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8120199" w:name="ctxt"/>
    <w:bookmarkEnd w:id="6812019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88696f4cbc06c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99696f4cbc075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84696f4cbc07e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93696f4cbc087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02696f4cbc08f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85696f4cbc097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75696f4cbc09f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503">
    <w:multiLevelType w:val="hybridMultilevel"/>
    <w:lvl w:ilvl="0" w:tplc="45077098">
      <w:start w:val="1"/>
      <w:numFmt w:val="decimal"/>
      <w:lvlText w:val="%1."/>
      <w:lvlJc w:val="left"/>
      <w:pPr>
        <w:ind w:left="720" w:hanging="360"/>
      </w:pPr>
    </w:lvl>
    <w:lvl w:ilvl="1" w:tplc="45077098" w:tentative="1">
      <w:start w:val="1"/>
      <w:numFmt w:val="lowerLetter"/>
      <w:lvlText w:val="%2."/>
      <w:lvlJc w:val="left"/>
      <w:pPr>
        <w:ind w:left="1440" w:hanging="360"/>
      </w:pPr>
    </w:lvl>
    <w:lvl w:ilvl="2" w:tplc="45077098" w:tentative="1">
      <w:start w:val="1"/>
      <w:numFmt w:val="lowerRoman"/>
      <w:lvlText w:val="%3."/>
      <w:lvlJc w:val="right"/>
      <w:pPr>
        <w:ind w:left="2160" w:hanging="180"/>
      </w:pPr>
    </w:lvl>
    <w:lvl w:ilvl="3" w:tplc="45077098" w:tentative="1">
      <w:start w:val="1"/>
      <w:numFmt w:val="decimal"/>
      <w:lvlText w:val="%4."/>
      <w:lvlJc w:val="left"/>
      <w:pPr>
        <w:ind w:left="2880" w:hanging="360"/>
      </w:pPr>
    </w:lvl>
    <w:lvl w:ilvl="4" w:tplc="45077098" w:tentative="1">
      <w:start w:val="1"/>
      <w:numFmt w:val="lowerLetter"/>
      <w:lvlText w:val="%5."/>
      <w:lvlJc w:val="left"/>
      <w:pPr>
        <w:ind w:left="3600" w:hanging="360"/>
      </w:pPr>
    </w:lvl>
    <w:lvl w:ilvl="5" w:tplc="45077098" w:tentative="1">
      <w:start w:val="1"/>
      <w:numFmt w:val="lowerRoman"/>
      <w:lvlText w:val="%6."/>
      <w:lvlJc w:val="right"/>
      <w:pPr>
        <w:ind w:left="4320" w:hanging="180"/>
      </w:pPr>
    </w:lvl>
    <w:lvl w:ilvl="6" w:tplc="45077098" w:tentative="1">
      <w:start w:val="1"/>
      <w:numFmt w:val="decimal"/>
      <w:lvlText w:val="%7."/>
      <w:lvlJc w:val="left"/>
      <w:pPr>
        <w:ind w:left="5040" w:hanging="360"/>
      </w:pPr>
    </w:lvl>
    <w:lvl w:ilvl="7" w:tplc="45077098" w:tentative="1">
      <w:start w:val="1"/>
      <w:numFmt w:val="lowerLetter"/>
      <w:lvlText w:val="%8."/>
      <w:lvlJc w:val="left"/>
      <w:pPr>
        <w:ind w:left="5760" w:hanging="360"/>
      </w:pPr>
    </w:lvl>
    <w:lvl w:ilvl="8" w:tplc="45077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02">
    <w:multiLevelType w:val="hybridMultilevel"/>
    <w:lvl w:ilvl="0" w:tplc="174593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502">
    <w:abstractNumId w:val="26502"/>
  </w:num>
  <w:num w:numId="26503">
    <w:abstractNumId w:val="265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21654559" Type="http://schemas.openxmlformats.org/officeDocument/2006/relationships/comments" Target="comments.xml"/><Relationship Id="rId336880866" Type="http://schemas.microsoft.com/office/2011/relationships/commentsExtended" Target="commentsExtended.xml"/><Relationship Id="rId4288696f4cbc06c67" Type="http://schemas.openxmlformats.org/officeDocument/2006/relationships/hyperlink" Target="https://iservice.lombardini.it/documents/Manuals/8126/a_-_aspirazione_e_scarico.pdf" TargetMode="External"/><Relationship Id="rId1199696f4cbc0754b" Type="http://schemas.openxmlformats.org/officeDocument/2006/relationships/hyperlink" Target="https://iservice.lombardini.it/documents/Manuals/8132/b_-pist-cili-alb_gom-vol-bas-flang.pdf" TargetMode="External"/><Relationship Id="rId4384696f4cbc07e02" Type="http://schemas.openxmlformats.org/officeDocument/2006/relationships/hyperlink" Target="https://iservice.lombardini.it/documents/Manuals/8131/c_-_testa-cappello_bil-val-distr-reg_giri.pdf" TargetMode="External"/><Relationship Id="rId5993696f4cbc0874e" Type="http://schemas.openxmlformats.org/officeDocument/2006/relationships/hyperlink" Target="https://iservice.lombardini.it/documents/Manuals/8122/d_-_coamndi-circuito_lubrificazione.pdf" TargetMode="External"/><Relationship Id="rId2702696f4cbc08f12" Type="http://schemas.openxmlformats.org/officeDocument/2006/relationships/hyperlink" Target="https://iservice.lombardini.it/documents/Manuals/8123/e_-_circuito_combustibile.pdf" TargetMode="External"/><Relationship Id="rId5885696f4cbc09764" Type="http://schemas.openxmlformats.org/officeDocument/2006/relationships/hyperlink" Target="https://iservice.lombardini.it/documents/Manuals/8124/f_-_raffreddamento-avviamento.pdf" TargetMode="External"/><Relationship Id="rId4975696f4cbc09f08" Type="http://schemas.openxmlformats.org/officeDocument/2006/relationships/hyperlink" Target="https://iservice.lombardini.it/documents/Manuals/8125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