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245983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542153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6433584" w:name="ctxt"/>
    <w:bookmarkEnd w:id="6643358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74300215" name="name2882696f6176c8ba4"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349696f6176c8b9f"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49860234" name="name2717696f6176db997"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404696f6176db992"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83603432" name="name5111696f6176ef69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593696f6176ef68b"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577557" name="name5994696f6177008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28696f6177008b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304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304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304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304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304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96704" name="name2952696f61770886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24696f61770886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04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304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304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304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304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4910235" name="name7727696f617710fb2"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9935696f617710fa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3244280" name="name6031696f617718c59"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3974696f617718c5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17184888" name="name3890696f61772004e"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1961696f61772004a"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304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04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304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397007" name="name9597696f61772f9b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90696f61772f9b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3044"/>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4584224" name="name3544696f61773707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373696f61773707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3044"/>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3044"/>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3044"/>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44"/>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28887138" name="name3418696f617749b97"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5666696f617749b92"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82822806" name="name6247696f617751670"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2686696f61775166a"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89383320" name="name5311696f61775d8af"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6946696f61775d8a9"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4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304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480767" name="name8309696f6177648e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96696f6177648d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304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304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44489164" name="name5004696f617775024"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715696f61777501f"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3045">
    <w:multiLevelType w:val="hybridMultilevel"/>
    <w:lvl w:ilvl="0" w:tplc="79766503">
      <w:start w:val="1"/>
      <w:numFmt w:val="decimal"/>
      <w:lvlText w:val="%1."/>
      <w:lvlJc w:val="left"/>
      <w:pPr>
        <w:ind w:left="720" w:hanging="360"/>
      </w:pPr>
    </w:lvl>
    <w:lvl w:ilvl="1" w:tplc="79766503" w:tentative="1">
      <w:start w:val="1"/>
      <w:numFmt w:val="lowerLetter"/>
      <w:lvlText w:val="%2."/>
      <w:lvlJc w:val="left"/>
      <w:pPr>
        <w:ind w:left="1440" w:hanging="360"/>
      </w:pPr>
    </w:lvl>
    <w:lvl w:ilvl="2" w:tplc="79766503" w:tentative="1">
      <w:start w:val="1"/>
      <w:numFmt w:val="lowerRoman"/>
      <w:lvlText w:val="%3."/>
      <w:lvlJc w:val="right"/>
      <w:pPr>
        <w:ind w:left="2160" w:hanging="180"/>
      </w:pPr>
    </w:lvl>
    <w:lvl w:ilvl="3" w:tplc="79766503" w:tentative="1">
      <w:start w:val="1"/>
      <w:numFmt w:val="decimal"/>
      <w:lvlText w:val="%4."/>
      <w:lvlJc w:val="left"/>
      <w:pPr>
        <w:ind w:left="2880" w:hanging="360"/>
      </w:pPr>
    </w:lvl>
    <w:lvl w:ilvl="4" w:tplc="79766503" w:tentative="1">
      <w:start w:val="1"/>
      <w:numFmt w:val="lowerLetter"/>
      <w:lvlText w:val="%5."/>
      <w:lvlJc w:val="left"/>
      <w:pPr>
        <w:ind w:left="3600" w:hanging="360"/>
      </w:pPr>
    </w:lvl>
    <w:lvl w:ilvl="5" w:tplc="79766503" w:tentative="1">
      <w:start w:val="1"/>
      <w:numFmt w:val="lowerRoman"/>
      <w:lvlText w:val="%6."/>
      <w:lvlJc w:val="right"/>
      <w:pPr>
        <w:ind w:left="4320" w:hanging="180"/>
      </w:pPr>
    </w:lvl>
    <w:lvl w:ilvl="6" w:tplc="79766503" w:tentative="1">
      <w:start w:val="1"/>
      <w:numFmt w:val="decimal"/>
      <w:lvlText w:val="%7."/>
      <w:lvlJc w:val="left"/>
      <w:pPr>
        <w:ind w:left="5040" w:hanging="360"/>
      </w:pPr>
    </w:lvl>
    <w:lvl w:ilvl="7" w:tplc="79766503" w:tentative="1">
      <w:start w:val="1"/>
      <w:numFmt w:val="lowerLetter"/>
      <w:lvlText w:val="%8."/>
      <w:lvlJc w:val="left"/>
      <w:pPr>
        <w:ind w:left="5760" w:hanging="360"/>
      </w:pPr>
    </w:lvl>
    <w:lvl w:ilvl="8" w:tplc="79766503" w:tentative="1">
      <w:start w:val="1"/>
      <w:numFmt w:val="lowerRoman"/>
      <w:lvlText w:val="%9."/>
      <w:lvlJc w:val="right"/>
      <w:pPr>
        <w:ind w:left="6480" w:hanging="180"/>
      </w:pPr>
    </w:lvl>
  </w:abstractNum>
  <w:abstractNum w:abstractNumId="3044">
    <w:multiLevelType w:val="hybridMultilevel"/>
    <w:lvl w:ilvl="0" w:tplc="318181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044">
    <w:abstractNumId w:val="3044"/>
  </w:num>
  <w:num w:numId="3045">
    <w:abstractNumId w:val="30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8090399" Type="http://schemas.openxmlformats.org/officeDocument/2006/relationships/comments" Target="comments.xml"/><Relationship Id="rId713548305" Type="http://schemas.microsoft.com/office/2011/relationships/commentsExtended" Target="commentsExtended.xml"/><Relationship Id="rId45421533" Type="http://schemas.openxmlformats.org/officeDocument/2006/relationships/image" Target="media/imgrId45421533.jpg"/><Relationship Id="rId3349696f6176c8b9f" Type="http://schemas.openxmlformats.org/officeDocument/2006/relationships/image" Target="media/imgrId3349696f6176c8b9f.jpg"/><Relationship Id="rId9404696f6176db992" Type="http://schemas.openxmlformats.org/officeDocument/2006/relationships/image" Target="media/imgrId9404696f6176db992.jpg"/><Relationship Id="rId9593696f6176ef68b" Type="http://schemas.openxmlformats.org/officeDocument/2006/relationships/image" Target="media/imgrId9593696f6176ef68b.jpg"/><Relationship Id="rId1928696f6177008b4" Type="http://schemas.openxmlformats.org/officeDocument/2006/relationships/image" Target="media/imgrId1928696f6177008b4.jpg"/><Relationship Id="rId8824696f617708862" Type="http://schemas.openxmlformats.org/officeDocument/2006/relationships/image" Target="media/imgrId8824696f617708862.jpg"/><Relationship Id="rId9935696f617710faf" Type="http://schemas.openxmlformats.org/officeDocument/2006/relationships/image" Target="media/imgrId9935696f617710faf.jpg"/><Relationship Id="rId3974696f617718c55" Type="http://schemas.openxmlformats.org/officeDocument/2006/relationships/image" Target="media/imgrId3974696f617718c55.jpg"/><Relationship Id="rId1961696f61772004a" Type="http://schemas.openxmlformats.org/officeDocument/2006/relationships/image" Target="media/imgrId1961696f61772004a.jpg"/><Relationship Id="rId1690696f61772f9b6" Type="http://schemas.openxmlformats.org/officeDocument/2006/relationships/image" Target="media/imgrId1690696f61772f9b6.png"/><Relationship Id="rId5373696f617737076" Type="http://schemas.openxmlformats.org/officeDocument/2006/relationships/image" Target="media/imgrId5373696f617737076.png"/><Relationship Id="rId5666696f617749b92" Type="http://schemas.openxmlformats.org/officeDocument/2006/relationships/image" Target="media/imgrId5666696f617749b92.jpg"/><Relationship Id="rId2686696f61775166a" Type="http://schemas.openxmlformats.org/officeDocument/2006/relationships/image" Target="media/imgrId2686696f61775166a.jpg"/><Relationship Id="rId6946696f61775d8a9" Type="http://schemas.openxmlformats.org/officeDocument/2006/relationships/image" Target="media/imgrId6946696f61775d8a9.jpg"/><Relationship Id="rId7796696f6177648dc" Type="http://schemas.openxmlformats.org/officeDocument/2006/relationships/image" Target="media/imgrId7796696f6177648dc.png"/><Relationship Id="rId2715696f61777501f" Type="http://schemas.openxmlformats.org/officeDocument/2006/relationships/image" Target="media/imgrId2715696f61777501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5421533" Type="http://schemas.openxmlformats.org/officeDocument/2006/relationships/image" Target="media/imgrId4542153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5421533" Type="http://schemas.openxmlformats.org/officeDocument/2006/relationships/image" Target="media/imgrId4542153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5421533" Type="http://schemas.openxmlformats.org/officeDocument/2006/relationships/image" Target="media/imgrId4542153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5421533" Type="http://schemas.openxmlformats.org/officeDocument/2006/relationships/image" Target="media/imgrId4542153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5421533" Type="http://schemas.openxmlformats.org/officeDocument/2006/relationships/image" Target="media/imgrId4542153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5421533" Type="http://schemas.openxmlformats.org/officeDocument/2006/relationships/image" Target="media/imgrId454215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