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9260880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88257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602038" w:name="ctxt"/>
    <w:bookmarkEnd w:id="5860203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059"/>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5059"/>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0000"/>
                <w:position w:val="-2"/>
                <w:sz w:val="20"/>
                <w:szCs w:val="20"/>
                <w:u w:val="none"/>
              </w:rPr>
              <w:t xml:space="preserve">REHLKO </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0000"/>
                <w:position w:val="-2"/>
                <w:sz w:val="20"/>
                <w:szCs w:val="20"/>
                <w:u w:val="none"/>
              </w:rPr>
              <w:t xml:space="preserve">REHLKO </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0000"/>
                <w:position w:val="-2"/>
                <w:sz w:val="20"/>
                <w:szCs w:val="20"/>
                <w:u w:val="none"/>
              </w:rPr>
              <w:t xml:space="preserve">REHLKO</w:t>
            </w:r>
            <w:r>
              <w:rPr>
                <w:color w:val="00274C"/>
                <w:position w:val="-2"/>
                <w:sz w:val="20"/>
                <w:szCs w:val="20"/>
                <w:u w:val="none"/>
              </w:rPr>
              <w:t xml:space="preserve"> , und somit sind ohne ausdrückliche Zustimmung von  </w:t>
            </w:r>
            <w:r>
              <w:rPr>
                <w:b/>
                <w:bCs/>
                <w:color w:val="000000"/>
                <w:position w:val="-2"/>
                <w:sz w:val="20"/>
                <w:szCs w:val="20"/>
                <w:u w:val="none"/>
              </w:rPr>
              <w:t xml:space="preserve">REHLKO </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059"/>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findet sich auf der Webseiten: </w:t>
            </w:r>
            <w:hyperlink r:id="rId8094696f8de997659"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&amp;  </w:t>
            </w:r>
            <w:hyperlink r:id="rId8199696f8de997848"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5059"/>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0000"/>
                <w:position w:val="-2"/>
                <w:sz w:val="20"/>
                <w:szCs w:val="20"/>
                <w:u w:val="none"/>
              </w:rPr>
              <w:t xml:space="preserve">Rehlko</w:t>
            </w:r>
            <w:r>
              <w:rPr>
                <w:color w:val="00274C"/>
                <w:position w:val="-2"/>
                <w:sz w:val="20"/>
                <w:szCs w:val="20"/>
                <w:u w:val="none"/>
              </w:rPr>
              <w:t xml:space="preserve"> -Fachhändlers zu erfahren, wenden Sie sich an die  </w:t>
            </w:r>
            <w:r>
              <w:rPr>
                <w:b/>
                <w:bCs/>
                <w:color w:val="000000"/>
                <w:position w:val="-2"/>
                <w:sz w:val="20"/>
                <w:szCs w:val="20"/>
                <w:u w:val="none"/>
              </w:rPr>
              <w:t xml:space="preserve">Rehlko</w:t>
            </w:r>
            <w:r>
              <w:rPr>
                <w:color w:val="00274C"/>
                <w:position w:val="-2"/>
                <w:sz w:val="20"/>
                <w:szCs w:val="20"/>
                <w:u w:val="none"/>
              </w:rPr>
              <w:t xml:space="preserve"> , Tel. 1-800-544-2444 oder besuchen Sie unsere Website  </w:t>
            </w:r>
            <w:hyperlink r:id="rId1703696f8de997fb1"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(für USA und Nordamerika).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Kennschild des Motos ist unten am Kurbelgehäuse angebracht und von der Ansaug- und Auspuffseite sichtbar, Nachstehend werden die Schilder dargestellt, die vorhanden sein können.</w:t>
            </w:r>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340085" name="name8294696f8de9afaf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152696f8de9afaf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85128780" name="name2509696f8de9bd21a"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3252696f8de9bd214"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0234795" name="name6879696f8de9cb6ed"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1892696f8de9cb6e6"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Motorspezifikation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Zulassungsdaten und "CE"-Richtlinien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2856149" name="name6801696f8de9e5a25"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929696f8de9e5a1e"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1.1  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4911625" name="name4251696f8dea0b3b7"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3145696f8dea0b3b1"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83720062" name="name3044696f8dea28263"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812696f8dea2825d"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935716" name="name7727696f8dea38ffa"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128696f8dea38ff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4814134" name="name1245696f8dea4bea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394696f8dea4bea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2064934" name="name4826696f8dea5b5f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296696f8dea5b5fa"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color w:val="00274C"/>
                <w:position w:val="-2"/>
                <w:sz w:val="20"/>
                <w:szCs w:val="20"/>
                <w:u w:val="none"/>
              </w:rPr>
              <w:t xml:space="preserve">HINWEIS: Einige Komponenten dienen nur der Veranschaulichung, könnten Änderungen unterliegen oder nicht zum Lieferumfang von  </w:t>
            </w:r>
            <w:r>
              <w:rPr>
                <w:b/>
                <w:bCs/>
                <w:i/>
                <w:iCs/>
                <w:color w:val="000000"/>
                <w:position w:val="-2"/>
                <w:sz w:val="20"/>
                <w:szCs w:val="20"/>
                <w:u w:val="none"/>
              </w:rPr>
              <w:t xml:space="preserve">Rehlko </w:t>
            </w:r>
            <w:r>
              <w:rPr>
                <w:color w:val="00274C"/>
                <w:position w:val="-2"/>
                <w:sz w:val="20"/>
                <w:szCs w:val="20"/>
                <w:u w:val="none"/>
              </w:rPr>
              <w:t xml:space="preserve"> gehören.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Öleinfüllöffnung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Ablassschraube Motoröl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Lüfterrad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060">
    <w:multiLevelType w:val="hybridMultilevel"/>
    <w:lvl w:ilvl="0" w:tplc="93662553">
      <w:start w:val="1"/>
      <w:numFmt w:val="decimal"/>
      <w:lvlText w:val="%1."/>
      <w:lvlJc w:val="left"/>
      <w:pPr>
        <w:ind w:left="720" w:hanging="360"/>
      </w:pPr>
    </w:lvl>
    <w:lvl w:ilvl="1" w:tplc="93662553" w:tentative="1">
      <w:start w:val="1"/>
      <w:numFmt w:val="lowerLetter"/>
      <w:lvlText w:val="%2."/>
      <w:lvlJc w:val="left"/>
      <w:pPr>
        <w:ind w:left="1440" w:hanging="360"/>
      </w:pPr>
    </w:lvl>
    <w:lvl w:ilvl="2" w:tplc="93662553" w:tentative="1">
      <w:start w:val="1"/>
      <w:numFmt w:val="lowerRoman"/>
      <w:lvlText w:val="%3."/>
      <w:lvlJc w:val="right"/>
      <w:pPr>
        <w:ind w:left="2160" w:hanging="180"/>
      </w:pPr>
    </w:lvl>
    <w:lvl w:ilvl="3" w:tplc="93662553" w:tentative="1">
      <w:start w:val="1"/>
      <w:numFmt w:val="decimal"/>
      <w:lvlText w:val="%4."/>
      <w:lvlJc w:val="left"/>
      <w:pPr>
        <w:ind w:left="2880" w:hanging="360"/>
      </w:pPr>
    </w:lvl>
    <w:lvl w:ilvl="4" w:tplc="93662553" w:tentative="1">
      <w:start w:val="1"/>
      <w:numFmt w:val="lowerLetter"/>
      <w:lvlText w:val="%5."/>
      <w:lvlJc w:val="left"/>
      <w:pPr>
        <w:ind w:left="3600" w:hanging="360"/>
      </w:pPr>
    </w:lvl>
    <w:lvl w:ilvl="5" w:tplc="93662553" w:tentative="1">
      <w:start w:val="1"/>
      <w:numFmt w:val="lowerRoman"/>
      <w:lvlText w:val="%6."/>
      <w:lvlJc w:val="right"/>
      <w:pPr>
        <w:ind w:left="4320" w:hanging="180"/>
      </w:pPr>
    </w:lvl>
    <w:lvl w:ilvl="6" w:tplc="93662553" w:tentative="1">
      <w:start w:val="1"/>
      <w:numFmt w:val="decimal"/>
      <w:lvlText w:val="%7."/>
      <w:lvlJc w:val="left"/>
      <w:pPr>
        <w:ind w:left="5040" w:hanging="360"/>
      </w:pPr>
    </w:lvl>
    <w:lvl w:ilvl="7" w:tplc="93662553" w:tentative="1">
      <w:start w:val="1"/>
      <w:numFmt w:val="lowerLetter"/>
      <w:lvlText w:val="%8."/>
      <w:lvlJc w:val="left"/>
      <w:pPr>
        <w:ind w:left="5760" w:hanging="360"/>
      </w:pPr>
    </w:lvl>
    <w:lvl w:ilvl="8" w:tplc="93662553" w:tentative="1">
      <w:start w:val="1"/>
      <w:numFmt w:val="lowerRoman"/>
      <w:lvlText w:val="%9."/>
      <w:lvlJc w:val="right"/>
      <w:pPr>
        <w:ind w:left="6480" w:hanging="180"/>
      </w:pPr>
    </w:lvl>
  </w:abstractNum>
  <w:abstractNum w:abstractNumId="15059">
    <w:multiLevelType w:val="hybridMultilevel"/>
    <w:lvl w:ilvl="0" w:tplc="342510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059">
    <w:abstractNumId w:val="15059"/>
  </w:num>
  <w:num w:numId="15060">
    <w:abstractNumId w:val="150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3927972" Type="http://schemas.openxmlformats.org/officeDocument/2006/relationships/comments" Target="comments.xml"/><Relationship Id="rId891905358" Type="http://schemas.microsoft.com/office/2011/relationships/commentsExtended" Target="commentsExtended.xml"/><Relationship Id="rId80882579" Type="http://schemas.openxmlformats.org/officeDocument/2006/relationships/image" Target="media/imgrId80882579.jpg"/><Relationship Id="rId8094696f8de997659" Type="http://schemas.openxmlformats.org/officeDocument/2006/relationships/hyperlink" Target="https://www.engines.rehlko.com/" TargetMode="External"/><Relationship Id="rId8199696f8de997848" Type="http://schemas.openxmlformats.org/officeDocument/2006/relationships/hyperlink" Target="https://www.engines.rehlko.com/dealers" TargetMode="External"/><Relationship Id="rId1703696f8de997fb1" Type="http://schemas.openxmlformats.org/officeDocument/2006/relationships/hyperlink" Target="https://www.engines.rehlko.com/" TargetMode="External"/><Relationship Id="rId6152696f8de9afaf8" Type="http://schemas.openxmlformats.org/officeDocument/2006/relationships/image" Target="media/imgrId6152696f8de9afaf8.png"/><Relationship Id="rId3252696f8de9bd214" Type="http://schemas.openxmlformats.org/officeDocument/2006/relationships/image" Target="media/imgrId3252696f8de9bd214.png"/><Relationship Id="rId1892696f8de9cb6e6" Type="http://schemas.openxmlformats.org/officeDocument/2006/relationships/image" Target="media/imgrId1892696f8de9cb6e6.png"/><Relationship Id="rId7929696f8de9e5a1e" Type="http://schemas.openxmlformats.org/officeDocument/2006/relationships/image" Target="media/imgrId7929696f8de9e5a1e.png"/><Relationship Id="rId3145696f8dea0b3b1" Type="http://schemas.openxmlformats.org/officeDocument/2006/relationships/image" Target="media/imgrId3145696f8dea0b3b1.png"/><Relationship Id="rId9812696f8dea2825d" Type="http://schemas.openxmlformats.org/officeDocument/2006/relationships/image" Target="media/imgrId9812696f8dea2825d.png"/><Relationship Id="rId5128696f8dea38ff3" Type="http://schemas.openxmlformats.org/officeDocument/2006/relationships/image" Target="media/imgrId5128696f8dea38ff3.png"/><Relationship Id="rId3394696f8dea4bea9" Type="http://schemas.openxmlformats.org/officeDocument/2006/relationships/image" Target="media/imgrId3394696f8dea4bea9.png"/><Relationship Id="rId2296696f8dea5b5fa" Type="http://schemas.openxmlformats.org/officeDocument/2006/relationships/image" Target="media/imgrId2296696f8dea5b5f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882579" Type="http://schemas.openxmlformats.org/officeDocument/2006/relationships/image" Target="media/imgrId8088257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882579" Type="http://schemas.openxmlformats.org/officeDocument/2006/relationships/image" Target="media/imgrId8088257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882579" Type="http://schemas.openxmlformats.org/officeDocument/2006/relationships/image" Target="media/imgrId8088257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882579" Type="http://schemas.openxmlformats.org/officeDocument/2006/relationships/image" Target="media/imgrId8088257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882579" Type="http://schemas.openxmlformats.org/officeDocument/2006/relationships/image" Target="media/imgrId8088257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882579" Type="http://schemas.openxmlformats.org/officeDocument/2006/relationships/image" Target="media/imgrId808825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