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743849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77660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8366649" w:name="ctxt"/>
    <w:bookmarkEnd w:id="7836664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145696fdfe54ed8b"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464696fdfe552de0"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3783948" name="name1487696fdfe567023"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166696fdfe56701e"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3628324" w:name="__mcenew"/>
            <w:bookmarkEnd w:id="3628324"/>
            <w:r>
              <w:rPr>
                <w:position w:val="-379"/>
              </w:rPr>
              <w:drawing>
                <wp:inline distT="0" distB="0" distL="0" distR="0">
                  <wp:extent cx="4168800" cy="4780800"/>
                  <wp:effectExtent b="0" l="0" r="0" t="0"/>
                  <wp:docPr id="31241930" name="name9435696fdfe577789"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2088696fdfe577784"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66486" name="name4501696fdfe581fa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47696fdfe581f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96229" name="name4698696fdfe5898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9696fdfe58984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03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03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03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03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03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65580" name="name1179696fdfe59138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40696fdfe59138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03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03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03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903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03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6536127" name="name6810696fdfe599bdf"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686696fdfe599bd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097090" name="name2938696fdfe5a1cc0"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558696fdfe5a1cb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9651860" name="name1663696fdfe5a8ed7"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564696fdfe5a8ed3"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903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03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903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1171842" name="name1855696fdfe5b88b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29696fdfe5b88b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1707872" name="name7974696fdfe5bfef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241696fdfe5bfee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903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903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903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25998543" name="name4003696fdfe5d2ae8"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1555696fdfe5d2ae0"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41354831" name="name3920696fdfe5da80d"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2524696fdfe5da808"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7984694" name="name6464696fdfe5e322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69696fdfe5e32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42120" name="name4627696fdfe6132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37696fdfe6132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7480285" name="name9653696fdfe61e7a8"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189696fdfe61e7a2"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566478" name="name7974696fdfe62ba44"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794696fdfe62ba3f"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08316" name="name5697696fdfe6318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06696fdfe6318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573696fdfe63223f" w:history="1">
              <w:r>
                <w:rPr>
                  <w:rStyle w:val="DefaultParagraphFontPHPDOCX"/>
                  <w:b/>
                  <w:bCs/>
                  <w:color w:val="0000FF"/>
                  <w:position w:val="-2"/>
                  <w:sz w:val="20"/>
                  <w:szCs w:val="20"/>
                  <w:u w:val="none"/>
                </w:rPr>
                <w:t xml:space="preserve">Par. 2.17.1.</w:t>
              </w:r>
            </w:hyperlink>
          </w:p>
          <w:p>
            <w:pPr>
              <w:numPr>
                <w:ilvl w:val="0"/>
                <w:numId w:val="9038"/>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903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903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476135" name="name4191696fdfe63de53"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001696fdfe63de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9131651" name="name5875696fdfe645352"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512696fdfe6453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96815" name="name3021696fdfe64c1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75696fdfe64c1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7550696fdfe64d4b9" w:history="1">
              <w:r>
                <w:rPr>
                  <w:rStyle w:val="DefaultParagraphFontPHPDOCX"/>
                  <w:b/>
                  <w:bCs/>
                  <w:color w:val="0000FF"/>
                  <w:position w:val="-2"/>
                  <w:sz w:val="20"/>
                  <w:szCs w:val="20"/>
                  <w:u w:val="none"/>
                </w:rPr>
                <w:t xml:space="preserve">(ST_01).</w:t>
              </w:r>
            </w:hyperlink>
          </w:p>
          <w:p>
            <w:pPr>
              <w:numPr>
                <w:ilvl w:val="0"/>
                <w:numId w:val="903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5538941" name="name4167696fdfe655b4a"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339696fdfe655b4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29701" name="name9755696fdfe6632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1696fdfe6632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31294958" name="name6000696fdfe66be1c"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351696fdfe66be17"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6085150" name="name3355696fdfe67b5be"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889696fdfe67b5b9"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9040"/>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9040"/>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9040"/>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9040"/>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9040"/>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977049" name="name8862696fdfe686364"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514696fdfe6863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8611696fdfe6873a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7820696fdfe687db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49268" name="name8544696fdfe68d1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64696fdfe68d1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3312469" name="name5187696fdfe695863"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673696fdfe69585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2915988" name="name3819696fdfe69d14a"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864696fdfe69d1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0577060" name="name2870696fdfe6a4c99"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028696fdfe6a4c9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19764912" name="name2601696fdfe6ba4f3"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020696fdfe6ba4ed"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63010310" name="name1678696fdfe6c88df"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233696fdfe6c88d9"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936696fdfe6c98fe"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75609281" name="name2741696fdfe6d9d6f"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337696fdfe6d9d68"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78528607" name="name6028696fdfe6eacc4"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586696fdfe6eacbe"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8805145" name="name8804696fdfe710ff0"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451696fdfe710feb"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1629357" name="name7457696fdfe725cff"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652696fdfe725cfa"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8146045" name="name2996696fdfe735c1a"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016696fdfe735c15"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72449" name="name9995696fdfe742c15"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984696fdfe742c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1408556" name="name5222696fdfe7542f1"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741696fdfe7542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90112246" name="name2884696fdfe760fdb"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789696fdfe760fd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26093006" name="name8633696fdfe771721"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444696fdfe7717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06555" name="name2124696fdfe778f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7696fdfe778f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See </w:t>
            </w:r>
            <w:hyperlink r:id="rId8459696fdfe779a9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98971416" name="name3503696fdfe79088b"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249696fdfe79088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89878" name="name8914696fdfe7978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51696fdfe7978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2632420" name="name8546696fdfe7ab42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917696fdfe7ab425"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72606809" name="name2567696fdfe7b89f2"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837696fdfe7b89ec"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1887551" name="name5516696fdfe7c3fbf"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432696fdfe7c3fb9"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81932" name="name2298696fdfe7c98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36696fdfe7c98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9038"/>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0084271" name="name1749696fdfe7e6a8d"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679696fdfe7e6a8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6126971" name="name2849696fdfe8016d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164696fdfe8016d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4300189" name="name3935696fdfe80830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628696fdfe80830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90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8444431" name="name9072696fdfe80fd6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107696fdfe80fd6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4149" name="name3184696fdfe816b2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78696fdfe816b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3905745" name="name8717696fdfe845d8e"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945696fdfe845d87"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4352" name="name3986696fdfe84f8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7696fdfe84f8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80017885" name="name8928696fdfe85aac7"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668696fdfe85aac2"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88940" name="name8030696fdfe86c5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12696fdfe86c5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9038"/>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9038"/>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93510991" name="name9710696fdfe87915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395696fdfe879157"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6953026" w:name="result_box"/>
            <w:bookmarkEnd w:id="3695302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9038"/>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590517" name="name7546696fdfe888a2f"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515696fdfe888a2a"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6194527" name="name3063696fdfe8937a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488696fdfe8937a5"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526129" name="name7472696fdfe8a4e84"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911696fdfe8a4e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2646976" name="name9294696fdfe8ac7f9"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234696fdfe8ac7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897696fdfe8ad0d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51953552" name="name4288696fdfe8b71ae"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963696fdfe8b71a8"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6149082" name="name8317696fdfe8bfab5"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029696fdfe8bfab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608397" name="name1068696fdfe8c78f5"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618696fdfe8c78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3403088" name="name2294696fdfe8cee6d"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923696fdfe8cee6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497126" name="name2505696fdfe8d4892"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110696fdfe8d48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9501466" name="name6401696fdfe8da984"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999696fdfe8da97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914959" name="name4461696fdfe8e2432"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886696fdfe8e24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4256297" name="name3280696fdfe8e9ba6"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605696fdfe8e9ba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219011" name="name9968696fdfe8f1c2f"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564696fdfe8f1c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1769795" name="name8572696fdfe905686"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926696fdfe90568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3491187" name="name3226696fdfe90c999"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917696fdfe90c99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0415448" name="name2487696fdfe914355"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108696fdfe91435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5573487" name="name8786696fdfe91bd88"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280696fdfe91bd8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5324207" name="name3675696fdfe923ca6"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5885696fdfe923ca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159696fdfe925d80"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865161" name="name2867696fdfe92d565"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415696fdfe92d5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121696fdfe92ec4d"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823313" name="name9825696fdfe9365e9"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562696fdfe9365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5698489" name="name1724696fdfe943f06"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427696fdfe943f01"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2660475" name="name1556696fdfe94aea0"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286696fdfe94ae9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662668" name="name5291696fdfe95a010"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150696fdfe95a00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380766" name="name5161696fdfe96e050"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763696fdfe96e0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78616" name="name5764696fdfe9734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75696fdfe9734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889866" name="name4266696fdfe97ad52"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741696fdfe97ad4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229167" name="name7958696fdfe984a4f"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606696fdfe984a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94036" name="name5745696fdfe98ce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11696fdfe98ce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Refer to </w:t>
            </w:r>
            <w:hyperlink r:id="rId6963696fdfe98d7f5"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0822454" name="name7834696fdfe995c0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512696fdfe995c0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257629" name="name1679696fdfe99d022"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946696fdfe99d0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24753" name="name7337696fdfe9a38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09696fdfe9a38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Refer to </w:t>
            </w:r>
            <w:hyperlink r:id="rId4000696fdfe9a41d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006073" name="name1067696fdfe9a907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111696fdfe9a90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79091" name="name5102696fdfe9b0c4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031696fdfe9b0c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0571170" name="name1079696fdfe9bd106"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271696fdfe9bd10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5197505" name="name8378696fdfe9c9bbb"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371696fdfe9c9bb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831605" name="name8778696fdfe9d7e50"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729696fdfe9d7e4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9116330" name="name1126696fdfe9e7854"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077696fdfe9e784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30116" name="name1608696fdfe9f17f0"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554696fdfe9f17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125212" name="name6283696fdfea04da2"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314696fdfea04d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8033177" name="name3693696fdfea0ca82"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147696fdfea0ca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055708" name="name3938696fdfea16437"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244696fdfea1643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134890" name="name1386696fdfea1ff10"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719696fdfea1ff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462118" name="name7296696fdfea2771d"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329696fdfea277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57149" name="name3757696fdfea2d8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88696fdfea2d8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Refer to </w:t>
            </w:r>
            <w:hyperlink r:id="rId3513696fdfea2e1f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290423" name="name1062696fdfea36784"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439696fdfea367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997582" name="name7043696fdfea4ade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497696fdfea4add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3182227" name="name8757696fdfea518da"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772696fdfea518d4"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697626" name="name3070696fdfea5799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602696fdfea57995"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35427362" name="name7176696fdfea60784"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509696fdfea6077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3691255" name="name5514696fdfea688d6"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322696fdfea688c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270669" name="name3690696fdfea71283"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1303696fdfea7127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6529114" name="name8256696fdfea7f6e1"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941696fdfea7f6d8"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4075013" name="name6056696fdfea952f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2966696fdfea952f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8842876" name="name9299696fdfeaa07a3"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283696fdfeaa079e"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11787336" name="name9376696fdfeab01d7"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775696fdfeab01d1"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4828311" name="name5593696fdfeabed77"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738696fdfeabed7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97354680" name="name3739696fdfeacee4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367696fdfeacee41"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904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256696fdfead067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904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697518" name="name8643696fdfeadaec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707696fdfeadae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635042" name="name9534696fdfeae1e83"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652696fdfeae1e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536746" name="name4654696fdfeae9d52"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456696fdfeae9d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67490" name="name2917696fdfeaefe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27696fdfeaefe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Refer to </w:t>
            </w:r>
            <w:hyperlink r:id="rId9860696fdfeaf0a2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19425218" name="name9420696fdfeb08751"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421696fdfeb0874c"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468428" name="name2366696fdfeb13673"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281696fdfeb1366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59813" name="name4437696fdfeb1f48d"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014696fdfeb1f48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754033" name="name2430696fdfeb26f19"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955696fdfeb26f1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798696fdfeb294f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016696fdfeb29d29"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9038"/>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9038"/>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9038"/>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9038"/>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9038"/>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9038"/>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9038"/>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9042"/>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9042"/>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9042"/>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9042"/>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9042"/>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083689" name="name1661696fdfeb35d57"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420696fdfeb35d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6113078" name="name9789696fdfeb414e5"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987696fdfeb414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65444" name="name3572696fdfeb483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24696fdfeb483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5679696fdfeb494c5"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4691109" name="name3782696fdfeb5665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351696fdfeb5664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9043"/>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9043"/>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040771" name="name8874696fdfeb607be"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754696fdfeb607b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9044"/>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9044"/>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9044"/>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448505" name="name5555696fdfeb68b1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481696fdfeb68b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9045"/>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3680310" name="name3902696fdfeb6f9a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896696fdfeb6f9a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9046"/>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229177" name="name1215696fdfeb775a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119696fdfeb775a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37386" name="name7984696fdfeb7da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34696fdfeb7da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408041" name="name1473696fdfeb8f91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352696fdfeb8f90b"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9046">
    <w:multiLevelType w:val="hybridMultilevel"/>
    <w:lvl w:ilvl="0" w:tplc="74754563">
      <w:start w:val="1"/>
      <w:numFmt w:val="decimal"/>
      <w:lvlText w:val="%1."/>
      <w:lvlJc w:val="left"/>
      <w:pPr>
        <w:ind w:left="720" w:hanging="360"/>
      </w:pPr>
    </w:lvl>
    <w:lvl w:ilvl="1" w:tplc="74754563" w:tentative="1">
      <w:start w:val="1"/>
      <w:numFmt w:val="lowerLetter"/>
      <w:lvlText w:val="%2."/>
      <w:lvlJc w:val="left"/>
      <w:pPr>
        <w:ind w:left="1440" w:hanging="360"/>
      </w:pPr>
    </w:lvl>
    <w:lvl w:ilvl="2" w:tplc="74754563" w:tentative="1">
      <w:start w:val="1"/>
      <w:numFmt w:val="lowerRoman"/>
      <w:lvlText w:val="%3."/>
      <w:lvlJc w:val="right"/>
      <w:pPr>
        <w:ind w:left="2160" w:hanging="180"/>
      </w:pPr>
    </w:lvl>
    <w:lvl w:ilvl="3" w:tplc="74754563" w:tentative="1">
      <w:start w:val="1"/>
      <w:numFmt w:val="decimal"/>
      <w:lvlText w:val="%4."/>
      <w:lvlJc w:val="left"/>
      <w:pPr>
        <w:ind w:left="2880" w:hanging="360"/>
      </w:pPr>
    </w:lvl>
    <w:lvl w:ilvl="4" w:tplc="74754563" w:tentative="1">
      <w:start w:val="1"/>
      <w:numFmt w:val="lowerLetter"/>
      <w:lvlText w:val="%5."/>
      <w:lvlJc w:val="left"/>
      <w:pPr>
        <w:ind w:left="3600" w:hanging="360"/>
      </w:pPr>
    </w:lvl>
    <w:lvl w:ilvl="5" w:tplc="74754563" w:tentative="1">
      <w:start w:val="1"/>
      <w:numFmt w:val="lowerRoman"/>
      <w:lvlText w:val="%6."/>
      <w:lvlJc w:val="right"/>
      <w:pPr>
        <w:ind w:left="4320" w:hanging="180"/>
      </w:pPr>
    </w:lvl>
    <w:lvl w:ilvl="6" w:tplc="74754563" w:tentative="1">
      <w:start w:val="1"/>
      <w:numFmt w:val="decimal"/>
      <w:lvlText w:val="%7."/>
      <w:lvlJc w:val="left"/>
      <w:pPr>
        <w:ind w:left="5040" w:hanging="360"/>
      </w:pPr>
    </w:lvl>
    <w:lvl w:ilvl="7" w:tplc="74754563" w:tentative="1">
      <w:start w:val="1"/>
      <w:numFmt w:val="lowerLetter"/>
      <w:lvlText w:val="%8."/>
      <w:lvlJc w:val="left"/>
      <w:pPr>
        <w:ind w:left="5760" w:hanging="360"/>
      </w:pPr>
    </w:lvl>
    <w:lvl w:ilvl="8" w:tplc="74754563" w:tentative="1">
      <w:start w:val="1"/>
      <w:numFmt w:val="lowerRoman"/>
      <w:lvlText w:val="%9."/>
      <w:lvlJc w:val="right"/>
      <w:pPr>
        <w:ind w:left="6480" w:hanging="180"/>
      </w:pPr>
    </w:lvl>
  </w:abstractNum>
  <w:abstractNum w:abstractNumId="9045">
    <w:multiLevelType w:val="hybridMultilevel"/>
    <w:lvl w:ilvl="0" w:tplc="14221734">
      <w:start w:val="1"/>
      <w:numFmt w:val="decimal"/>
      <w:lvlText w:val="%1."/>
      <w:lvlJc w:val="left"/>
      <w:pPr>
        <w:ind w:left="720" w:hanging="360"/>
      </w:pPr>
    </w:lvl>
    <w:lvl w:ilvl="1" w:tplc="14221734" w:tentative="1">
      <w:start w:val="1"/>
      <w:numFmt w:val="lowerLetter"/>
      <w:lvlText w:val="%2."/>
      <w:lvlJc w:val="left"/>
      <w:pPr>
        <w:ind w:left="1440" w:hanging="360"/>
      </w:pPr>
    </w:lvl>
    <w:lvl w:ilvl="2" w:tplc="14221734" w:tentative="1">
      <w:start w:val="1"/>
      <w:numFmt w:val="lowerRoman"/>
      <w:lvlText w:val="%3."/>
      <w:lvlJc w:val="right"/>
      <w:pPr>
        <w:ind w:left="2160" w:hanging="180"/>
      </w:pPr>
    </w:lvl>
    <w:lvl w:ilvl="3" w:tplc="14221734" w:tentative="1">
      <w:start w:val="1"/>
      <w:numFmt w:val="decimal"/>
      <w:lvlText w:val="%4."/>
      <w:lvlJc w:val="left"/>
      <w:pPr>
        <w:ind w:left="2880" w:hanging="360"/>
      </w:pPr>
    </w:lvl>
    <w:lvl w:ilvl="4" w:tplc="14221734" w:tentative="1">
      <w:start w:val="1"/>
      <w:numFmt w:val="lowerLetter"/>
      <w:lvlText w:val="%5."/>
      <w:lvlJc w:val="left"/>
      <w:pPr>
        <w:ind w:left="3600" w:hanging="360"/>
      </w:pPr>
    </w:lvl>
    <w:lvl w:ilvl="5" w:tplc="14221734" w:tentative="1">
      <w:start w:val="1"/>
      <w:numFmt w:val="lowerRoman"/>
      <w:lvlText w:val="%6."/>
      <w:lvlJc w:val="right"/>
      <w:pPr>
        <w:ind w:left="4320" w:hanging="180"/>
      </w:pPr>
    </w:lvl>
    <w:lvl w:ilvl="6" w:tplc="14221734" w:tentative="1">
      <w:start w:val="1"/>
      <w:numFmt w:val="decimal"/>
      <w:lvlText w:val="%7."/>
      <w:lvlJc w:val="left"/>
      <w:pPr>
        <w:ind w:left="5040" w:hanging="360"/>
      </w:pPr>
    </w:lvl>
    <w:lvl w:ilvl="7" w:tplc="14221734" w:tentative="1">
      <w:start w:val="1"/>
      <w:numFmt w:val="lowerLetter"/>
      <w:lvlText w:val="%8."/>
      <w:lvlJc w:val="left"/>
      <w:pPr>
        <w:ind w:left="5760" w:hanging="360"/>
      </w:pPr>
    </w:lvl>
    <w:lvl w:ilvl="8" w:tplc="14221734" w:tentative="1">
      <w:start w:val="1"/>
      <w:numFmt w:val="lowerRoman"/>
      <w:lvlText w:val="%9."/>
      <w:lvlJc w:val="right"/>
      <w:pPr>
        <w:ind w:left="6480" w:hanging="180"/>
      </w:pPr>
    </w:lvl>
  </w:abstractNum>
  <w:abstractNum w:abstractNumId="9044">
    <w:multiLevelType w:val="hybridMultilevel"/>
    <w:lvl w:ilvl="0" w:tplc="44471142">
      <w:start w:val="1"/>
      <w:numFmt w:val="decimal"/>
      <w:lvlText w:val="%1."/>
      <w:lvlJc w:val="left"/>
      <w:pPr>
        <w:ind w:left="720" w:hanging="360"/>
      </w:pPr>
    </w:lvl>
    <w:lvl w:ilvl="1" w:tplc="44471142" w:tentative="1">
      <w:start w:val="1"/>
      <w:numFmt w:val="lowerLetter"/>
      <w:lvlText w:val="%2."/>
      <w:lvlJc w:val="left"/>
      <w:pPr>
        <w:ind w:left="1440" w:hanging="360"/>
      </w:pPr>
    </w:lvl>
    <w:lvl w:ilvl="2" w:tplc="44471142" w:tentative="1">
      <w:start w:val="1"/>
      <w:numFmt w:val="lowerRoman"/>
      <w:lvlText w:val="%3."/>
      <w:lvlJc w:val="right"/>
      <w:pPr>
        <w:ind w:left="2160" w:hanging="180"/>
      </w:pPr>
    </w:lvl>
    <w:lvl w:ilvl="3" w:tplc="44471142" w:tentative="1">
      <w:start w:val="1"/>
      <w:numFmt w:val="decimal"/>
      <w:lvlText w:val="%4."/>
      <w:lvlJc w:val="left"/>
      <w:pPr>
        <w:ind w:left="2880" w:hanging="360"/>
      </w:pPr>
    </w:lvl>
    <w:lvl w:ilvl="4" w:tplc="44471142" w:tentative="1">
      <w:start w:val="1"/>
      <w:numFmt w:val="lowerLetter"/>
      <w:lvlText w:val="%5."/>
      <w:lvlJc w:val="left"/>
      <w:pPr>
        <w:ind w:left="3600" w:hanging="360"/>
      </w:pPr>
    </w:lvl>
    <w:lvl w:ilvl="5" w:tplc="44471142" w:tentative="1">
      <w:start w:val="1"/>
      <w:numFmt w:val="lowerRoman"/>
      <w:lvlText w:val="%6."/>
      <w:lvlJc w:val="right"/>
      <w:pPr>
        <w:ind w:left="4320" w:hanging="180"/>
      </w:pPr>
    </w:lvl>
    <w:lvl w:ilvl="6" w:tplc="44471142" w:tentative="1">
      <w:start w:val="1"/>
      <w:numFmt w:val="decimal"/>
      <w:lvlText w:val="%7."/>
      <w:lvlJc w:val="left"/>
      <w:pPr>
        <w:ind w:left="5040" w:hanging="360"/>
      </w:pPr>
    </w:lvl>
    <w:lvl w:ilvl="7" w:tplc="44471142" w:tentative="1">
      <w:start w:val="1"/>
      <w:numFmt w:val="lowerLetter"/>
      <w:lvlText w:val="%8."/>
      <w:lvlJc w:val="left"/>
      <w:pPr>
        <w:ind w:left="5760" w:hanging="360"/>
      </w:pPr>
    </w:lvl>
    <w:lvl w:ilvl="8" w:tplc="44471142" w:tentative="1">
      <w:start w:val="1"/>
      <w:numFmt w:val="lowerRoman"/>
      <w:lvlText w:val="%9."/>
      <w:lvlJc w:val="right"/>
      <w:pPr>
        <w:ind w:left="6480" w:hanging="180"/>
      </w:pPr>
    </w:lvl>
  </w:abstractNum>
  <w:abstractNum w:abstractNumId="9043">
    <w:multiLevelType w:val="hybridMultilevel"/>
    <w:lvl w:ilvl="0" w:tplc="82455853">
      <w:start w:val="1"/>
      <w:numFmt w:val="decimal"/>
      <w:lvlText w:val="%1."/>
      <w:lvlJc w:val="left"/>
      <w:pPr>
        <w:ind w:left="720" w:hanging="360"/>
      </w:pPr>
    </w:lvl>
    <w:lvl w:ilvl="1" w:tplc="82455853" w:tentative="1">
      <w:start w:val="1"/>
      <w:numFmt w:val="lowerLetter"/>
      <w:lvlText w:val="%2."/>
      <w:lvlJc w:val="left"/>
      <w:pPr>
        <w:ind w:left="1440" w:hanging="360"/>
      </w:pPr>
    </w:lvl>
    <w:lvl w:ilvl="2" w:tplc="82455853" w:tentative="1">
      <w:start w:val="1"/>
      <w:numFmt w:val="lowerRoman"/>
      <w:lvlText w:val="%3."/>
      <w:lvlJc w:val="right"/>
      <w:pPr>
        <w:ind w:left="2160" w:hanging="180"/>
      </w:pPr>
    </w:lvl>
    <w:lvl w:ilvl="3" w:tplc="82455853" w:tentative="1">
      <w:start w:val="1"/>
      <w:numFmt w:val="decimal"/>
      <w:lvlText w:val="%4."/>
      <w:lvlJc w:val="left"/>
      <w:pPr>
        <w:ind w:left="2880" w:hanging="360"/>
      </w:pPr>
    </w:lvl>
    <w:lvl w:ilvl="4" w:tplc="82455853" w:tentative="1">
      <w:start w:val="1"/>
      <w:numFmt w:val="lowerLetter"/>
      <w:lvlText w:val="%5."/>
      <w:lvlJc w:val="left"/>
      <w:pPr>
        <w:ind w:left="3600" w:hanging="360"/>
      </w:pPr>
    </w:lvl>
    <w:lvl w:ilvl="5" w:tplc="82455853" w:tentative="1">
      <w:start w:val="1"/>
      <w:numFmt w:val="lowerRoman"/>
      <w:lvlText w:val="%6."/>
      <w:lvlJc w:val="right"/>
      <w:pPr>
        <w:ind w:left="4320" w:hanging="180"/>
      </w:pPr>
    </w:lvl>
    <w:lvl w:ilvl="6" w:tplc="82455853" w:tentative="1">
      <w:start w:val="1"/>
      <w:numFmt w:val="decimal"/>
      <w:lvlText w:val="%7."/>
      <w:lvlJc w:val="left"/>
      <w:pPr>
        <w:ind w:left="5040" w:hanging="360"/>
      </w:pPr>
    </w:lvl>
    <w:lvl w:ilvl="7" w:tplc="82455853" w:tentative="1">
      <w:start w:val="1"/>
      <w:numFmt w:val="lowerLetter"/>
      <w:lvlText w:val="%8."/>
      <w:lvlJc w:val="left"/>
      <w:pPr>
        <w:ind w:left="5760" w:hanging="360"/>
      </w:pPr>
    </w:lvl>
    <w:lvl w:ilvl="8" w:tplc="82455853" w:tentative="1">
      <w:start w:val="1"/>
      <w:numFmt w:val="lowerRoman"/>
      <w:lvlText w:val="%9."/>
      <w:lvlJc w:val="right"/>
      <w:pPr>
        <w:ind w:left="6480" w:hanging="180"/>
      </w:pPr>
    </w:lvl>
  </w:abstractNum>
  <w:abstractNum w:abstractNumId="9042">
    <w:multiLevelType w:val="hybridMultilevel"/>
    <w:lvl w:ilvl="0" w:tplc="13417422">
      <w:start w:val="1"/>
      <w:numFmt w:val="decimal"/>
      <w:lvlText w:val="%1."/>
      <w:lvlJc w:val="left"/>
      <w:pPr>
        <w:ind w:left="720" w:hanging="360"/>
      </w:pPr>
    </w:lvl>
    <w:lvl w:ilvl="1" w:tplc="13417422" w:tentative="1">
      <w:start w:val="1"/>
      <w:numFmt w:val="lowerLetter"/>
      <w:lvlText w:val="%2."/>
      <w:lvlJc w:val="left"/>
      <w:pPr>
        <w:ind w:left="1440" w:hanging="360"/>
      </w:pPr>
    </w:lvl>
    <w:lvl w:ilvl="2" w:tplc="13417422" w:tentative="1">
      <w:start w:val="1"/>
      <w:numFmt w:val="lowerRoman"/>
      <w:lvlText w:val="%3."/>
      <w:lvlJc w:val="right"/>
      <w:pPr>
        <w:ind w:left="2160" w:hanging="180"/>
      </w:pPr>
    </w:lvl>
    <w:lvl w:ilvl="3" w:tplc="13417422" w:tentative="1">
      <w:start w:val="1"/>
      <w:numFmt w:val="decimal"/>
      <w:lvlText w:val="%4."/>
      <w:lvlJc w:val="left"/>
      <w:pPr>
        <w:ind w:left="2880" w:hanging="360"/>
      </w:pPr>
    </w:lvl>
    <w:lvl w:ilvl="4" w:tplc="13417422" w:tentative="1">
      <w:start w:val="1"/>
      <w:numFmt w:val="lowerLetter"/>
      <w:lvlText w:val="%5."/>
      <w:lvlJc w:val="left"/>
      <w:pPr>
        <w:ind w:left="3600" w:hanging="360"/>
      </w:pPr>
    </w:lvl>
    <w:lvl w:ilvl="5" w:tplc="13417422" w:tentative="1">
      <w:start w:val="1"/>
      <w:numFmt w:val="lowerRoman"/>
      <w:lvlText w:val="%6."/>
      <w:lvlJc w:val="right"/>
      <w:pPr>
        <w:ind w:left="4320" w:hanging="180"/>
      </w:pPr>
    </w:lvl>
    <w:lvl w:ilvl="6" w:tplc="13417422" w:tentative="1">
      <w:start w:val="1"/>
      <w:numFmt w:val="decimal"/>
      <w:lvlText w:val="%7."/>
      <w:lvlJc w:val="left"/>
      <w:pPr>
        <w:ind w:left="5040" w:hanging="360"/>
      </w:pPr>
    </w:lvl>
    <w:lvl w:ilvl="7" w:tplc="13417422" w:tentative="1">
      <w:start w:val="1"/>
      <w:numFmt w:val="lowerLetter"/>
      <w:lvlText w:val="%8."/>
      <w:lvlJc w:val="left"/>
      <w:pPr>
        <w:ind w:left="5760" w:hanging="360"/>
      </w:pPr>
    </w:lvl>
    <w:lvl w:ilvl="8" w:tplc="13417422" w:tentative="1">
      <w:start w:val="1"/>
      <w:numFmt w:val="lowerRoman"/>
      <w:lvlText w:val="%9."/>
      <w:lvlJc w:val="right"/>
      <w:pPr>
        <w:ind w:left="6480" w:hanging="180"/>
      </w:pPr>
    </w:lvl>
  </w:abstractNum>
  <w:abstractNum w:abstractNumId="9041">
    <w:multiLevelType w:val="hybridMultilevel"/>
    <w:lvl w:ilvl="0" w:tplc="47436714">
      <w:start w:val="1"/>
      <w:numFmt w:val="decimal"/>
      <w:lvlText w:val="%1."/>
      <w:lvlJc w:val="left"/>
      <w:pPr>
        <w:ind w:left="720" w:hanging="360"/>
      </w:pPr>
    </w:lvl>
    <w:lvl w:ilvl="1" w:tplc="47436714" w:tentative="1">
      <w:start w:val="1"/>
      <w:numFmt w:val="lowerLetter"/>
      <w:lvlText w:val="%2."/>
      <w:lvlJc w:val="left"/>
      <w:pPr>
        <w:ind w:left="1440" w:hanging="360"/>
      </w:pPr>
    </w:lvl>
    <w:lvl w:ilvl="2" w:tplc="47436714" w:tentative="1">
      <w:start w:val="1"/>
      <w:numFmt w:val="lowerRoman"/>
      <w:lvlText w:val="%3."/>
      <w:lvlJc w:val="right"/>
      <w:pPr>
        <w:ind w:left="2160" w:hanging="180"/>
      </w:pPr>
    </w:lvl>
    <w:lvl w:ilvl="3" w:tplc="47436714" w:tentative="1">
      <w:start w:val="1"/>
      <w:numFmt w:val="decimal"/>
      <w:lvlText w:val="%4."/>
      <w:lvlJc w:val="left"/>
      <w:pPr>
        <w:ind w:left="2880" w:hanging="360"/>
      </w:pPr>
    </w:lvl>
    <w:lvl w:ilvl="4" w:tplc="47436714" w:tentative="1">
      <w:start w:val="1"/>
      <w:numFmt w:val="lowerLetter"/>
      <w:lvlText w:val="%5."/>
      <w:lvlJc w:val="left"/>
      <w:pPr>
        <w:ind w:left="3600" w:hanging="360"/>
      </w:pPr>
    </w:lvl>
    <w:lvl w:ilvl="5" w:tplc="47436714" w:tentative="1">
      <w:start w:val="1"/>
      <w:numFmt w:val="lowerRoman"/>
      <w:lvlText w:val="%6."/>
      <w:lvlJc w:val="right"/>
      <w:pPr>
        <w:ind w:left="4320" w:hanging="180"/>
      </w:pPr>
    </w:lvl>
    <w:lvl w:ilvl="6" w:tplc="47436714" w:tentative="1">
      <w:start w:val="1"/>
      <w:numFmt w:val="decimal"/>
      <w:lvlText w:val="%7."/>
      <w:lvlJc w:val="left"/>
      <w:pPr>
        <w:ind w:left="5040" w:hanging="360"/>
      </w:pPr>
    </w:lvl>
    <w:lvl w:ilvl="7" w:tplc="47436714" w:tentative="1">
      <w:start w:val="1"/>
      <w:numFmt w:val="lowerLetter"/>
      <w:lvlText w:val="%8."/>
      <w:lvlJc w:val="left"/>
      <w:pPr>
        <w:ind w:left="5760" w:hanging="360"/>
      </w:pPr>
    </w:lvl>
    <w:lvl w:ilvl="8" w:tplc="47436714" w:tentative="1">
      <w:start w:val="1"/>
      <w:numFmt w:val="lowerRoman"/>
      <w:lvlText w:val="%9."/>
      <w:lvlJc w:val="right"/>
      <w:pPr>
        <w:ind w:left="6480" w:hanging="180"/>
      </w:pPr>
    </w:lvl>
  </w:abstractNum>
  <w:abstractNum w:abstractNumId="9040">
    <w:multiLevelType w:val="hybridMultilevel"/>
    <w:lvl w:ilvl="0" w:tplc="32945329">
      <w:start w:val="1"/>
      <w:numFmt w:val="decimal"/>
      <w:lvlText w:val="%1."/>
      <w:lvlJc w:val="left"/>
      <w:pPr>
        <w:ind w:left="720" w:hanging="360"/>
      </w:pPr>
    </w:lvl>
    <w:lvl w:ilvl="1" w:tplc="32945329" w:tentative="1">
      <w:start w:val="1"/>
      <w:numFmt w:val="lowerLetter"/>
      <w:lvlText w:val="%2."/>
      <w:lvlJc w:val="left"/>
      <w:pPr>
        <w:ind w:left="1440" w:hanging="360"/>
      </w:pPr>
    </w:lvl>
    <w:lvl w:ilvl="2" w:tplc="32945329" w:tentative="1">
      <w:start w:val="1"/>
      <w:numFmt w:val="lowerRoman"/>
      <w:lvlText w:val="%3."/>
      <w:lvlJc w:val="right"/>
      <w:pPr>
        <w:ind w:left="2160" w:hanging="180"/>
      </w:pPr>
    </w:lvl>
    <w:lvl w:ilvl="3" w:tplc="32945329" w:tentative="1">
      <w:start w:val="1"/>
      <w:numFmt w:val="decimal"/>
      <w:lvlText w:val="%4."/>
      <w:lvlJc w:val="left"/>
      <w:pPr>
        <w:ind w:left="2880" w:hanging="360"/>
      </w:pPr>
    </w:lvl>
    <w:lvl w:ilvl="4" w:tplc="32945329" w:tentative="1">
      <w:start w:val="1"/>
      <w:numFmt w:val="lowerLetter"/>
      <w:lvlText w:val="%5."/>
      <w:lvlJc w:val="left"/>
      <w:pPr>
        <w:ind w:left="3600" w:hanging="360"/>
      </w:pPr>
    </w:lvl>
    <w:lvl w:ilvl="5" w:tplc="32945329" w:tentative="1">
      <w:start w:val="1"/>
      <w:numFmt w:val="lowerRoman"/>
      <w:lvlText w:val="%6."/>
      <w:lvlJc w:val="right"/>
      <w:pPr>
        <w:ind w:left="4320" w:hanging="180"/>
      </w:pPr>
    </w:lvl>
    <w:lvl w:ilvl="6" w:tplc="32945329" w:tentative="1">
      <w:start w:val="1"/>
      <w:numFmt w:val="decimal"/>
      <w:lvlText w:val="%7."/>
      <w:lvlJc w:val="left"/>
      <w:pPr>
        <w:ind w:left="5040" w:hanging="360"/>
      </w:pPr>
    </w:lvl>
    <w:lvl w:ilvl="7" w:tplc="32945329" w:tentative="1">
      <w:start w:val="1"/>
      <w:numFmt w:val="lowerLetter"/>
      <w:lvlText w:val="%8."/>
      <w:lvlJc w:val="left"/>
      <w:pPr>
        <w:ind w:left="5760" w:hanging="360"/>
      </w:pPr>
    </w:lvl>
    <w:lvl w:ilvl="8" w:tplc="32945329" w:tentative="1">
      <w:start w:val="1"/>
      <w:numFmt w:val="lowerRoman"/>
      <w:lvlText w:val="%9."/>
      <w:lvlJc w:val="right"/>
      <w:pPr>
        <w:ind w:left="6480" w:hanging="180"/>
      </w:pPr>
    </w:lvl>
  </w:abstractNum>
  <w:abstractNum w:abstractNumId="9039">
    <w:multiLevelType w:val="hybridMultilevel"/>
    <w:lvl w:ilvl="0" w:tplc="59042325">
      <w:start w:val="1"/>
      <w:numFmt w:val="decimal"/>
      <w:lvlText w:val="%1."/>
      <w:lvlJc w:val="left"/>
      <w:pPr>
        <w:ind w:left="720" w:hanging="360"/>
      </w:pPr>
    </w:lvl>
    <w:lvl w:ilvl="1" w:tplc="59042325" w:tentative="1">
      <w:start w:val="1"/>
      <w:numFmt w:val="lowerLetter"/>
      <w:lvlText w:val="%2."/>
      <w:lvlJc w:val="left"/>
      <w:pPr>
        <w:ind w:left="1440" w:hanging="360"/>
      </w:pPr>
    </w:lvl>
    <w:lvl w:ilvl="2" w:tplc="59042325" w:tentative="1">
      <w:start w:val="1"/>
      <w:numFmt w:val="lowerRoman"/>
      <w:lvlText w:val="%3."/>
      <w:lvlJc w:val="right"/>
      <w:pPr>
        <w:ind w:left="2160" w:hanging="180"/>
      </w:pPr>
    </w:lvl>
    <w:lvl w:ilvl="3" w:tplc="59042325" w:tentative="1">
      <w:start w:val="1"/>
      <w:numFmt w:val="decimal"/>
      <w:lvlText w:val="%4."/>
      <w:lvlJc w:val="left"/>
      <w:pPr>
        <w:ind w:left="2880" w:hanging="360"/>
      </w:pPr>
    </w:lvl>
    <w:lvl w:ilvl="4" w:tplc="59042325" w:tentative="1">
      <w:start w:val="1"/>
      <w:numFmt w:val="lowerLetter"/>
      <w:lvlText w:val="%5."/>
      <w:lvlJc w:val="left"/>
      <w:pPr>
        <w:ind w:left="3600" w:hanging="360"/>
      </w:pPr>
    </w:lvl>
    <w:lvl w:ilvl="5" w:tplc="59042325" w:tentative="1">
      <w:start w:val="1"/>
      <w:numFmt w:val="lowerRoman"/>
      <w:lvlText w:val="%6."/>
      <w:lvlJc w:val="right"/>
      <w:pPr>
        <w:ind w:left="4320" w:hanging="180"/>
      </w:pPr>
    </w:lvl>
    <w:lvl w:ilvl="6" w:tplc="59042325" w:tentative="1">
      <w:start w:val="1"/>
      <w:numFmt w:val="decimal"/>
      <w:lvlText w:val="%7."/>
      <w:lvlJc w:val="left"/>
      <w:pPr>
        <w:ind w:left="5040" w:hanging="360"/>
      </w:pPr>
    </w:lvl>
    <w:lvl w:ilvl="7" w:tplc="59042325" w:tentative="1">
      <w:start w:val="1"/>
      <w:numFmt w:val="lowerLetter"/>
      <w:lvlText w:val="%8."/>
      <w:lvlJc w:val="left"/>
      <w:pPr>
        <w:ind w:left="5760" w:hanging="360"/>
      </w:pPr>
    </w:lvl>
    <w:lvl w:ilvl="8" w:tplc="59042325" w:tentative="1">
      <w:start w:val="1"/>
      <w:numFmt w:val="lowerRoman"/>
      <w:lvlText w:val="%9."/>
      <w:lvlJc w:val="right"/>
      <w:pPr>
        <w:ind w:left="6480" w:hanging="180"/>
      </w:pPr>
    </w:lvl>
  </w:abstractNum>
  <w:abstractNum w:abstractNumId="9038">
    <w:multiLevelType w:val="hybridMultilevel"/>
    <w:lvl w:ilvl="0" w:tplc="581259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038">
    <w:abstractNumId w:val="9038"/>
  </w:num>
  <w:num w:numId="9039">
    <w:abstractNumId w:val="9039"/>
  </w:num>
  <w:num w:numId="9040">
    <w:abstractNumId w:val="9040"/>
  </w:num>
  <w:num w:numId="9041">
    <w:abstractNumId w:val="9041"/>
  </w:num>
  <w:num w:numId="9042">
    <w:abstractNumId w:val="9042"/>
  </w:num>
  <w:num w:numId="9043">
    <w:abstractNumId w:val="9043"/>
  </w:num>
  <w:num w:numId="9044">
    <w:abstractNumId w:val="9044"/>
  </w:num>
  <w:num w:numId="9045">
    <w:abstractNumId w:val="9045"/>
  </w:num>
  <w:num w:numId="9046">
    <w:abstractNumId w:val="90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3508970" Type="http://schemas.openxmlformats.org/officeDocument/2006/relationships/comments" Target="comments.xml"/><Relationship Id="rId860347523" Type="http://schemas.microsoft.com/office/2011/relationships/commentsExtended" Target="commentsExtended.xml"/><Relationship Id="rId35776608" Type="http://schemas.openxmlformats.org/officeDocument/2006/relationships/image" Target="media/imgrId35776608.jpg"/><Relationship Id="rId8145696fdfe54ed8b" Type="http://schemas.openxmlformats.org/officeDocument/2006/relationships/hyperlink" Target="https://iservice.lombardini.it/jsp/Template2/manuale.jsp?id=55&amp;parent=1000" TargetMode="External"/><Relationship Id="rId3464696fdfe552de0" Type="http://schemas.openxmlformats.org/officeDocument/2006/relationships/hyperlink" Target="https://iservice.lombardini.it/jsp/Template2/manuale.jsp?id=195&amp;parent=1000" TargetMode="External"/><Relationship Id="rId3573696fdfe63223f" Type="http://schemas.openxmlformats.org/officeDocument/2006/relationships/hyperlink" Target="https://iservice.lombardini.it/jsp/Template2/manuale.jsp?id=112&amp;parent=1000" TargetMode="External"/><Relationship Id="rId7550696fdfe64d4b9" Type="http://schemas.openxmlformats.org/officeDocument/2006/relationships/hyperlink" Target="https://iservice.lombardini.it/jsp/Template2/manuale.jsp?id=822&amp;parent=1000" TargetMode="External"/><Relationship Id="rId8611696fdfe6873a3" Type="http://schemas.openxmlformats.org/officeDocument/2006/relationships/hyperlink" Target="https://iservice.lombardini.it/jsp/Template2/manuale.jsp?id=822&amp;parent=1000" TargetMode="External"/><Relationship Id="rId7820696fdfe687db6" Type="http://schemas.openxmlformats.org/officeDocument/2006/relationships/hyperlink" Target="https://iservice.lombardini.it/jsp/Template2/manuale.jsp?id=822&amp;parent=1000" TargetMode="External"/><Relationship Id="rId1936696fdfe6c98fe" Type="http://schemas.openxmlformats.org/officeDocument/2006/relationships/hyperlink" Target="https://www.youtube.com/embed/Ig3XosQ8h0s?rel=0" TargetMode="External"/><Relationship Id="rId8459696fdfe779a93" Type="http://schemas.openxmlformats.org/officeDocument/2006/relationships/hyperlink" Target="https://iservice.lombardini.it/jsp/Template2/manuale.jsp?id=113&amp;parent=1000" TargetMode="External"/><Relationship Id="rId1897696fdfe8ad0d7" Type="http://schemas.openxmlformats.org/officeDocument/2006/relationships/hyperlink" Target="https://www.youtube.com/embed/6-0TbYG2EkY?rel=0" TargetMode="External"/><Relationship Id="rId8159696fdfe925d80" Type="http://schemas.openxmlformats.org/officeDocument/2006/relationships/hyperlink" Target="https://iservice.lombardini.it/jsp/Template2/manuale.jsp?id=171&amp;parent=1000" TargetMode="External"/><Relationship Id="rId4121696fdfe92ec4d" Type="http://schemas.openxmlformats.org/officeDocument/2006/relationships/hyperlink" Target="https://iservice.lombardini.it/jsp/Template2/manuale.jsp?id=171&amp;parent=1000" TargetMode="External"/><Relationship Id="rId6963696fdfe98d7f5" Type="http://schemas.openxmlformats.org/officeDocument/2006/relationships/hyperlink" Target="https://iservice.lombardini.it/jsp/Template2/manuale.jsp?id=103&amp;parent=1000" TargetMode="External"/><Relationship Id="rId4000696fdfe9a41de" Type="http://schemas.openxmlformats.org/officeDocument/2006/relationships/hyperlink" Target="https://iservice.lombardini.it/jsp/Template2/manuale.jsp?id=103&amp;parent=1000" TargetMode="External"/><Relationship Id="rId3513696fdfea2e1f3" Type="http://schemas.openxmlformats.org/officeDocument/2006/relationships/hyperlink" Target="https://iservice.lombardini.it/jsp/Template2/manuale.jsp?id=103&amp;parent=1000" TargetMode="External"/><Relationship Id="rId1256696fdfead067f" Type="http://schemas.openxmlformats.org/officeDocument/2006/relationships/hyperlink" Target="https://iservice.lombardini.it/jsp/Template2/manuale.jsp?id=55&amp;parent=1000" TargetMode="External"/><Relationship Id="rId9860696fdfeaf0a2c" Type="http://schemas.openxmlformats.org/officeDocument/2006/relationships/hyperlink" Target="https://iservice.lombardini.it/jsp/Template2/manuale.jsp?id=113&amp;parent=1000" TargetMode="External"/><Relationship Id="rId8798696fdfeb294f7" Type="http://schemas.openxmlformats.org/officeDocument/2006/relationships/hyperlink" Target="https://iservice.lombardini.it/jsp/Template2/manuale.jsp?id=55&amp;parent=1000" TargetMode="External"/><Relationship Id="rId2016696fdfeb29d29" Type="http://schemas.openxmlformats.org/officeDocument/2006/relationships/hyperlink" Target="https://iservice.lombardini.it/jsp/Template2/manuale.jsp?id=102&amp;parent=1000" TargetMode="External"/><Relationship Id="rId5679696fdfeb494c5" Type="http://schemas.openxmlformats.org/officeDocument/2006/relationships/hyperlink" Target="https://iservice.lombardini.it/jsp/Template2/manuale.jsp?id=112&amp;parent=1000" TargetMode="External"/><Relationship Id="rId5166696fdfe56701e" Type="http://schemas.openxmlformats.org/officeDocument/2006/relationships/image" Target="media/imgrId5166696fdfe56701e.jpg"/><Relationship Id="rId2088696fdfe577784" Type="http://schemas.openxmlformats.org/officeDocument/2006/relationships/image" Target="media/imgrId2088696fdfe577784.jpg"/><Relationship Id="rId1647696fdfe581f9d" Type="http://schemas.openxmlformats.org/officeDocument/2006/relationships/image" Target="media/imgrId1647696fdfe581f9d.jpg"/><Relationship Id="rId2169696fdfe58984f" Type="http://schemas.openxmlformats.org/officeDocument/2006/relationships/image" Target="media/imgrId2169696fdfe58984f.jpg"/><Relationship Id="rId5140696fdfe59138b" Type="http://schemas.openxmlformats.org/officeDocument/2006/relationships/image" Target="media/imgrId5140696fdfe59138b.jpg"/><Relationship Id="rId8686696fdfe599bdb" Type="http://schemas.openxmlformats.org/officeDocument/2006/relationships/image" Target="media/imgrId8686696fdfe599bdb.jpg"/><Relationship Id="rId2558696fdfe5a1cbc" Type="http://schemas.openxmlformats.org/officeDocument/2006/relationships/image" Target="media/imgrId2558696fdfe5a1cbc.jpg"/><Relationship Id="rId1564696fdfe5a8ed3" Type="http://schemas.openxmlformats.org/officeDocument/2006/relationships/image" Target="media/imgrId1564696fdfe5a8ed3.jpg"/><Relationship Id="rId6229696fdfe5b88b0" Type="http://schemas.openxmlformats.org/officeDocument/2006/relationships/image" Target="media/imgrId6229696fdfe5b88b0.png"/><Relationship Id="rId1241696fdfe5bfeeb" Type="http://schemas.openxmlformats.org/officeDocument/2006/relationships/image" Target="media/imgrId1241696fdfe5bfeeb.png"/><Relationship Id="rId1555696fdfe5d2ae0" Type="http://schemas.openxmlformats.org/officeDocument/2006/relationships/image" Target="media/imgrId1555696fdfe5d2ae0.jpg"/><Relationship Id="rId2524696fdfe5da808" Type="http://schemas.openxmlformats.org/officeDocument/2006/relationships/image" Target="media/imgrId2524696fdfe5da808.jpg"/><Relationship Id="rId7269696fdfe5e3224" Type="http://schemas.openxmlformats.org/officeDocument/2006/relationships/image" Target="media/imgrId7269696fdfe5e3224.png"/><Relationship Id="rId7537696fdfe613221" Type="http://schemas.openxmlformats.org/officeDocument/2006/relationships/image" Target="media/imgrId7537696fdfe613221.jpg"/><Relationship Id="rId2189696fdfe61e7a2" Type="http://schemas.openxmlformats.org/officeDocument/2006/relationships/image" Target="media/imgrId2189696fdfe61e7a2.jpg"/><Relationship Id="rId7794696fdfe62ba3f" Type="http://schemas.openxmlformats.org/officeDocument/2006/relationships/image" Target="media/imgrId7794696fdfe62ba3f.jpg"/><Relationship Id="rId9906696fdfe631818" Type="http://schemas.openxmlformats.org/officeDocument/2006/relationships/image" Target="media/imgrId9906696fdfe631818.jpg"/><Relationship Id="rId4001696fdfe63de4f" Type="http://schemas.openxmlformats.org/officeDocument/2006/relationships/image" Target="media/imgrId4001696fdfe63de4f.jpg"/><Relationship Id="rId1512696fdfe64534e" Type="http://schemas.openxmlformats.org/officeDocument/2006/relationships/image" Target="media/imgrId1512696fdfe64534e.jpg"/><Relationship Id="rId5475696fdfe64c143" Type="http://schemas.openxmlformats.org/officeDocument/2006/relationships/image" Target="media/imgrId5475696fdfe64c143.jpg"/><Relationship Id="rId5339696fdfe655b46" Type="http://schemas.openxmlformats.org/officeDocument/2006/relationships/image" Target="media/imgrId5339696fdfe655b46.jpg"/><Relationship Id="rId3941696fdfe6632cf" Type="http://schemas.openxmlformats.org/officeDocument/2006/relationships/image" Target="media/imgrId3941696fdfe6632cf.jpg"/><Relationship Id="rId1351696fdfe66be17" Type="http://schemas.openxmlformats.org/officeDocument/2006/relationships/image" Target="media/imgrId1351696fdfe66be17.jpg"/><Relationship Id="rId5889696fdfe67b5b9" Type="http://schemas.openxmlformats.org/officeDocument/2006/relationships/image" Target="media/imgrId5889696fdfe67b5b9.jpg"/><Relationship Id="rId4514696fdfe686361" Type="http://schemas.openxmlformats.org/officeDocument/2006/relationships/image" Target="media/imgrId4514696fdfe686361.jpg"/><Relationship Id="rId3464696fdfe68d151" Type="http://schemas.openxmlformats.org/officeDocument/2006/relationships/image" Target="media/imgrId3464696fdfe68d151.jpg"/><Relationship Id="rId8673696fdfe69585f" Type="http://schemas.openxmlformats.org/officeDocument/2006/relationships/image" Target="media/imgrId8673696fdfe69585f.jpg"/><Relationship Id="rId7864696fdfe69d145" Type="http://schemas.openxmlformats.org/officeDocument/2006/relationships/image" Target="media/imgrId7864696fdfe69d145.jpg"/><Relationship Id="rId7028696fdfe6a4c95" Type="http://schemas.openxmlformats.org/officeDocument/2006/relationships/image" Target="media/imgrId7028696fdfe6a4c95.jpg"/><Relationship Id="rId7020696fdfe6ba4ed" Type="http://schemas.openxmlformats.org/officeDocument/2006/relationships/image" Target="media/imgrId7020696fdfe6ba4ed.jpg"/><Relationship Id="rId8233696fdfe6c88d9" Type="http://schemas.openxmlformats.org/officeDocument/2006/relationships/image" Target="media/imgrId8233696fdfe6c88d9.jpg"/><Relationship Id="rId9337696fdfe6d9d68" Type="http://schemas.openxmlformats.org/officeDocument/2006/relationships/image" Target="media/imgrId9337696fdfe6d9d68.jpg"/><Relationship Id="rId8586696fdfe6eacbe" Type="http://schemas.openxmlformats.org/officeDocument/2006/relationships/image" Target="media/imgrId8586696fdfe6eacbe.jpg"/><Relationship Id="rId3451696fdfe710feb" Type="http://schemas.openxmlformats.org/officeDocument/2006/relationships/image" Target="media/imgrId3451696fdfe710feb.jpg"/><Relationship Id="rId5652696fdfe725cfa" Type="http://schemas.openxmlformats.org/officeDocument/2006/relationships/image" Target="media/imgrId5652696fdfe725cfa.jpg"/><Relationship Id="rId1016696fdfe735c15" Type="http://schemas.openxmlformats.org/officeDocument/2006/relationships/image" Target="media/imgrId1016696fdfe735c15.jpg"/><Relationship Id="rId4984696fdfe742c10" Type="http://schemas.openxmlformats.org/officeDocument/2006/relationships/image" Target="media/imgrId4984696fdfe742c10.jpg"/><Relationship Id="rId1741696fdfe7542ec" Type="http://schemas.openxmlformats.org/officeDocument/2006/relationships/image" Target="media/imgrId1741696fdfe7542ec.png"/><Relationship Id="rId7789696fdfe760fd5" Type="http://schemas.openxmlformats.org/officeDocument/2006/relationships/image" Target="media/imgrId7789696fdfe760fd5.jpg"/><Relationship Id="rId7444696fdfe77171c" Type="http://schemas.openxmlformats.org/officeDocument/2006/relationships/image" Target="media/imgrId7444696fdfe77171c.jpg"/><Relationship Id="rId8987696fdfe778faf" Type="http://schemas.openxmlformats.org/officeDocument/2006/relationships/image" Target="media/imgrId8987696fdfe778faf.jpg"/><Relationship Id="rId9249696fdfe790886" Type="http://schemas.openxmlformats.org/officeDocument/2006/relationships/image" Target="media/imgrId9249696fdfe790886.png"/><Relationship Id="rId2151696fdfe797877" Type="http://schemas.openxmlformats.org/officeDocument/2006/relationships/image" Target="media/imgrId2151696fdfe797877.jpg"/><Relationship Id="rId3917696fdfe7ab425" Type="http://schemas.openxmlformats.org/officeDocument/2006/relationships/image" Target="media/imgrId3917696fdfe7ab425.png"/><Relationship Id="rId4837696fdfe7b89ec" Type="http://schemas.openxmlformats.org/officeDocument/2006/relationships/image" Target="media/imgrId4837696fdfe7b89ec.jpg"/><Relationship Id="rId1432696fdfe7c3fb9" Type="http://schemas.openxmlformats.org/officeDocument/2006/relationships/image" Target="media/imgrId1432696fdfe7c3fb9.jpg"/><Relationship Id="rId7336696fdfe7c98d4" Type="http://schemas.openxmlformats.org/officeDocument/2006/relationships/image" Target="media/imgrId7336696fdfe7c98d4.jpg"/><Relationship Id="rId9679696fdfe7e6a88" Type="http://schemas.openxmlformats.org/officeDocument/2006/relationships/image" Target="media/imgrId9679696fdfe7e6a88.png"/><Relationship Id="rId5164696fdfe8016d6" Type="http://schemas.openxmlformats.org/officeDocument/2006/relationships/image" Target="media/imgrId5164696fdfe8016d6.png"/><Relationship Id="rId1628696fdfe808303" Type="http://schemas.openxmlformats.org/officeDocument/2006/relationships/image" Target="media/imgrId1628696fdfe808303.png"/><Relationship Id="rId9107696fdfe80fd67" Type="http://schemas.openxmlformats.org/officeDocument/2006/relationships/image" Target="media/imgrId9107696fdfe80fd67.png"/><Relationship Id="rId2878696fdfe816b29" Type="http://schemas.openxmlformats.org/officeDocument/2006/relationships/image" Target="media/imgrId2878696fdfe816b29.jpg"/><Relationship Id="rId5945696fdfe845d87" Type="http://schemas.openxmlformats.org/officeDocument/2006/relationships/image" Target="media/imgrId5945696fdfe845d87.png"/><Relationship Id="rId9617696fdfe84f891" Type="http://schemas.openxmlformats.org/officeDocument/2006/relationships/image" Target="media/imgrId9617696fdfe84f891.jpg"/><Relationship Id="rId1668696fdfe85aac2" Type="http://schemas.openxmlformats.org/officeDocument/2006/relationships/image" Target="media/imgrId1668696fdfe85aac2.png"/><Relationship Id="rId2712696fdfe86c591" Type="http://schemas.openxmlformats.org/officeDocument/2006/relationships/image" Target="media/imgrId2712696fdfe86c591.jpg"/><Relationship Id="rId1395696fdfe879157" Type="http://schemas.openxmlformats.org/officeDocument/2006/relationships/image" Target="media/imgrId1395696fdfe879157.jpg"/><Relationship Id="rId9515696fdfe888a2a" Type="http://schemas.openxmlformats.org/officeDocument/2006/relationships/image" Target="media/imgrId9515696fdfe888a2a.png"/><Relationship Id="rId1488696fdfe8937a5" Type="http://schemas.openxmlformats.org/officeDocument/2006/relationships/image" Target="media/imgrId1488696fdfe8937a5.png"/><Relationship Id="rId4911696fdfe8a4e7f" Type="http://schemas.openxmlformats.org/officeDocument/2006/relationships/image" Target="media/imgrId4911696fdfe8a4e7f.jpg"/><Relationship Id="rId2234696fdfe8ac7f4" Type="http://schemas.openxmlformats.org/officeDocument/2006/relationships/image" Target="media/imgrId2234696fdfe8ac7f4.jpg"/><Relationship Id="rId7963696fdfe8b71a8" Type="http://schemas.openxmlformats.org/officeDocument/2006/relationships/image" Target="media/imgrId7963696fdfe8b71a8.jpg"/><Relationship Id="rId8029696fdfe8bfab0" Type="http://schemas.openxmlformats.org/officeDocument/2006/relationships/image" Target="media/imgrId8029696fdfe8bfab0.jpg"/><Relationship Id="rId2618696fdfe8c78f0" Type="http://schemas.openxmlformats.org/officeDocument/2006/relationships/image" Target="media/imgrId2618696fdfe8c78f0.jpg"/><Relationship Id="rId5923696fdfe8cee69" Type="http://schemas.openxmlformats.org/officeDocument/2006/relationships/image" Target="media/imgrId5923696fdfe8cee69.jpg"/><Relationship Id="rId5110696fdfe8d488d" Type="http://schemas.openxmlformats.org/officeDocument/2006/relationships/image" Target="media/imgrId5110696fdfe8d488d.jpg"/><Relationship Id="rId7999696fdfe8da97f" Type="http://schemas.openxmlformats.org/officeDocument/2006/relationships/image" Target="media/imgrId7999696fdfe8da97f.jpg"/><Relationship Id="rId8886696fdfe8e242e" Type="http://schemas.openxmlformats.org/officeDocument/2006/relationships/image" Target="media/imgrId8886696fdfe8e242e.jpg"/><Relationship Id="rId1605696fdfe8e9ba2" Type="http://schemas.openxmlformats.org/officeDocument/2006/relationships/image" Target="media/imgrId1605696fdfe8e9ba2.jpg"/><Relationship Id="rId2564696fdfe8f1c2a" Type="http://schemas.openxmlformats.org/officeDocument/2006/relationships/image" Target="media/imgrId2564696fdfe8f1c2a.jpg"/><Relationship Id="rId3926696fdfe905682" Type="http://schemas.openxmlformats.org/officeDocument/2006/relationships/image" Target="media/imgrId3926696fdfe905682.jpg"/><Relationship Id="rId4917696fdfe90c993" Type="http://schemas.openxmlformats.org/officeDocument/2006/relationships/image" Target="media/imgrId4917696fdfe90c993.jpg"/><Relationship Id="rId5108696fdfe914351" Type="http://schemas.openxmlformats.org/officeDocument/2006/relationships/image" Target="media/imgrId5108696fdfe914351.jpg"/><Relationship Id="rId5280696fdfe91bd84" Type="http://schemas.openxmlformats.org/officeDocument/2006/relationships/image" Target="media/imgrId5280696fdfe91bd84.jpg"/><Relationship Id="rId5885696fdfe923ca2" Type="http://schemas.openxmlformats.org/officeDocument/2006/relationships/image" Target="media/imgrId5885696fdfe923ca2.jpg"/><Relationship Id="rId1415696fdfe92d560" Type="http://schemas.openxmlformats.org/officeDocument/2006/relationships/image" Target="media/imgrId1415696fdfe92d560.jpg"/><Relationship Id="rId6562696fdfe9365e6" Type="http://schemas.openxmlformats.org/officeDocument/2006/relationships/image" Target="media/imgrId6562696fdfe9365e6.jpg"/><Relationship Id="rId1427696fdfe943f01" Type="http://schemas.openxmlformats.org/officeDocument/2006/relationships/image" Target="media/imgrId1427696fdfe943f01.png"/><Relationship Id="rId3286696fdfe94ae9b" Type="http://schemas.openxmlformats.org/officeDocument/2006/relationships/image" Target="media/imgrId3286696fdfe94ae9b.png"/><Relationship Id="rId5150696fdfe95a00b" Type="http://schemas.openxmlformats.org/officeDocument/2006/relationships/image" Target="media/imgrId5150696fdfe95a00b.png"/><Relationship Id="rId3763696fdfe96e04b" Type="http://schemas.openxmlformats.org/officeDocument/2006/relationships/image" Target="media/imgrId3763696fdfe96e04b.png"/><Relationship Id="rId5375696fdfe973452" Type="http://schemas.openxmlformats.org/officeDocument/2006/relationships/image" Target="media/imgrId5375696fdfe973452.jpg"/><Relationship Id="rId2741696fdfe97ad4e" Type="http://schemas.openxmlformats.org/officeDocument/2006/relationships/image" Target="media/imgrId2741696fdfe97ad4e.png"/><Relationship Id="rId8606696fdfe984a4b" Type="http://schemas.openxmlformats.org/officeDocument/2006/relationships/image" Target="media/imgrId8606696fdfe984a4b.png"/><Relationship Id="rId3011696fdfe98ceb4" Type="http://schemas.openxmlformats.org/officeDocument/2006/relationships/image" Target="media/imgrId3011696fdfe98ceb4.jpg"/><Relationship Id="rId5512696fdfe995c05" Type="http://schemas.openxmlformats.org/officeDocument/2006/relationships/image" Target="media/imgrId5512696fdfe995c05.jpg"/><Relationship Id="rId7946696fdfe99d01e" Type="http://schemas.openxmlformats.org/officeDocument/2006/relationships/image" Target="media/imgrId7946696fdfe99d01e.jpg"/><Relationship Id="rId8309696fdfe9a38c8" Type="http://schemas.openxmlformats.org/officeDocument/2006/relationships/image" Target="media/imgrId8309696fdfe9a38c8.jpg"/><Relationship Id="rId1111696fdfe9a9070" Type="http://schemas.openxmlformats.org/officeDocument/2006/relationships/image" Target="media/imgrId1111696fdfe9a9070.jpg"/><Relationship Id="rId2031696fdfe9b0c3e" Type="http://schemas.openxmlformats.org/officeDocument/2006/relationships/image" Target="media/imgrId2031696fdfe9b0c3e.jpg"/><Relationship Id="rId2271696fdfe9bd103" Type="http://schemas.openxmlformats.org/officeDocument/2006/relationships/image" Target="media/imgrId2271696fdfe9bd103.jpg"/><Relationship Id="rId3371696fdfe9c9bb5" Type="http://schemas.openxmlformats.org/officeDocument/2006/relationships/image" Target="media/imgrId3371696fdfe9c9bb5.png"/><Relationship Id="rId7729696fdfe9d7e4c" Type="http://schemas.openxmlformats.org/officeDocument/2006/relationships/image" Target="media/imgrId7729696fdfe9d7e4c.png"/><Relationship Id="rId2077696fdfe9e784d" Type="http://schemas.openxmlformats.org/officeDocument/2006/relationships/image" Target="media/imgrId2077696fdfe9e784d.png"/><Relationship Id="rId8554696fdfe9f17ea" Type="http://schemas.openxmlformats.org/officeDocument/2006/relationships/image" Target="media/imgrId8554696fdfe9f17ea.jpg"/><Relationship Id="rId5314696fdfea04d9d" Type="http://schemas.openxmlformats.org/officeDocument/2006/relationships/image" Target="media/imgrId5314696fdfea04d9d.jpg"/><Relationship Id="rId3147696fdfea0ca7c" Type="http://schemas.openxmlformats.org/officeDocument/2006/relationships/image" Target="media/imgrId3147696fdfea0ca7c.jpg"/><Relationship Id="rId3244696fdfea16431" Type="http://schemas.openxmlformats.org/officeDocument/2006/relationships/image" Target="media/imgrId3244696fdfea16431.png"/><Relationship Id="rId3719696fdfea1ff0b" Type="http://schemas.openxmlformats.org/officeDocument/2006/relationships/image" Target="media/imgrId3719696fdfea1ff0b.jpg"/><Relationship Id="rId2329696fdfea27717" Type="http://schemas.openxmlformats.org/officeDocument/2006/relationships/image" Target="media/imgrId2329696fdfea27717.jpg"/><Relationship Id="rId1388696fdfea2d88a" Type="http://schemas.openxmlformats.org/officeDocument/2006/relationships/image" Target="media/imgrId1388696fdfea2d88a.jpg"/><Relationship Id="rId7439696fdfea3677f" Type="http://schemas.openxmlformats.org/officeDocument/2006/relationships/image" Target="media/imgrId7439696fdfea3677f.jpg"/><Relationship Id="rId8497696fdfea4addb" Type="http://schemas.openxmlformats.org/officeDocument/2006/relationships/image" Target="media/imgrId8497696fdfea4addb.png"/><Relationship Id="rId8772696fdfea518d4" Type="http://schemas.openxmlformats.org/officeDocument/2006/relationships/image" Target="media/imgrId8772696fdfea518d4.png"/><Relationship Id="rId1602696fdfea57995" Type="http://schemas.openxmlformats.org/officeDocument/2006/relationships/image" Target="media/imgrId1602696fdfea57995.png"/><Relationship Id="rId5509696fdfea6077f" Type="http://schemas.openxmlformats.org/officeDocument/2006/relationships/image" Target="media/imgrId5509696fdfea6077f.png"/><Relationship Id="rId1322696fdfea688cf" Type="http://schemas.openxmlformats.org/officeDocument/2006/relationships/image" Target="media/imgrId1322696fdfea688cf.png"/><Relationship Id="rId1303696fdfea7127d" Type="http://schemas.openxmlformats.org/officeDocument/2006/relationships/image" Target="media/imgrId1303696fdfea7127d.png"/><Relationship Id="rId5941696fdfea7f6d8" Type="http://schemas.openxmlformats.org/officeDocument/2006/relationships/image" Target="media/imgrId5941696fdfea7f6d8.jpg"/><Relationship Id="rId2966696fdfea952f5" Type="http://schemas.openxmlformats.org/officeDocument/2006/relationships/image" Target="media/imgrId2966696fdfea952f5.jpg"/><Relationship Id="rId6283696fdfeaa079e" Type="http://schemas.openxmlformats.org/officeDocument/2006/relationships/image" Target="media/imgrId6283696fdfeaa079e.jpg"/><Relationship Id="rId7775696fdfeab01d1" Type="http://schemas.openxmlformats.org/officeDocument/2006/relationships/image" Target="media/imgrId7775696fdfeab01d1.jpg"/><Relationship Id="rId3738696fdfeabed72" Type="http://schemas.openxmlformats.org/officeDocument/2006/relationships/image" Target="media/imgrId3738696fdfeabed72.jpg"/><Relationship Id="rId5367696fdfeacee41" Type="http://schemas.openxmlformats.org/officeDocument/2006/relationships/image" Target="media/imgrId5367696fdfeacee41.jpg"/><Relationship Id="rId3707696fdfeadaebe" Type="http://schemas.openxmlformats.org/officeDocument/2006/relationships/image" Target="media/imgrId3707696fdfeadaebe.jpg"/><Relationship Id="rId4652696fdfeae1e7f" Type="http://schemas.openxmlformats.org/officeDocument/2006/relationships/image" Target="media/imgrId4652696fdfeae1e7f.jpg"/><Relationship Id="rId8456696fdfeae9d4c" Type="http://schemas.openxmlformats.org/officeDocument/2006/relationships/image" Target="media/imgrId8456696fdfeae9d4c.jpg"/><Relationship Id="rId4627696fdfeaefe52" Type="http://schemas.openxmlformats.org/officeDocument/2006/relationships/image" Target="media/imgrId4627696fdfeaefe52.jpg"/><Relationship Id="rId3421696fdfeb0874c" Type="http://schemas.openxmlformats.org/officeDocument/2006/relationships/image" Target="media/imgrId3421696fdfeb0874c.jpg"/><Relationship Id="rId8281696fdfeb1366e" Type="http://schemas.openxmlformats.org/officeDocument/2006/relationships/image" Target="media/imgrId8281696fdfeb1366e.png"/><Relationship Id="rId7014696fdfeb1f484" Type="http://schemas.openxmlformats.org/officeDocument/2006/relationships/image" Target="media/imgrId7014696fdfeb1f484.png"/><Relationship Id="rId8955696fdfeb26f14" Type="http://schemas.openxmlformats.org/officeDocument/2006/relationships/image" Target="media/imgrId8955696fdfeb26f14.png"/><Relationship Id="rId2420696fdfeb35d52" Type="http://schemas.openxmlformats.org/officeDocument/2006/relationships/image" Target="media/imgrId2420696fdfeb35d52.jpg"/><Relationship Id="rId5987696fdfeb414e0" Type="http://schemas.openxmlformats.org/officeDocument/2006/relationships/image" Target="media/imgrId5987696fdfeb414e0.jpg"/><Relationship Id="rId4324696fdfeb48310" Type="http://schemas.openxmlformats.org/officeDocument/2006/relationships/image" Target="media/imgrId4324696fdfeb48310.jpg"/><Relationship Id="rId9351696fdfeb5664d" Type="http://schemas.openxmlformats.org/officeDocument/2006/relationships/image" Target="media/imgrId9351696fdfeb5664d.jpg"/><Relationship Id="rId3754696fdfeb607ba" Type="http://schemas.openxmlformats.org/officeDocument/2006/relationships/image" Target="media/imgrId3754696fdfeb607ba.jpg"/><Relationship Id="rId8481696fdfeb68b0d" Type="http://schemas.openxmlformats.org/officeDocument/2006/relationships/image" Target="media/imgrId8481696fdfeb68b0d.jpg"/><Relationship Id="rId1896696fdfeb6f9a6" Type="http://schemas.openxmlformats.org/officeDocument/2006/relationships/image" Target="media/imgrId1896696fdfeb6f9a6.jpg"/><Relationship Id="rId8119696fdfeb775aa" Type="http://schemas.openxmlformats.org/officeDocument/2006/relationships/image" Target="media/imgrId8119696fdfeb775aa.jpg"/><Relationship Id="rId2534696fdfeb7da13" Type="http://schemas.openxmlformats.org/officeDocument/2006/relationships/image" Target="media/imgrId2534696fdfeb7da13.jpg"/><Relationship Id="rId8352696fdfeb8f90b" Type="http://schemas.openxmlformats.org/officeDocument/2006/relationships/image" Target="media/imgrId8352696fdfeb8f90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5776608" Type="http://schemas.openxmlformats.org/officeDocument/2006/relationships/image" Target="media/imgrId3577660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5776608" Type="http://schemas.openxmlformats.org/officeDocument/2006/relationships/image" Target="media/imgrId3577660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5776608" Type="http://schemas.openxmlformats.org/officeDocument/2006/relationships/image" Target="media/imgrId3577660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5776608" Type="http://schemas.openxmlformats.org/officeDocument/2006/relationships/image" Target="media/imgrId3577660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5776608" Type="http://schemas.openxmlformats.org/officeDocument/2006/relationships/image" Target="media/imgrId3577660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5776608" Type="http://schemas.openxmlformats.org/officeDocument/2006/relationships/image" Target="media/imgrId3577660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