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312610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4607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8824977" w:name="ctxt"/>
    <w:bookmarkEnd w:id="1882497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89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89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589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156125993c86a1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4916125993c86aa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89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5986125993c86ce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80752790" name="name66386125993cc157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4626125993cc155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39528308" name="name30996125993cdb08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8466125993cdb08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589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89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89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39158877" name="name15266125993cf1d4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3326125993cf1d41"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5103432" name="name76526125993d17a1d"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12226125993d17a0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0627863" name="name28176125993d3252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3726125993d3251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1396944" name="name82196125993d4bdd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4656125993d4bdd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0855165" name="name50166125993d6b24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7876125993d6b22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895">
    <w:multiLevelType w:val="hybridMultilevel"/>
    <w:lvl w:ilvl="0" w:tplc="38417604">
      <w:start w:val="1"/>
      <w:numFmt w:val="decimal"/>
      <w:lvlText w:val="%1."/>
      <w:lvlJc w:val="left"/>
      <w:pPr>
        <w:ind w:left="720" w:hanging="360"/>
      </w:pPr>
    </w:lvl>
    <w:lvl w:ilvl="1" w:tplc="38417604" w:tentative="1">
      <w:start w:val="1"/>
      <w:numFmt w:val="lowerLetter"/>
      <w:lvlText w:val="%2."/>
      <w:lvlJc w:val="left"/>
      <w:pPr>
        <w:ind w:left="1440" w:hanging="360"/>
      </w:pPr>
    </w:lvl>
    <w:lvl w:ilvl="2" w:tplc="38417604" w:tentative="1">
      <w:start w:val="1"/>
      <w:numFmt w:val="lowerRoman"/>
      <w:lvlText w:val="%3."/>
      <w:lvlJc w:val="right"/>
      <w:pPr>
        <w:ind w:left="2160" w:hanging="180"/>
      </w:pPr>
    </w:lvl>
    <w:lvl w:ilvl="3" w:tplc="38417604" w:tentative="1">
      <w:start w:val="1"/>
      <w:numFmt w:val="decimal"/>
      <w:lvlText w:val="%4."/>
      <w:lvlJc w:val="left"/>
      <w:pPr>
        <w:ind w:left="2880" w:hanging="360"/>
      </w:pPr>
    </w:lvl>
    <w:lvl w:ilvl="4" w:tplc="38417604" w:tentative="1">
      <w:start w:val="1"/>
      <w:numFmt w:val="lowerLetter"/>
      <w:lvlText w:val="%5."/>
      <w:lvlJc w:val="left"/>
      <w:pPr>
        <w:ind w:left="3600" w:hanging="360"/>
      </w:pPr>
    </w:lvl>
    <w:lvl w:ilvl="5" w:tplc="38417604" w:tentative="1">
      <w:start w:val="1"/>
      <w:numFmt w:val="lowerRoman"/>
      <w:lvlText w:val="%6."/>
      <w:lvlJc w:val="right"/>
      <w:pPr>
        <w:ind w:left="4320" w:hanging="180"/>
      </w:pPr>
    </w:lvl>
    <w:lvl w:ilvl="6" w:tplc="38417604" w:tentative="1">
      <w:start w:val="1"/>
      <w:numFmt w:val="decimal"/>
      <w:lvlText w:val="%7."/>
      <w:lvlJc w:val="left"/>
      <w:pPr>
        <w:ind w:left="5040" w:hanging="360"/>
      </w:pPr>
    </w:lvl>
    <w:lvl w:ilvl="7" w:tplc="38417604" w:tentative="1">
      <w:start w:val="1"/>
      <w:numFmt w:val="lowerLetter"/>
      <w:lvlText w:val="%8."/>
      <w:lvlJc w:val="left"/>
      <w:pPr>
        <w:ind w:left="5760" w:hanging="360"/>
      </w:pPr>
    </w:lvl>
    <w:lvl w:ilvl="8" w:tplc="38417604" w:tentative="1">
      <w:start w:val="1"/>
      <w:numFmt w:val="lowerRoman"/>
      <w:lvlText w:val="%9."/>
      <w:lvlJc w:val="right"/>
      <w:pPr>
        <w:ind w:left="6480" w:hanging="180"/>
      </w:pPr>
    </w:lvl>
  </w:abstractNum>
  <w:abstractNum w:abstractNumId="15894">
    <w:multiLevelType w:val="hybridMultilevel"/>
    <w:lvl w:ilvl="0" w:tplc="509635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5894">
    <w:abstractNumId w:val="15894"/>
  </w:num>
  <w:num w:numId="15895">
    <w:abstractNumId w:val="158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5261264" Type="http://schemas.openxmlformats.org/officeDocument/2006/relationships/comments" Target="comments.xml"/><Relationship Id="rId463231047" Type="http://schemas.microsoft.com/office/2011/relationships/commentsExtended" Target="commentsExtended.xml"/><Relationship Id="rId30460799" Type="http://schemas.openxmlformats.org/officeDocument/2006/relationships/image" Target="media/imgrId30460799.jpg"/><Relationship Id="rId44156125993c86a1e" Type="http://schemas.openxmlformats.org/officeDocument/2006/relationships/hyperlink" Target="http://www.kohlerengines.com/home.htm" TargetMode="External"/><Relationship Id="rId64916125993c86aae" Type="http://schemas.openxmlformats.org/officeDocument/2006/relationships/hyperlink" Target="http://dealers.kohlerpower.it/" TargetMode="External"/><Relationship Id="rId15986125993c86ce3" Type="http://schemas.openxmlformats.org/officeDocument/2006/relationships/hyperlink" Target="http://www.kohlerengines.com/home.htm" TargetMode="External"/><Relationship Id="rId94626125993cc155b" Type="http://schemas.openxmlformats.org/officeDocument/2006/relationships/image" Target="media/imgrId94626125993cc155b.jpg"/><Relationship Id="rId18466125993cdb081" Type="http://schemas.openxmlformats.org/officeDocument/2006/relationships/image" Target="media/imgrId18466125993cdb081.jpg"/><Relationship Id="rId23326125993cf1d41" Type="http://schemas.openxmlformats.org/officeDocument/2006/relationships/image" Target="media/imgrId23326125993cf1d41.jpg"/><Relationship Id="rId12226125993d17a02" Type="http://schemas.openxmlformats.org/officeDocument/2006/relationships/image" Target="media/imgrId12226125993d17a02.jpg"/><Relationship Id="rId43726125993d3251c" Type="http://schemas.openxmlformats.org/officeDocument/2006/relationships/image" Target="media/imgrId43726125993d3251c.jpg"/><Relationship Id="rId24656125993d4bdd0" Type="http://schemas.openxmlformats.org/officeDocument/2006/relationships/image" Target="media/imgrId24656125993d4bdd0.jpg"/><Relationship Id="rId47876125993d6b223" Type="http://schemas.openxmlformats.org/officeDocument/2006/relationships/image" Target="media/imgrId47876125993d6b22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460799" Type="http://schemas.openxmlformats.org/officeDocument/2006/relationships/image" Target="media/imgrId304607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460799" Type="http://schemas.openxmlformats.org/officeDocument/2006/relationships/image" Target="media/imgrId304607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460799" Type="http://schemas.openxmlformats.org/officeDocument/2006/relationships/image" Target="media/imgrId304607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460799" Type="http://schemas.openxmlformats.org/officeDocument/2006/relationships/image" Target="media/imgrId304607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460799" Type="http://schemas.openxmlformats.org/officeDocument/2006/relationships/image" Target="media/imgrId304607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460799" Type="http://schemas.openxmlformats.org/officeDocument/2006/relationships/image" Target="media/imgrId304607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