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824-3_B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641847" w:name="ctxt"/>
    <w:bookmarkEnd w:id="466418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824-3_B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92697089f075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Gomito_Volano_Basamento_Flangiatura_Piedi_Sfiato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74697089f0762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Bilancere_Decompressione_Valvole_Distribuzione_Regolatore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34697089f0768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Lubrificante_Aste Livello_Portine di Fondo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90697089f076f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87697089f077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Raffreddamento_Avviamento_Strumenti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14697089f077c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74697089f0783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258">
    <w:multiLevelType w:val="hybridMultilevel"/>
    <w:lvl w:ilvl="0" w:tplc="92417759">
      <w:start w:val="1"/>
      <w:numFmt w:val="decimal"/>
      <w:lvlText w:val="%1."/>
      <w:lvlJc w:val="left"/>
      <w:pPr>
        <w:ind w:left="720" w:hanging="360"/>
      </w:pPr>
    </w:lvl>
    <w:lvl w:ilvl="1" w:tplc="92417759" w:tentative="1">
      <w:start w:val="1"/>
      <w:numFmt w:val="lowerLetter"/>
      <w:lvlText w:val="%2."/>
      <w:lvlJc w:val="left"/>
      <w:pPr>
        <w:ind w:left="1440" w:hanging="360"/>
      </w:pPr>
    </w:lvl>
    <w:lvl w:ilvl="2" w:tplc="92417759" w:tentative="1">
      <w:start w:val="1"/>
      <w:numFmt w:val="lowerRoman"/>
      <w:lvlText w:val="%3."/>
      <w:lvlJc w:val="right"/>
      <w:pPr>
        <w:ind w:left="2160" w:hanging="180"/>
      </w:pPr>
    </w:lvl>
    <w:lvl w:ilvl="3" w:tplc="92417759" w:tentative="1">
      <w:start w:val="1"/>
      <w:numFmt w:val="decimal"/>
      <w:lvlText w:val="%4."/>
      <w:lvlJc w:val="left"/>
      <w:pPr>
        <w:ind w:left="2880" w:hanging="360"/>
      </w:pPr>
    </w:lvl>
    <w:lvl w:ilvl="4" w:tplc="92417759" w:tentative="1">
      <w:start w:val="1"/>
      <w:numFmt w:val="lowerLetter"/>
      <w:lvlText w:val="%5."/>
      <w:lvlJc w:val="left"/>
      <w:pPr>
        <w:ind w:left="3600" w:hanging="360"/>
      </w:pPr>
    </w:lvl>
    <w:lvl w:ilvl="5" w:tplc="92417759" w:tentative="1">
      <w:start w:val="1"/>
      <w:numFmt w:val="lowerRoman"/>
      <w:lvlText w:val="%6."/>
      <w:lvlJc w:val="right"/>
      <w:pPr>
        <w:ind w:left="4320" w:hanging="180"/>
      </w:pPr>
    </w:lvl>
    <w:lvl w:ilvl="6" w:tplc="92417759" w:tentative="1">
      <w:start w:val="1"/>
      <w:numFmt w:val="decimal"/>
      <w:lvlText w:val="%7."/>
      <w:lvlJc w:val="left"/>
      <w:pPr>
        <w:ind w:left="5040" w:hanging="360"/>
      </w:pPr>
    </w:lvl>
    <w:lvl w:ilvl="7" w:tplc="92417759" w:tentative="1">
      <w:start w:val="1"/>
      <w:numFmt w:val="lowerLetter"/>
      <w:lvlText w:val="%8."/>
      <w:lvlJc w:val="left"/>
      <w:pPr>
        <w:ind w:left="5760" w:hanging="360"/>
      </w:pPr>
    </w:lvl>
    <w:lvl w:ilvl="8" w:tplc="92417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57">
    <w:multiLevelType w:val="hybridMultilevel"/>
    <w:lvl w:ilvl="0" w:tplc="142355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257">
    <w:abstractNumId w:val="16257"/>
  </w:num>
  <w:num w:numId="16258">
    <w:abstractNumId w:val="162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6642150" Type="http://schemas.openxmlformats.org/officeDocument/2006/relationships/comments" Target="comments.xml"/><Relationship Id="rId365819212" Type="http://schemas.microsoft.com/office/2011/relationships/commentsExtended" Target="commentsExtended.xml"/><Relationship Id="rId9392697089f075ab6" Type="http://schemas.openxmlformats.org/officeDocument/2006/relationships/hyperlink" Target="https://iservice.lombardini.it/documents/Manuals/8365/a_-_aspirazione_e_scarico.pdf" TargetMode="External"/><Relationship Id="rId2574697089f076235" Type="http://schemas.openxmlformats.org/officeDocument/2006/relationships/hyperlink" Target="https://iservice.lombardini.it/documents/Manuals/8366/b_-__bietta-pistone-flangiatura-piedi-sfiato.pdf" TargetMode="External"/><Relationship Id="rId5534697089f0768c5" Type="http://schemas.openxmlformats.org/officeDocument/2006/relationships/hyperlink" Target="https://iservice.lombardini.it/documents/Manuals/8367/c_-_testa-cappello_bil-decompr-regolatore_giri.pdf" TargetMode="External"/><Relationship Id="rId8190697089f076f43" Type="http://schemas.openxmlformats.org/officeDocument/2006/relationships/hyperlink" Target="https://iservice.lombardini.it/documents/Manuals/8361/d_-_comandi-circuito_lubrifi-portine_di_fondo.pdf" TargetMode="External"/><Relationship Id="rId8987697089f0775ff" Type="http://schemas.openxmlformats.org/officeDocument/2006/relationships/hyperlink" Target="https://iservice.lombardini.it/documents/Manuals/8362/e_-_circuito_combustibile.pdf" TargetMode="External"/><Relationship Id="rId6714697089f077cd3" Type="http://schemas.openxmlformats.org/officeDocument/2006/relationships/hyperlink" Target="https://iservice.lombardini.it/documents/Manuals/8363/f_-_raffreddamento-avviamento-strumenti.pdf" TargetMode="External"/><Relationship Id="rId3074697089f07838f" Type="http://schemas.openxmlformats.org/officeDocument/2006/relationships/hyperlink" Target="https://iservice.lombardini.it/documents/Manuals/8364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