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Opslaginformatie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4243146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3088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240659" w:name="ctxt"/>
    <w:bookmarkEnd w:id="612406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814510" name="name930669708efdc5d3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6069708efdc5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671769708efdc69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138469708efdc6e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412269708efdc85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62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808969708efdcadc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62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62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62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62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731869708efdcbf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62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218259" name="name969569708efdd870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35469708efdd86f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2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554169708efdd9f6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878169708efddb0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332769708efddb6d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2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225069708efddbb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274669708efddbd1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212">
    <w:multiLevelType w:val="hybridMultilevel"/>
    <w:lvl w:ilvl="0" w:tplc="66551273">
      <w:start w:val="1"/>
      <w:numFmt w:val="decimal"/>
      <w:lvlText w:val="%1."/>
      <w:lvlJc w:val="left"/>
      <w:pPr>
        <w:ind w:left="720" w:hanging="360"/>
      </w:pPr>
    </w:lvl>
    <w:lvl w:ilvl="1" w:tplc="66551273" w:tentative="1">
      <w:start w:val="1"/>
      <w:numFmt w:val="lowerLetter"/>
      <w:lvlText w:val="%2."/>
      <w:lvlJc w:val="left"/>
      <w:pPr>
        <w:ind w:left="1440" w:hanging="360"/>
      </w:pPr>
    </w:lvl>
    <w:lvl w:ilvl="2" w:tplc="66551273" w:tentative="1">
      <w:start w:val="1"/>
      <w:numFmt w:val="lowerRoman"/>
      <w:lvlText w:val="%3."/>
      <w:lvlJc w:val="right"/>
      <w:pPr>
        <w:ind w:left="2160" w:hanging="180"/>
      </w:pPr>
    </w:lvl>
    <w:lvl w:ilvl="3" w:tplc="66551273" w:tentative="1">
      <w:start w:val="1"/>
      <w:numFmt w:val="decimal"/>
      <w:lvlText w:val="%4."/>
      <w:lvlJc w:val="left"/>
      <w:pPr>
        <w:ind w:left="2880" w:hanging="360"/>
      </w:pPr>
    </w:lvl>
    <w:lvl w:ilvl="4" w:tplc="66551273" w:tentative="1">
      <w:start w:val="1"/>
      <w:numFmt w:val="lowerLetter"/>
      <w:lvlText w:val="%5."/>
      <w:lvlJc w:val="left"/>
      <w:pPr>
        <w:ind w:left="3600" w:hanging="360"/>
      </w:pPr>
    </w:lvl>
    <w:lvl w:ilvl="5" w:tplc="66551273" w:tentative="1">
      <w:start w:val="1"/>
      <w:numFmt w:val="lowerRoman"/>
      <w:lvlText w:val="%6."/>
      <w:lvlJc w:val="right"/>
      <w:pPr>
        <w:ind w:left="4320" w:hanging="180"/>
      </w:pPr>
    </w:lvl>
    <w:lvl w:ilvl="6" w:tplc="66551273" w:tentative="1">
      <w:start w:val="1"/>
      <w:numFmt w:val="decimal"/>
      <w:lvlText w:val="%7."/>
      <w:lvlJc w:val="left"/>
      <w:pPr>
        <w:ind w:left="5040" w:hanging="360"/>
      </w:pPr>
    </w:lvl>
    <w:lvl w:ilvl="7" w:tplc="66551273" w:tentative="1">
      <w:start w:val="1"/>
      <w:numFmt w:val="lowerLetter"/>
      <w:lvlText w:val="%8."/>
      <w:lvlJc w:val="left"/>
      <w:pPr>
        <w:ind w:left="5760" w:hanging="360"/>
      </w:pPr>
    </w:lvl>
    <w:lvl w:ilvl="8" w:tplc="66551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1">
    <w:multiLevelType w:val="hybridMultilevel"/>
    <w:lvl w:ilvl="0" w:tplc="99612552">
      <w:start w:val="1"/>
      <w:numFmt w:val="decimal"/>
      <w:lvlText w:val="%1."/>
      <w:lvlJc w:val="left"/>
      <w:pPr>
        <w:ind w:left="720" w:hanging="360"/>
      </w:pPr>
    </w:lvl>
    <w:lvl w:ilvl="1" w:tplc="99612552" w:tentative="1">
      <w:start w:val="1"/>
      <w:numFmt w:val="lowerLetter"/>
      <w:lvlText w:val="%2."/>
      <w:lvlJc w:val="left"/>
      <w:pPr>
        <w:ind w:left="1440" w:hanging="360"/>
      </w:pPr>
    </w:lvl>
    <w:lvl w:ilvl="2" w:tplc="99612552" w:tentative="1">
      <w:start w:val="1"/>
      <w:numFmt w:val="lowerRoman"/>
      <w:lvlText w:val="%3."/>
      <w:lvlJc w:val="right"/>
      <w:pPr>
        <w:ind w:left="2160" w:hanging="180"/>
      </w:pPr>
    </w:lvl>
    <w:lvl w:ilvl="3" w:tplc="99612552" w:tentative="1">
      <w:start w:val="1"/>
      <w:numFmt w:val="decimal"/>
      <w:lvlText w:val="%4."/>
      <w:lvlJc w:val="left"/>
      <w:pPr>
        <w:ind w:left="2880" w:hanging="360"/>
      </w:pPr>
    </w:lvl>
    <w:lvl w:ilvl="4" w:tplc="99612552" w:tentative="1">
      <w:start w:val="1"/>
      <w:numFmt w:val="lowerLetter"/>
      <w:lvlText w:val="%5."/>
      <w:lvlJc w:val="left"/>
      <w:pPr>
        <w:ind w:left="3600" w:hanging="360"/>
      </w:pPr>
    </w:lvl>
    <w:lvl w:ilvl="5" w:tplc="99612552" w:tentative="1">
      <w:start w:val="1"/>
      <w:numFmt w:val="lowerRoman"/>
      <w:lvlText w:val="%6."/>
      <w:lvlJc w:val="right"/>
      <w:pPr>
        <w:ind w:left="4320" w:hanging="180"/>
      </w:pPr>
    </w:lvl>
    <w:lvl w:ilvl="6" w:tplc="99612552" w:tentative="1">
      <w:start w:val="1"/>
      <w:numFmt w:val="decimal"/>
      <w:lvlText w:val="%7."/>
      <w:lvlJc w:val="left"/>
      <w:pPr>
        <w:ind w:left="5040" w:hanging="360"/>
      </w:pPr>
    </w:lvl>
    <w:lvl w:ilvl="7" w:tplc="99612552" w:tentative="1">
      <w:start w:val="1"/>
      <w:numFmt w:val="lowerLetter"/>
      <w:lvlText w:val="%8."/>
      <w:lvlJc w:val="left"/>
      <w:pPr>
        <w:ind w:left="5760" w:hanging="360"/>
      </w:pPr>
    </w:lvl>
    <w:lvl w:ilvl="8" w:tplc="99612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0">
    <w:multiLevelType w:val="hybridMultilevel"/>
    <w:lvl w:ilvl="0" w:tplc="31888908">
      <w:start w:val="1"/>
      <w:numFmt w:val="decimal"/>
      <w:lvlText w:val="%1."/>
      <w:lvlJc w:val="left"/>
      <w:pPr>
        <w:ind w:left="720" w:hanging="360"/>
      </w:pPr>
    </w:lvl>
    <w:lvl w:ilvl="1" w:tplc="31888908" w:tentative="1">
      <w:start w:val="1"/>
      <w:numFmt w:val="lowerLetter"/>
      <w:lvlText w:val="%2."/>
      <w:lvlJc w:val="left"/>
      <w:pPr>
        <w:ind w:left="1440" w:hanging="360"/>
      </w:pPr>
    </w:lvl>
    <w:lvl w:ilvl="2" w:tplc="31888908" w:tentative="1">
      <w:start w:val="1"/>
      <w:numFmt w:val="lowerRoman"/>
      <w:lvlText w:val="%3."/>
      <w:lvlJc w:val="right"/>
      <w:pPr>
        <w:ind w:left="2160" w:hanging="180"/>
      </w:pPr>
    </w:lvl>
    <w:lvl w:ilvl="3" w:tplc="31888908" w:tentative="1">
      <w:start w:val="1"/>
      <w:numFmt w:val="decimal"/>
      <w:lvlText w:val="%4."/>
      <w:lvlJc w:val="left"/>
      <w:pPr>
        <w:ind w:left="2880" w:hanging="360"/>
      </w:pPr>
    </w:lvl>
    <w:lvl w:ilvl="4" w:tplc="31888908" w:tentative="1">
      <w:start w:val="1"/>
      <w:numFmt w:val="lowerLetter"/>
      <w:lvlText w:val="%5."/>
      <w:lvlJc w:val="left"/>
      <w:pPr>
        <w:ind w:left="3600" w:hanging="360"/>
      </w:pPr>
    </w:lvl>
    <w:lvl w:ilvl="5" w:tplc="31888908" w:tentative="1">
      <w:start w:val="1"/>
      <w:numFmt w:val="lowerRoman"/>
      <w:lvlText w:val="%6."/>
      <w:lvlJc w:val="right"/>
      <w:pPr>
        <w:ind w:left="4320" w:hanging="180"/>
      </w:pPr>
    </w:lvl>
    <w:lvl w:ilvl="6" w:tplc="31888908" w:tentative="1">
      <w:start w:val="1"/>
      <w:numFmt w:val="decimal"/>
      <w:lvlText w:val="%7."/>
      <w:lvlJc w:val="left"/>
      <w:pPr>
        <w:ind w:left="5040" w:hanging="360"/>
      </w:pPr>
    </w:lvl>
    <w:lvl w:ilvl="7" w:tplc="31888908" w:tentative="1">
      <w:start w:val="1"/>
      <w:numFmt w:val="lowerLetter"/>
      <w:lvlText w:val="%8."/>
      <w:lvlJc w:val="left"/>
      <w:pPr>
        <w:ind w:left="5760" w:hanging="360"/>
      </w:pPr>
    </w:lvl>
    <w:lvl w:ilvl="8" w:tplc="31888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9">
    <w:multiLevelType w:val="hybridMultilevel"/>
    <w:lvl w:ilvl="0" w:tplc="99146435">
      <w:start w:val="1"/>
      <w:numFmt w:val="decimal"/>
      <w:lvlText w:val="%1."/>
      <w:lvlJc w:val="left"/>
      <w:pPr>
        <w:ind w:left="720" w:hanging="360"/>
      </w:pPr>
    </w:lvl>
    <w:lvl w:ilvl="1" w:tplc="99146435" w:tentative="1">
      <w:start w:val="1"/>
      <w:numFmt w:val="lowerLetter"/>
      <w:lvlText w:val="%2."/>
      <w:lvlJc w:val="left"/>
      <w:pPr>
        <w:ind w:left="1440" w:hanging="360"/>
      </w:pPr>
    </w:lvl>
    <w:lvl w:ilvl="2" w:tplc="99146435" w:tentative="1">
      <w:start w:val="1"/>
      <w:numFmt w:val="lowerRoman"/>
      <w:lvlText w:val="%3."/>
      <w:lvlJc w:val="right"/>
      <w:pPr>
        <w:ind w:left="2160" w:hanging="180"/>
      </w:pPr>
    </w:lvl>
    <w:lvl w:ilvl="3" w:tplc="99146435" w:tentative="1">
      <w:start w:val="1"/>
      <w:numFmt w:val="decimal"/>
      <w:lvlText w:val="%4."/>
      <w:lvlJc w:val="left"/>
      <w:pPr>
        <w:ind w:left="2880" w:hanging="360"/>
      </w:pPr>
    </w:lvl>
    <w:lvl w:ilvl="4" w:tplc="99146435" w:tentative="1">
      <w:start w:val="1"/>
      <w:numFmt w:val="lowerLetter"/>
      <w:lvlText w:val="%5."/>
      <w:lvlJc w:val="left"/>
      <w:pPr>
        <w:ind w:left="3600" w:hanging="360"/>
      </w:pPr>
    </w:lvl>
    <w:lvl w:ilvl="5" w:tplc="99146435" w:tentative="1">
      <w:start w:val="1"/>
      <w:numFmt w:val="lowerRoman"/>
      <w:lvlText w:val="%6."/>
      <w:lvlJc w:val="right"/>
      <w:pPr>
        <w:ind w:left="4320" w:hanging="180"/>
      </w:pPr>
    </w:lvl>
    <w:lvl w:ilvl="6" w:tplc="99146435" w:tentative="1">
      <w:start w:val="1"/>
      <w:numFmt w:val="decimal"/>
      <w:lvlText w:val="%7."/>
      <w:lvlJc w:val="left"/>
      <w:pPr>
        <w:ind w:left="5040" w:hanging="360"/>
      </w:pPr>
    </w:lvl>
    <w:lvl w:ilvl="7" w:tplc="99146435" w:tentative="1">
      <w:start w:val="1"/>
      <w:numFmt w:val="lowerLetter"/>
      <w:lvlText w:val="%8."/>
      <w:lvlJc w:val="left"/>
      <w:pPr>
        <w:ind w:left="5760" w:hanging="360"/>
      </w:pPr>
    </w:lvl>
    <w:lvl w:ilvl="8" w:tplc="99146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8">
    <w:multiLevelType w:val="hybridMultilevel"/>
    <w:lvl w:ilvl="0" w:tplc="321696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208">
    <w:abstractNumId w:val="6208"/>
  </w:num>
  <w:num w:numId="6209">
    <w:abstractNumId w:val="6209"/>
  </w:num>
  <w:num w:numId="6210">
    <w:abstractNumId w:val="6210"/>
  </w:num>
  <w:num w:numId="6211">
    <w:abstractNumId w:val="6211"/>
  </w:num>
  <w:num w:numId="6212">
    <w:abstractNumId w:val="62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6660985" Type="http://schemas.openxmlformats.org/officeDocument/2006/relationships/comments" Target="comments.xml"/><Relationship Id="rId480620684" Type="http://schemas.microsoft.com/office/2011/relationships/commentsExtended" Target="commentsExtended.xml"/><Relationship Id="rId33088123" Type="http://schemas.openxmlformats.org/officeDocument/2006/relationships/image" Target="media/imgrId33088123.jpg"/><Relationship Id="rId671769708efdc69d9" Type="http://schemas.openxmlformats.org/officeDocument/2006/relationships/hyperlink" Target="https://iservice.lombardini.it/jsp/Template2/manuale.jsp?id=262&amp;parent=1136" TargetMode="External"/><Relationship Id="rId138469708efdc6efa" Type="http://schemas.openxmlformats.org/officeDocument/2006/relationships/hyperlink" Target="https://iservice.lombardini.it/Template2/manuale.jsp?id=263&amp;parent=1136" TargetMode="External"/><Relationship Id="rId412269708efdc854c" Type="http://schemas.openxmlformats.org/officeDocument/2006/relationships/hyperlink" Target="https://iservice.lombardini.it/jsp/Template2/manuale.jsp?id=262&amp;parent=1136" TargetMode="External"/><Relationship Id="rId808969708efdcadc0" Type="http://schemas.openxmlformats.org/officeDocument/2006/relationships/hyperlink" Target="https://iservice.lombardini.it/jsp/Template2/manuale.jsp?id=298&amp;parent=1136" TargetMode="External"/><Relationship Id="rId731869708efdcbf36" Type="http://schemas.openxmlformats.org/officeDocument/2006/relationships/hyperlink" Target="https://iservice.lombardini.it/jsp/Template2/manuale.jsp?id=331&amp;parent=1136" TargetMode="External"/><Relationship Id="rId554169708efdd9f66" Type="http://schemas.openxmlformats.org/officeDocument/2006/relationships/hyperlink" Target="https://iservice.lombardini.it/jsp/Template2/manuale.jsp?id=270&amp;parent=1136" TargetMode="External"/><Relationship Id="rId878169708efddb071" Type="http://schemas.openxmlformats.org/officeDocument/2006/relationships/hyperlink" Target="https://iservice.lombardini.it/jsp/Template2/manuale.jsp?id=290&amp;parent=1136" TargetMode="External"/><Relationship Id="rId332769708efddb6dd" Type="http://schemas.openxmlformats.org/officeDocument/2006/relationships/hyperlink" Target="https://iservice.lombardini.it/jsp/Template2/manuale.jsp?id=333&amp;parent=1136" TargetMode="External"/><Relationship Id="rId225069708efddbb0c" Type="http://schemas.openxmlformats.org/officeDocument/2006/relationships/hyperlink" Target="https://iservice.lombardini.it/jsp/Template2/manuale.jsp?id=289&amp;parent=1136" TargetMode="External"/><Relationship Id="rId274669708efddbd16" Type="http://schemas.openxmlformats.org/officeDocument/2006/relationships/hyperlink" Target="https://iservice.lombardini.it/jsp/Template2/manuale.jsp?id=334&amp;parent=1136" TargetMode="External"/><Relationship Id="rId646069708efdc5d35" Type="http://schemas.openxmlformats.org/officeDocument/2006/relationships/image" Target="media/imgrId646069708efdc5d35.jpg"/><Relationship Id="rId435469708efdd86fd" Type="http://schemas.openxmlformats.org/officeDocument/2006/relationships/image" Target="media/imgrId435469708efdd86f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088123" Type="http://schemas.openxmlformats.org/officeDocument/2006/relationships/image" Target="media/imgrId3308812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