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50057828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3861514"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4140181" w:name="ctxt"/>
    <w:bookmarkEnd w:id="6414018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273"/>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273"/>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8273"/>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8273"/>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8273"/>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8273"/>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8273"/>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8273"/>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8273"/>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273"/>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1489697091bbd747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6337697091bbd76bd"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8273"/>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585697091bbd7e92"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2611384" name="name5848697091bbecb27"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9307697091bbecb21"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76115174" name="name9687697091bc082d9"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7195697091bc082d4"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8273"/>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8273"/>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8273"/>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76681868" name="name2269697091bc7d380"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3618697091bc7d37a"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95784274" name="name9050697091bc8890b"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5201697091bc88906"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99905808" name="name9299697091bc9b103"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523697091bc9b0fd"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6563614" name="name3265697091bcd7289"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349697091bcd7284"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3363127" name="name9449697091bcec644"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620697091bcec63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8274">
    <w:multiLevelType w:val="hybridMultilevel"/>
    <w:lvl w:ilvl="0" w:tplc="73973024">
      <w:start w:val="1"/>
      <w:numFmt w:val="decimal"/>
      <w:lvlText w:val="%1."/>
      <w:lvlJc w:val="left"/>
      <w:pPr>
        <w:ind w:left="720" w:hanging="360"/>
      </w:pPr>
    </w:lvl>
    <w:lvl w:ilvl="1" w:tplc="73973024" w:tentative="1">
      <w:start w:val="1"/>
      <w:numFmt w:val="lowerLetter"/>
      <w:lvlText w:val="%2."/>
      <w:lvlJc w:val="left"/>
      <w:pPr>
        <w:ind w:left="1440" w:hanging="360"/>
      </w:pPr>
    </w:lvl>
    <w:lvl w:ilvl="2" w:tplc="73973024" w:tentative="1">
      <w:start w:val="1"/>
      <w:numFmt w:val="lowerRoman"/>
      <w:lvlText w:val="%3."/>
      <w:lvlJc w:val="right"/>
      <w:pPr>
        <w:ind w:left="2160" w:hanging="180"/>
      </w:pPr>
    </w:lvl>
    <w:lvl w:ilvl="3" w:tplc="73973024" w:tentative="1">
      <w:start w:val="1"/>
      <w:numFmt w:val="decimal"/>
      <w:lvlText w:val="%4."/>
      <w:lvlJc w:val="left"/>
      <w:pPr>
        <w:ind w:left="2880" w:hanging="360"/>
      </w:pPr>
    </w:lvl>
    <w:lvl w:ilvl="4" w:tplc="73973024" w:tentative="1">
      <w:start w:val="1"/>
      <w:numFmt w:val="lowerLetter"/>
      <w:lvlText w:val="%5."/>
      <w:lvlJc w:val="left"/>
      <w:pPr>
        <w:ind w:left="3600" w:hanging="360"/>
      </w:pPr>
    </w:lvl>
    <w:lvl w:ilvl="5" w:tplc="73973024" w:tentative="1">
      <w:start w:val="1"/>
      <w:numFmt w:val="lowerRoman"/>
      <w:lvlText w:val="%6."/>
      <w:lvlJc w:val="right"/>
      <w:pPr>
        <w:ind w:left="4320" w:hanging="180"/>
      </w:pPr>
    </w:lvl>
    <w:lvl w:ilvl="6" w:tplc="73973024" w:tentative="1">
      <w:start w:val="1"/>
      <w:numFmt w:val="decimal"/>
      <w:lvlText w:val="%7."/>
      <w:lvlJc w:val="left"/>
      <w:pPr>
        <w:ind w:left="5040" w:hanging="360"/>
      </w:pPr>
    </w:lvl>
    <w:lvl w:ilvl="7" w:tplc="73973024" w:tentative="1">
      <w:start w:val="1"/>
      <w:numFmt w:val="lowerLetter"/>
      <w:lvlText w:val="%8."/>
      <w:lvlJc w:val="left"/>
      <w:pPr>
        <w:ind w:left="5760" w:hanging="360"/>
      </w:pPr>
    </w:lvl>
    <w:lvl w:ilvl="8" w:tplc="73973024" w:tentative="1">
      <w:start w:val="1"/>
      <w:numFmt w:val="lowerRoman"/>
      <w:lvlText w:val="%9."/>
      <w:lvlJc w:val="right"/>
      <w:pPr>
        <w:ind w:left="6480" w:hanging="180"/>
      </w:pPr>
    </w:lvl>
  </w:abstractNum>
  <w:abstractNum w:abstractNumId="18273">
    <w:multiLevelType w:val="hybridMultilevel"/>
    <w:lvl w:ilvl="0" w:tplc="7892690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273">
    <w:abstractNumId w:val="18273"/>
  </w:num>
  <w:num w:numId="18274">
    <w:abstractNumId w:val="1827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39281011" Type="http://schemas.openxmlformats.org/officeDocument/2006/relationships/comments" Target="comments.xml"/><Relationship Id="rId723033004" Type="http://schemas.microsoft.com/office/2011/relationships/commentsExtended" Target="commentsExtended.xml"/><Relationship Id="rId13861514" Type="http://schemas.openxmlformats.org/officeDocument/2006/relationships/image" Target="media/imgrId13861514.jpg"/><Relationship Id="rId1489697091bbd747c" Type="http://schemas.openxmlformats.org/officeDocument/2006/relationships/hyperlink" Target="http://www.kohlerengines.com/home.htm" TargetMode="External"/><Relationship Id="rId6337697091bbd76bd" Type="http://schemas.openxmlformats.org/officeDocument/2006/relationships/hyperlink" Target="http://dealers.kohlerpower.it/" TargetMode="External"/><Relationship Id="rId2585697091bbd7e92" Type="http://schemas.openxmlformats.org/officeDocument/2006/relationships/hyperlink" Target="http://www.kohlerengines.com/home.htm" TargetMode="External"/><Relationship Id="rId9307697091bbecb21" Type="http://schemas.openxmlformats.org/officeDocument/2006/relationships/image" Target="media/imgrId9307697091bbecb21.jpg"/><Relationship Id="rId7195697091bc082d4" Type="http://schemas.openxmlformats.org/officeDocument/2006/relationships/image" Target="media/imgrId7195697091bc082d4.jpg"/><Relationship Id="rId3618697091bc7d37a" Type="http://schemas.openxmlformats.org/officeDocument/2006/relationships/image" Target="media/imgrId3618697091bc7d37a.jpg"/><Relationship Id="rId5201697091bc88906" Type="http://schemas.openxmlformats.org/officeDocument/2006/relationships/image" Target="media/imgrId5201697091bc88906.jpg"/><Relationship Id="rId1523697091bc9b0fd" Type="http://schemas.openxmlformats.org/officeDocument/2006/relationships/image" Target="media/imgrId1523697091bc9b0fd.jpg"/><Relationship Id="rId8349697091bcd7284" Type="http://schemas.openxmlformats.org/officeDocument/2006/relationships/image" Target="media/imgrId8349697091bcd7284.jpg"/><Relationship Id="rId2620697091bcec63f" Type="http://schemas.openxmlformats.org/officeDocument/2006/relationships/image" Target="media/imgrId2620697091bcec63f.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13861514" Type="http://schemas.openxmlformats.org/officeDocument/2006/relationships/image" Target="media/imgrId13861514.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13861514" Type="http://schemas.openxmlformats.org/officeDocument/2006/relationships/image" Target="media/imgrId13861514.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13861514" Type="http://schemas.openxmlformats.org/officeDocument/2006/relationships/image" Target="media/imgrId13861514.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13861514" Type="http://schemas.openxmlformats.org/officeDocument/2006/relationships/image" Target="media/imgrId13861514.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13861514" Type="http://schemas.openxmlformats.org/officeDocument/2006/relationships/image" Target="media/imgrId13861514.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13861514" Type="http://schemas.openxmlformats.org/officeDocument/2006/relationships/image" Target="media/imgrId1386151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