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4997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6541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51564" w:name="ctxt"/>
    <w:bookmarkEnd w:id="71515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5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278697091e653cf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279697091e653f4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728697091e65471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7981645" name="name2650697091e667d6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110697091e667d5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7920104" name="name4065697091e6774b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081697091e6774a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5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5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5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4498030" name="name1710697091e6809d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085697091e6809d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9215163" name="name9320697091e68dc1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109697091e68dc0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9893108" name="name1594697091e69def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01697091e69def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9326876" name="name2527697091e6d9ed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51697091e6d9ed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000865" name="name8511697091e7011b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620697091e7011a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566">
    <w:multiLevelType w:val="hybridMultilevel"/>
    <w:lvl w:ilvl="0" w:tplc="72973646">
      <w:start w:val="1"/>
      <w:numFmt w:val="decimal"/>
      <w:lvlText w:val="%1."/>
      <w:lvlJc w:val="left"/>
      <w:pPr>
        <w:ind w:left="720" w:hanging="360"/>
      </w:pPr>
    </w:lvl>
    <w:lvl w:ilvl="1" w:tplc="72973646" w:tentative="1">
      <w:start w:val="1"/>
      <w:numFmt w:val="lowerLetter"/>
      <w:lvlText w:val="%2."/>
      <w:lvlJc w:val="left"/>
      <w:pPr>
        <w:ind w:left="1440" w:hanging="360"/>
      </w:pPr>
    </w:lvl>
    <w:lvl w:ilvl="2" w:tplc="72973646" w:tentative="1">
      <w:start w:val="1"/>
      <w:numFmt w:val="lowerRoman"/>
      <w:lvlText w:val="%3."/>
      <w:lvlJc w:val="right"/>
      <w:pPr>
        <w:ind w:left="2160" w:hanging="180"/>
      </w:pPr>
    </w:lvl>
    <w:lvl w:ilvl="3" w:tplc="72973646" w:tentative="1">
      <w:start w:val="1"/>
      <w:numFmt w:val="decimal"/>
      <w:lvlText w:val="%4."/>
      <w:lvlJc w:val="left"/>
      <w:pPr>
        <w:ind w:left="2880" w:hanging="360"/>
      </w:pPr>
    </w:lvl>
    <w:lvl w:ilvl="4" w:tplc="72973646" w:tentative="1">
      <w:start w:val="1"/>
      <w:numFmt w:val="lowerLetter"/>
      <w:lvlText w:val="%5."/>
      <w:lvlJc w:val="left"/>
      <w:pPr>
        <w:ind w:left="3600" w:hanging="360"/>
      </w:pPr>
    </w:lvl>
    <w:lvl w:ilvl="5" w:tplc="72973646" w:tentative="1">
      <w:start w:val="1"/>
      <w:numFmt w:val="lowerRoman"/>
      <w:lvlText w:val="%6."/>
      <w:lvlJc w:val="right"/>
      <w:pPr>
        <w:ind w:left="4320" w:hanging="180"/>
      </w:pPr>
    </w:lvl>
    <w:lvl w:ilvl="6" w:tplc="72973646" w:tentative="1">
      <w:start w:val="1"/>
      <w:numFmt w:val="decimal"/>
      <w:lvlText w:val="%7."/>
      <w:lvlJc w:val="left"/>
      <w:pPr>
        <w:ind w:left="5040" w:hanging="360"/>
      </w:pPr>
    </w:lvl>
    <w:lvl w:ilvl="7" w:tplc="72973646" w:tentative="1">
      <w:start w:val="1"/>
      <w:numFmt w:val="lowerLetter"/>
      <w:lvlText w:val="%8."/>
      <w:lvlJc w:val="left"/>
      <w:pPr>
        <w:ind w:left="5760" w:hanging="360"/>
      </w:pPr>
    </w:lvl>
    <w:lvl w:ilvl="8" w:tplc="72973646" w:tentative="1">
      <w:start w:val="1"/>
      <w:numFmt w:val="lowerRoman"/>
      <w:lvlText w:val="%9."/>
      <w:lvlJc w:val="right"/>
      <w:pPr>
        <w:ind w:left="6480" w:hanging="180"/>
      </w:pPr>
    </w:lvl>
  </w:abstractNum>
  <w:abstractNum w:abstractNumId="12565">
    <w:multiLevelType w:val="hybridMultilevel"/>
    <w:lvl w:ilvl="0" w:tplc="255304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65">
    <w:abstractNumId w:val="12565"/>
  </w:num>
  <w:num w:numId="12566">
    <w:abstractNumId w:val="125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0251734" Type="http://schemas.openxmlformats.org/officeDocument/2006/relationships/comments" Target="comments.xml"/><Relationship Id="rId389196976" Type="http://schemas.microsoft.com/office/2011/relationships/commentsExtended" Target="commentsExtended.xml"/><Relationship Id="rId24654180" Type="http://schemas.openxmlformats.org/officeDocument/2006/relationships/image" Target="media/imgrId24654180.jpg"/><Relationship Id="rId2278697091e653cf4" Type="http://schemas.openxmlformats.org/officeDocument/2006/relationships/hyperlink" Target="http://www.kohlerengines.com/home.htm" TargetMode="External"/><Relationship Id="rId2279697091e653f4c" Type="http://schemas.openxmlformats.org/officeDocument/2006/relationships/hyperlink" Target="http://dealers.kohlerpower.it/" TargetMode="External"/><Relationship Id="rId3728697091e65471e" Type="http://schemas.openxmlformats.org/officeDocument/2006/relationships/hyperlink" Target="http://www.kohlerengines.com/home.htm" TargetMode="External"/><Relationship Id="rId5110697091e667d5d" Type="http://schemas.openxmlformats.org/officeDocument/2006/relationships/image" Target="media/imgrId5110697091e667d5d.jpg"/><Relationship Id="rId4081697091e6774ad" Type="http://schemas.openxmlformats.org/officeDocument/2006/relationships/image" Target="media/imgrId4081697091e6774ad.jpg"/><Relationship Id="rId6085697091e6809d7" Type="http://schemas.openxmlformats.org/officeDocument/2006/relationships/image" Target="media/imgrId6085697091e6809d7.jpg"/><Relationship Id="rId1109697091e68dc0a" Type="http://schemas.openxmlformats.org/officeDocument/2006/relationships/image" Target="media/imgrId1109697091e68dc0a.jpg"/><Relationship Id="rId6501697091e69def3" Type="http://schemas.openxmlformats.org/officeDocument/2006/relationships/image" Target="media/imgrId6501697091e69def3.jpg"/><Relationship Id="rId5451697091e6d9ed5" Type="http://schemas.openxmlformats.org/officeDocument/2006/relationships/image" Target="media/imgrId5451697091e6d9ed5.jpg"/><Relationship Id="rId1620697091e7011ab" Type="http://schemas.openxmlformats.org/officeDocument/2006/relationships/image" Target="media/imgrId1620697091e7011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4654180" Type="http://schemas.openxmlformats.org/officeDocument/2006/relationships/image" Target="media/imgrId246541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