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4123893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990305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4132901" w:name="ctxt"/>
    <w:bookmarkEnd w:id="2413290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89543538" name="name806969709209a7441"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670969709209a743b"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69016571" name="name415569709209cbd8a"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435969709209cbd84"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98304538" name="name956969709209e0f8e"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797469709209e0f89"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048838" name="name448969709209ea7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8169709209ea73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113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113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1136"/>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113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113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64242" name="name475669709209f23f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1769709209f23f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13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113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113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113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113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1071205" name="name77716970920a0fc49"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35746970920a0fc43"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2933422" name="name24596970920a1e5b8"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60596970920a1e5b2"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11397352" name="name50846970920a29389"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42976970920a29383"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1136"/>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1136"/>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1136"/>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9472647" name="name42176970920a3974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5776970920a3974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1136"/>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7240937" name="name22376970920a42fc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7726970920a42fc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1136"/>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1136"/>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1136"/>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136"/>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55757983" name="name50606970920a55a2d"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71516970920a55a29"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67821284" name="name63246970920a5d2ee"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88766970920a5d2eb"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77000853" name="name28126970920a68f82"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86216970920a68f7d"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13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113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6718455" name="name29456970920a70c1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8016970920a70c1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113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113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65055158" name="name16456970920aaf8ba"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4836970920aaf8b5"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1137">
    <w:multiLevelType w:val="hybridMultilevel"/>
    <w:lvl w:ilvl="0" w:tplc="80945671">
      <w:start w:val="1"/>
      <w:numFmt w:val="decimal"/>
      <w:lvlText w:val="%1."/>
      <w:lvlJc w:val="left"/>
      <w:pPr>
        <w:ind w:left="720" w:hanging="360"/>
      </w:pPr>
    </w:lvl>
    <w:lvl w:ilvl="1" w:tplc="80945671" w:tentative="1">
      <w:start w:val="1"/>
      <w:numFmt w:val="lowerLetter"/>
      <w:lvlText w:val="%2."/>
      <w:lvlJc w:val="left"/>
      <w:pPr>
        <w:ind w:left="1440" w:hanging="360"/>
      </w:pPr>
    </w:lvl>
    <w:lvl w:ilvl="2" w:tplc="80945671" w:tentative="1">
      <w:start w:val="1"/>
      <w:numFmt w:val="lowerRoman"/>
      <w:lvlText w:val="%3."/>
      <w:lvlJc w:val="right"/>
      <w:pPr>
        <w:ind w:left="2160" w:hanging="180"/>
      </w:pPr>
    </w:lvl>
    <w:lvl w:ilvl="3" w:tplc="80945671" w:tentative="1">
      <w:start w:val="1"/>
      <w:numFmt w:val="decimal"/>
      <w:lvlText w:val="%4."/>
      <w:lvlJc w:val="left"/>
      <w:pPr>
        <w:ind w:left="2880" w:hanging="360"/>
      </w:pPr>
    </w:lvl>
    <w:lvl w:ilvl="4" w:tplc="80945671" w:tentative="1">
      <w:start w:val="1"/>
      <w:numFmt w:val="lowerLetter"/>
      <w:lvlText w:val="%5."/>
      <w:lvlJc w:val="left"/>
      <w:pPr>
        <w:ind w:left="3600" w:hanging="360"/>
      </w:pPr>
    </w:lvl>
    <w:lvl w:ilvl="5" w:tplc="80945671" w:tentative="1">
      <w:start w:val="1"/>
      <w:numFmt w:val="lowerRoman"/>
      <w:lvlText w:val="%6."/>
      <w:lvlJc w:val="right"/>
      <w:pPr>
        <w:ind w:left="4320" w:hanging="180"/>
      </w:pPr>
    </w:lvl>
    <w:lvl w:ilvl="6" w:tplc="80945671" w:tentative="1">
      <w:start w:val="1"/>
      <w:numFmt w:val="decimal"/>
      <w:lvlText w:val="%7."/>
      <w:lvlJc w:val="left"/>
      <w:pPr>
        <w:ind w:left="5040" w:hanging="360"/>
      </w:pPr>
    </w:lvl>
    <w:lvl w:ilvl="7" w:tplc="80945671" w:tentative="1">
      <w:start w:val="1"/>
      <w:numFmt w:val="lowerLetter"/>
      <w:lvlText w:val="%8."/>
      <w:lvlJc w:val="left"/>
      <w:pPr>
        <w:ind w:left="5760" w:hanging="360"/>
      </w:pPr>
    </w:lvl>
    <w:lvl w:ilvl="8" w:tplc="80945671" w:tentative="1">
      <w:start w:val="1"/>
      <w:numFmt w:val="lowerRoman"/>
      <w:lvlText w:val="%9."/>
      <w:lvlJc w:val="right"/>
      <w:pPr>
        <w:ind w:left="6480" w:hanging="180"/>
      </w:pPr>
    </w:lvl>
  </w:abstractNum>
  <w:abstractNum w:abstractNumId="21136">
    <w:multiLevelType w:val="hybridMultilevel"/>
    <w:lvl w:ilvl="0" w:tplc="4240086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136">
    <w:abstractNumId w:val="21136"/>
  </w:num>
  <w:num w:numId="21137">
    <w:abstractNumId w:val="211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67751005" Type="http://schemas.openxmlformats.org/officeDocument/2006/relationships/comments" Target="comments.xml"/><Relationship Id="rId944383137" Type="http://schemas.microsoft.com/office/2011/relationships/commentsExtended" Target="commentsExtended.xml"/><Relationship Id="rId29903056" Type="http://schemas.openxmlformats.org/officeDocument/2006/relationships/image" Target="media/imgrId29903056.jpg"/><Relationship Id="rId670969709209a743b" Type="http://schemas.openxmlformats.org/officeDocument/2006/relationships/image" Target="media/imgrId670969709209a743b.jpg"/><Relationship Id="rId435969709209cbd84" Type="http://schemas.openxmlformats.org/officeDocument/2006/relationships/image" Target="media/imgrId435969709209cbd84.jpg"/><Relationship Id="rId797469709209e0f89" Type="http://schemas.openxmlformats.org/officeDocument/2006/relationships/image" Target="media/imgrId797469709209e0f89.jpg"/><Relationship Id="rId328169709209ea738" Type="http://schemas.openxmlformats.org/officeDocument/2006/relationships/image" Target="media/imgrId328169709209ea738.jpg"/><Relationship Id="rId161769709209f23f0" Type="http://schemas.openxmlformats.org/officeDocument/2006/relationships/image" Target="media/imgrId161769709209f23f0.jpg"/><Relationship Id="rId35746970920a0fc43" Type="http://schemas.openxmlformats.org/officeDocument/2006/relationships/image" Target="media/imgrId35746970920a0fc43.jpg"/><Relationship Id="rId60596970920a1e5b2" Type="http://schemas.openxmlformats.org/officeDocument/2006/relationships/image" Target="media/imgrId60596970920a1e5b2.jpg"/><Relationship Id="rId42976970920a29383" Type="http://schemas.openxmlformats.org/officeDocument/2006/relationships/image" Target="media/imgrId42976970920a29383.jpg"/><Relationship Id="rId45776970920a39747" Type="http://schemas.openxmlformats.org/officeDocument/2006/relationships/image" Target="media/imgrId45776970920a39747.png"/><Relationship Id="rId27726970920a42fc3" Type="http://schemas.openxmlformats.org/officeDocument/2006/relationships/image" Target="media/imgrId27726970920a42fc3.png"/><Relationship Id="rId71516970920a55a29" Type="http://schemas.openxmlformats.org/officeDocument/2006/relationships/image" Target="media/imgrId71516970920a55a29.jpg"/><Relationship Id="rId88766970920a5d2eb" Type="http://schemas.openxmlformats.org/officeDocument/2006/relationships/image" Target="media/imgrId88766970920a5d2eb.jpg"/><Relationship Id="rId86216970920a68f7d" Type="http://schemas.openxmlformats.org/officeDocument/2006/relationships/image" Target="media/imgrId86216970920a68f7d.jpg"/><Relationship Id="rId78016970920a70c18" Type="http://schemas.openxmlformats.org/officeDocument/2006/relationships/image" Target="media/imgrId78016970920a70c18.png"/><Relationship Id="rId94836970920aaf8b5" Type="http://schemas.openxmlformats.org/officeDocument/2006/relationships/image" Target="media/imgrId94836970920aaf8b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9903056" Type="http://schemas.openxmlformats.org/officeDocument/2006/relationships/image" Target="media/imgrId29903056.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9903056" Type="http://schemas.openxmlformats.org/officeDocument/2006/relationships/image" Target="media/imgrId29903056.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9903056" Type="http://schemas.openxmlformats.org/officeDocument/2006/relationships/image" Target="media/imgrId29903056.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9903056" Type="http://schemas.openxmlformats.org/officeDocument/2006/relationships/image" Target="media/imgrId29903056.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9903056" Type="http://schemas.openxmlformats.org/officeDocument/2006/relationships/image" Target="media/imgrId29903056.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9903056" Type="http://schemas.openxmlformats.org/officeDocument/2006/relationships/image" Target="media/imgrId2990305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