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- TCRE5 - TC Owner manual (Rev_20)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9743998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8194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1903tcr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8983511" w:name="ctxt"/>
    <w:bookmarkEnd w:id="889835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2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8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019697091fde38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155697091fde45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731697091fde52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696697091fdea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8721697091fdeb7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491697091fdebe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9574697091fdece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166697091fdeea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611697091fdefa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835">
    <w:multiLevelType w:val="hybridMultilevel"/>
    <w:lvl w:ilvl="0" w:tplc="49152262">
      <w:start w:val="1"/>
      <w:numFmt w:val="decimal"/>
      <w:lvlText w:val="%1."/>
      <w:lvlJc w:val="left"/>
      <w:pPr>
        <w:ind w:left="720" w:hanging="360"/>
      </w:pPr>
    </w:lvl>
    <w:lvl w:ilvl="1" w:tplc="49152262" w:tentative="1">
      <w:start w:val="1"/>
      <w:numFmt w:val="lowerLetter"/>
      <w:lvlText w:val="%2."/>
      <w:lvlJc w:val="left"/>
      <w:pPr>
        <w:ind w:left="1440" w:hanging="360"/>
      </w:pPr>
    </w:lvl>
    <w:lvl w:ilvl="2" w:tplc="49152262" w:tentative="1">
      <w:start w:val="1"/>
      <w:numFmt w:val="lowerRoman"/>
      <w:lvlText w:val="%3."/>
      <w:lvlJc w:val="right"/>
      <w:pPr>
        <w:ind w:left="2160" w:hanging="180"/>
      </w:pPr>
    </w:lvl>
    <w:lvl w:ilvl="3" w:tplc="49152262" w:tentative="1">
      <w:start w:val="1"/>
      <w:numFmt w:val="decimal"/>
      <w:lvlText w:val="%4."/>
      <w:lvlJc w:val="left"/>
      <w:pPr>
        <w:ind w:left="2880" w:hanging="360"/>
      </w:pPr>
    </w:lvl>
    <w:lvl w:ilvl="4" w:tplc="49152262" w:tentative="1">
      <w:start w:val="1"/>
      <w:numFmt w:val="lowerLetter"/>
      <w:lvlText w:val="%5."/>
      <w:lvlJc w:val="left"/>
      <w:pPr>
        <w:ind w:left="3600" w:hanging="360"/>
      </w:pPr>
    </w:lvl>
    <w:lvl w:ilvl="5" w:tplc="49152262" w:tentative="1">
      <w:start w:val="1"/>
      <w:numFmt w:val="lowerRoman"/>
      <w:lvlText w:val="%6."/>
      <w:lvlJc w:val="right"/>
      <w:pPr>
        <w:ind w:left="4320" w:hanging="180"/>
      </w:pPr>
    </w:lvl>
    <w:lvl w:ilvl="6" w:tplc="49152262" w:tentative="1">
      <w:start w:val="1"/>
      <w:numFmt w:val="decimal"/>
      <w:lvlText w:val="%7."/>
      <w:lvlJc w:val="left"/>
      <w:pPr>
        <w:ind w:left="5040" w:hanging="360"/>
      </w:pPr>
    </w:lvl>
    <w:lvl w:ilvl="7" w:tplc="49152262" w:tentative="1">
      <w:start w:val="1"/>
      <w:numFmt w:val="lowerLetter"/>
      <w:lvlText w:val="%8."/>
      <w:lvlJc w:val="left"/>
      <w:pPr>
        <w:ind w:left="5760" w:hanging="360"/>
      </w:pPr>
    </w:lvl>
    <w:lvl w:ilvl="8" w:tplc="49152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4">
    <w:multiLevelType w:val="hybridMultilevel"/>
    <w:lvl w:ilvl="0" w:tplc="746966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834">
    <w:abstractNumId w:val="22834"/>
  </w:num>
  <w:num w:numId="22835">
    <w:abstractNumId w:val="228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0142311" Type="http://schemas.openxmlformats.org/officeDocument/2006/relationships/comments" Target="comments.xml"/><Relationship Id="rId271237267" Type="http://schemas.microsoft.com/office/2011/relationships/commentsExtended" Target="commentsExtended.xml"/><Relationship Id="rId18819448" Type="http://schemas.openxmlformats.org/officeDocument/2006/relationships/image" Target="media/imgrId18819448.jpg"/><Relationship Id="rId5019697091fde389c" Type="http://schemas.openxmlformats.org/officeDocument/2006/relationships/hyperlink" Target="https://iservice.lombardini.it/jsp/Template2/manuale.jsp?id=69&amp;parent=962" TargetMode="External"/><Relationship Id="rId4155697091fde45a4" Type="http://schemas.openxmlformats.org/officeDocument/2006/relationships/hyperlink" Target="https://iservice.lombardini.it/jsp/Template2/manuale.jsp?id=86&amp;parent=962" TargetMode="External"/><Relationship Id="rId4731697091fde5290" Type="http://schemas.openxmlformats.org/officeDocument/2006/relationships/hyperlink" Target="https://iservice.lombardini.it/jsp/Template2/manuale.jsp?id=87&amp;parent=962" TargetMode="External"/><Relationship Id="rId6696697091fdea7c3" Type="http://schemas.openxmlformats.org/officeDocument/2006/relationships/hyperlink" Target="https://iservice.lombardini.it/jsp/Template2/manuale.jsp?id=56&amp;parent=962" TargetMode="External"/><Relationship Id="rId8721697091fdeb7ba" Type="http://schemas.openxmlformats.org/officeDocument/2006/relationships/hyperlink" Target="https://iservice.lombardini.it/jsp/Template2/manuale.jsp?id=87&amp;parent=962" TargetMode="External"/><Relationship Id="rId9491697091fdebee8" Type="http://schemas.openxmlformats.org/officeDocument/2006/relationships/hyperlink" Target="https://iservice.lombardini.it/jsp/Template2/manuale.jsp?id=87&amp;parent=962" TargetMode="External"/><Relationship Id="rId9574697091fdeced1" Type="http://schemas.openxmlformats.org/officeDocument/2006/relationships/hyperlink" Target="https://iservice.lombardini.it/jsp/Template2/manuale.jsp?id=87&amp;parent=962" TargetMode="External"/><Relationship Id="rId3166697091fdeeada" Type="http://schemas.openxmlformats.org/officeDocument/2006/relationships/hyperlink" Target="https://iservice.lombardini.it/jsp/Template2/manuale.jsp?id=86&amp;parent=962" TargetMode="External"/><Relationship Id="rId4611697091fdefabb" Type="http://schemas.openxmlformats.org/officeDocument/2006/relationships/hyperlink" Target="https://iservice.lombardini.it/jsp/Template2/manuale.jsp?id=70&amp;parent=962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8819448" Type="http://schemas.openxmlformats.org/officeDocument/2006/relationships/image" Target="media/imgrId1881944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8819448" Type="http://schemas.openxmlformats.org/officeDocument/2006/relationships/image" Target="media/imgrId1881944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8819448" Type="http://schemas.openxmlformats.org/officeDocument/2006/relationships/image" Target="media/imgrId1881944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8819448" Type="http://schemas.openxmlformats.org/officeDocument/2006/relationships/image" Target="media/imgrId1881944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8819448" Type="http://schemas.openxmlformats.org/officeDocument/2006/relationships/image" Target="media/imgrId1881944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8819448" Type="http://schemas.openxmlformats.org/officeDocument/2006/relationships/image" Target="media/imgrId1881944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