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TM Workshop manual (Rev. 07.6)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6176425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86480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null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5354623" w:name="ctxt"/>
    <w:bookmarkEnd w:id="1535462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20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20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0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20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20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20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20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20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20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20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20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26329970" name="name36966970b384e9521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30096970b384e95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you are required to perform grinding operations on all cylinders F.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cylinders subjected to grinding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177505" name="name33236970b384f18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926970b384f18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grinding involved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operations must observe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SPECIFICATIONS - cod. ED0035612500.</w:t>
            </w:r>
          </w:p>
          <w:p>
            <w:pPr>
              <w:numPr>
                <w:ilvl w:val="0"/>
                <w:numId w:val="2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must be strictly performed on all cylinders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numPr>
                <w:ilvl w:val="0"/>
                <w:numId w:val="2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già presente, non è possibile eseguire ulteriori rettifiche.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68741760" name="name45946970b3850cbc3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82086970b3850cb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N.B.: if removing the Z2 hole closing cap, the new cap must comply with the MAX measurement of 1.5 mm from the surface G1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82499155" name="name62716970b38519e90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86796970b38519e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60410400" name="name49496970b385245af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37826970b385245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2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2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97804639" name="name57296970b38533802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29936970b385337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65860" name="name34166970b3853d3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206970b3853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57175543" name="name54106970b3854f8bf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12126970b3854f8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54100" name="name44126970b38557b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066970b38557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56267017" name="name22636970b385647c7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20956970b385647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8417352" name="name30646970b38572d76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81806970b38572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60691" name="name21356970b38579d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06970b38579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810220" name="name44996970b38586117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71616970b38586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8.4.1 Dimensional check and overhauling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Wash the crankshaft thoroughly using suitable detergent.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cleaner into all lubrication ducts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blow compressed air to free them completely from any dirt residues.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state of wear and integrity of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81436970b385878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operations described in </w:t>
            </w:r>
            <w:hyperlink r:id="rId19976970b38587a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4, 9 and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crank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micrometer, and using a dial gauge measure the internal diameter of 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main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a micrometer, and using a dial gauge measure the internal diameter of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correspond, proceed with grinding all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is timed by a key, assembly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occurs after heating at a stabilized temperature of +180° C for 5 mins.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8"/>
              </w:rPr>
              <w:drawing>
                <wp:inline distT="0" distB="0" distL="0" distR="0">
                  <wp:extent cx="4932000" cy="2908800"/>
                  <wp:effectExtent b="0" l="0" r="0" t="0"/>
                  <wp:docPr id="67177599" name="name42276970b38596b8b" descr="imm8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9.jpg"/>
                          <pic:cNvPicPr/>
                        </pic:nvPicPr>
                        <pic:blipFill>
                          <a:blip r:embed="rId62006970b38596b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9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92115" name="name86226970b3859c7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656970b3859c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2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2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24106970b385a12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13522" name="name17626970b385ac5c0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45346970b385ac5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526533" name="name61406970b385b35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306970b385b35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09278" name="name53056970b385bab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216970b385bab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45386970b385bb6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2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2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29826" name="name28936970b385c64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26970b385c6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2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90946970b385c73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2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5889432" name="name45216970b385d21b4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29366970b385d21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152967" name="name78576970b385dd7a0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97796970b385dd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6085071" name="name66926970b385e9368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83896970b385e9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26855" name="name66016970b385f09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36970b385f09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922483" name="name56756970b38608c91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32656970b38608c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16792" name="name25106970b3861395f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26366970b38613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0.10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64120" name="name27496970b3861a7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316970b3861a7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763909" name="name20216970b3862a103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21496970b3862a0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37158" name="name52366970b386354b4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64616970b38635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53713" name="name69926970b3863d0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56970b3863d0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43355297" name="name75336970b3864b5ed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98456970b3864b5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and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06263" name="name18326970b38653f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96970b38653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injectors assembled.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92145091" name="name22046970b38660739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41816970b38660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with the values indicated,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16685" name="name11246970b386671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06970b386671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8.6.3 Valve springs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22646" name="name37026970b38676aa1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29566970b38676a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6149493" name="name28896970b386821bf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22566970b386821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201257" name="name40136970b386894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76970b38689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2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84127546" name="name82246970b386968db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71646970b386968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57951" name="name62666970b386a05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596970b386a0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15377322" name="name76146970b386ad3df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56436970b386ad3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 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</w:t>
                  </w:r>
                </w:p>
                <w:p/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10429730" name="name35466970b386bc19f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66656970b386bc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552809" name="name23246970b386c655b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45496970b386c6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310283" name="name87826970b386d41de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35206970b386d41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2386970b386d52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60763619" w:name="result_box"/>
            <w:bookmarkEnd w:id="60763619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972062" name="name30916970b386ddd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396970b386dd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94673" name="name45236970b386e99d3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96616970b386e99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23626" name="name39776970b38700853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18726970b387008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18796969" w:name="result_box"/>
            <w:bookmarkEnd w:id="18796969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rotors clearance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19543" name="name44266970b38707f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276970b38707f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92866970b387099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673904" name="name17406970b38713d3d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78016970b38713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91887" name="name48076970b3872411a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59346970b38724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83779947" name="name75106970b3878ef74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79636970b3878e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8700714" name="name15516970b3879c7c5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98296970b3879c7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028">
    <w:multiLevelType w:val="hybridMultilevel"/>
    <w:lvl w:ilvl="0" w:tplc="97485184">
      <w:start w:val="1"/>
      <w:numFmt w:val="decimal"/>
      <w:lvlText w:val="%1."/>
      <w:lvlJc w:val="left"/>
      <w:pPr>
        <w:ind w:left="720" w:hanging="360"/>
      </w:pPr>
    </w:lvl>
    <w:lvl w:ilvl="1" w:tplc="97485184" w:tentative="1">
      <w:start w:val="1"/>
      <w:numFmt w:val="lowerLetter"/>
      <w:lvlText w:val="%2."/>
      <w:lvlJc w:val="left"/>
      <w:pPr>
        <w:ind w:left="1440" w:hanging="360"/>
      </w:pPr>
    </w:lvl>
    <w:lvl w:ilvl="2" w:tplc="97485184" w:tentative="1">
      <w:start w:val="1"/>
      <w:numFmt w:val="lowerRoman"/>
      <w:lvlText w:val="%3."/>
      <w:lvlJc w:val="right"/>
      <w:pPr>
        <w:ind w:left="2160" w:hanging="180"/>
      </w:pPr>
    </w:lvl>
    <w:lvl w:ilvl="3" w:tplc="97485184" w:tentative="1">
      <w:start w:val="1"/>
      <w:numFmt w:val="decimal"/>
      <w:lvlText w:val="%4."/>
      <w:lvlJc w:val="left"/>
      <w:pPr>
        <w:ind w:left="2880" w:hanging="360"/>
      </w:pPr>
    </w:lvl>
    <w:lvl w:ilvl="4" w:tplc="97485184" w:tentative="1">
      <w:start w:val="1"/>
      <w:numFmt w:val="lowerLetter"/>
      <w:lvlText w:val="%5."/>
      <w:lvlJc w:val="left"/>
      <w:pPr>
        <w:ind w:left="3600" w:hanging="360"/>
      </w:pPr>
    </w:lvl>
    <w:lvl w:ilvl="5" w:tplc="97485184" w:tentative="1">
      <w:start w:val="1"/>
      <w:numFmt w:val="lowerRoman"/>
      <w:lvlText w:val="%6."/>
      <w:lvlJc w:val="right"/>
      <w:pPr>
        <w:ind w:left="4320" w:hanging="180"/>
      </w:pPr>
    </w:lvl>
    <w:lvl w:ilvl="6" w:tplc="97485184" w:tentative="1">
      <w:start w:val="1"/>
      <w:numFmt w:val="decimal"/>
      <w:lvlText w:val="%7."/>
      <w:lvlJc w:val="left"/>
      <w:pPr>
        <w:ind w:left="5040" w:hanging="360"/>
      </w:pPr>
    </w:lvl>
    <w:lvl w:ilvl="7" w:tplc="97485184" w:tentative="1">
      <w:start w:val="1"/>
      <w:numFmt w:val="lowerLetter"/>
      <w:lvlText w:val="%8."/>
      <w:lvlJc w:val="left"/>
      <w:pPr>
        <w:ind w:left="5760" w:hanging="360"/>
      </w:pPr>
    </w:lvl>
    <w:lvl w:ilvl="8" w:tplc="97485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7">
    <w:multiLevelType w:val="hybridMultilevel"/>
    <w:lvl w:ilvl="0" w:tplc="6110792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027">
    <w:abstractNumId w:val="2027"/>
  </w:num>
  <w:num w:numId="2028">
    <w:abstractNumId w:val="20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58020077" Type="http://schemas.openxmlformats.org/officeDocument/2006/relationships/comments" Target="comments.xml"/><Relationship Id="rId121186390" Type="http://schemas.microsoft.com/office/2011/relationships/commentsExtended" Target="commentsExtended.xml"/><Relationship Id="rId48648094" Type="http://schemas.openxmlformats.org/officeDocument/2006/relationships/image" Target="media/imgrId48648094.jpg"/><Relationship Id="rId81436970b38587815" Type="http://schemas.openxmlformats.org/officeDocument/2006/relationships/hyperlink" Target="https://iservice.lombardini.it/jsp/Template2/manuale.jsp?id=690&amp;parent=1527" TargetMode="External"/><Relationship Id="rId19976970b38587a0d" Type="http://schemas.openxmlformats.org/officeDocument/2006/relationships/hyperlink" Target="https://iservice.lombardini.it/jsp/Template2/manuale.jsp?id=690&amp;parent=1527" TargetMode="External"/><Relationship Id="rId24106970b385a1224" Type="http://schemas.openxmlformats.org/officeDocument/2006/relationships/hyperlink" Target="https://iservice.lombardini.it/jsp/Template2/manuale.jsp?id=690&amp;parent=1527" TargetMode="External"/><Relationship Id="rId45386970b385bb63e" Type="http://schemas.openxmlformats.org/officeDocument/2006/relationships/hyperlink" Target="https://iservice.lombardini.it/jsp/Template2/manuale.jsp?id=690&amp;parent=1527" TargetMode="External"/><Relationship Id="rId90946970b385c7309" Type="http://schemas.openxmlformats.org/officeDocument/2006/relationships/hyperlink" Target="https://iservice.lombardini.it/jsp/Template2/manuale.jsp?id=683&amp;parent=1527" TargetMode="External"/><Relationship Id="rId52386970b386d522f" Type="http://schemas.openxmlformats.org/officeDocument/2006/relationships/hyperlink" Target="https://iservice.lombardini.it/jsp/Template2/manuale.jsp?id=673&amp;parent=1527" TargetMode="External"/><Relationship Id="rId92866970b38709921" Type="http://schemas.openxmlformats.org/officeDocument/2006/relationships/hyperlink" Target="https://iservice.lombardini.it/jsp/Template2/manuale.jsp?id=698&amp;parent=1527" TargetMode="External"/><Relationship Id="rId30096970b384e951b" Type="http://schemas.openxmlformats.org/officeDocument/2006/relationships/image" Target="media/imgrId30096970b384e951b.jpg"/><Relationship Id="rId93926970b384f18b5" Type="http://schemas.openxmlformats.org/officeDocument/2006/relationships/image" Target="media/imgrId93926970b384f18b5.jpg"/><Relationship Id="rId82086970b3850cbbd" Type="http://schemas.openxmlformats.org/officeDocument/2006/relationships/image" Target="media/imgrId82086970b3850cbbd.jpg"/><Relationship Id="rId86796970b38519e8a" Type="http://schemas.openxmlformats.org/officeDocument/2006/relationships/image" Target="media/imgrId86796970b38519e8a.png"/><Relationship Id="rId37826970b385245aa" Type="http://schemas.openxmlformats.org/officeDocument/2006/relationships/image" Target="media/imgrId37826970b385245aa.png"/><Relationship Id="rId29936970b385337fd" Type="http://schemas.openxmlformats.org/officeDocument/2006/relationships/image" Target="media/imgrId29936970b385337fd.jpg"/><Relationship Id="rId49206970b3853d378" Type="http://schemas.openxmlformats.org/officeDocument/2006/relationships/image" Target="media/imgrId49206970b3853d378.jpg"/><Relationship Id="rId12126970b3854f8ba" Type="http://schemas.openxmlformats.org/officeDocument/2006/relationships/image" Target="media/imgrId12126970b3854f8ba.jpg"/><Relationship Id="rId34066970b38557b76" Type="http://schemas.openxmlformats.org/officeDocument/2006/relationships/image" Target="media/imgrId34066970b38557b76.jpg"/><Relationship Id="rId20956970b385647c1" Type="http://schemas.openxmlformats.org/officeDocument/2006/relationships/image" Target="media/imgrId20956970b385647c1.jpg"/><Relationship Id="rId81806970b38572d72" Type="http://schemas.openxmlformats.org/officeDocument/2006/relationships/image" Target="media/imgrId81806970b38572d72.jpg"/><Relationship Id="rId99206970b38579d88" Type="http://schemas.openxmlformats.org/officeDocument/2006/relationships/image" Target="media/imgrId99206970b38579d88.jpg"/><Relationship Id="rId71616970b38586112" Type="http://schemas.openxmlformats.org/officeDocument/2006/relationships/image" Target="media/imgrId71616970b38586112.jpg"/><Relationship Id="rId62006970b38596b87" Type="http://schemas.openxmlformats.org/officeDocument/2006/relationships/image" Target="media/imgrId62006970b38596b87.jpg"/><Relationship Id="rId91656970b3859c710" Type="http://schemas.openxmlformats.org/officeDocument/2006/relationships/image" Target="media/imgrId91656970b3859c710.jpg"/><Relationship Id="rId45346970b385ac5bb" Type="http://schemas.openxmlformats.org/officeDocument/2006/relationships/image" Target="media/imgrId45346970b385ac5bb.jpg"/><Relationship Id="rId73306970b385b35cb" Type="http://schemas.openxmlformats.org/officeDocument/2006/relationships/image" Target="media/imgrId73306970b385b35cb.jpg"/><Relationship Id="rId30216970b385bab24" Type="http://schemas.openxmlformats.org/officeDocument/2006/relationships/image" Target="media/imgrId30216970b385bab24.jpg"/><Relationship Id="rId19226970b385c6456" Type="http://schemas.openxmlformats.org/officeDocument/2006/relationships/image" Target="media/imgrId19226970b385c6456.jpg"/><Relationship Id="rId29366970b385d21ad" Type="http://schemas.openxmlformats.org/officeDocument/2006/relationships/image" Target="media/imgrId29366970b385d21ad.jpg"/><Relationship Id="rId97796970b385dd799" Type="http://schemas.openxmlformats.org/officeDocument/2006/relationships/image" Target="media/imgrId97796970b385dd799.jpg"/><Relationship Id="rId83896970b385e9364" Type="http://schemas.openxmlformats.org/officeDocument/2006/relationships/image" Target="media/imgrId83896970b385e9364.jpg"/><Relationship Id="rId82536970b385f09ed" Type="http://schemas.openxmlformats.org/officeDocument/2006/relationships/image" Target="media/imgrId82536970b385f09ed.jpg"/><Relationship Id="rId32656970b38608c8c" Type="http://schemas.openxmlformats.org/officeDocument/2006/relationships/image" Target="media/imgrId32656970b38608c8c.jpg"/><Relationship Id="rId26366970b38613958" Type="http://schemas.openxmlformats.org/officeDocument/2006/relationships/image" Target="media/imgrId26366970b38613958.jpg"/><Relationship Id="rId60316970b3861a79b" Type="http://schemas.openxmlformats.org/officeDocument/2006/relationships/image" Target="media/imgrId60316970b3861a79b.jpg"/><Relationship Id="rId21496970b3862a0ff" Type="http://schemas.openxmlformats.org/officeDocument/2006/relationships/image" Target="media/imgrId21496970b3862a0ff.jpg"/><Relationship Id="rId64616970b386354af" Type="http://schemas.openxmlformats.org/officeDocument/2006/relationships/image" Target="media/imgrId64616970b386354af.jpg"/><Relationship Id="rId72956970b3863d0c6" Type="http://schemas.openxmlformats.org/officeDocument/2006/relationships/image" Target="media/imgrId72956970b3863d0c6.jpg"/><Relationship Id="rId98456970b3864b5e8" Type="http://schemas.openxmlformats.org/officeDocument/2006/relationships/image" Target="media/imgrId98456970b3864b5e8.jpg"/><Relationship Id="rId59996970b38653f04" Type="http://schemas.openxmlformats.org/officeDocument/2006/relationships/image" Target="media/imgrId59996970b38653f04.jpg"/><Relationship Id="rId41816970b38660734" Type="http://schemas.openxmlformats.org/officeDocument/2006/relationships/image" Target="media/imgrId41816970b38660734.jpg"/><Relationship Id="rId79306970b3866712b" Type="http://schemas.openxmlformats.org/officeDocument/2006/relationships/image" Target="media/imgrId79306970b3866712b.jpg"/><Relationship Id="rId29566970b38676a9c" Type="http://schemas.openxmlformats.org/officeDocument/2006/relationships/image" Target="media/imgrId29566970b38676a9c.jpg"/><Relationship Id="rId22566970b386821b9" Type="http://schemas.openxmlformats.org/officeDocument/2006/relationships/image" Target="media/imgrId22566970b386821b9.jpg"/><Relationship Id="rId97476970b38689470" Type="http://schemas.openxmlformats.org/officeDocument/2006/relationships/image" Target="media/imgrId97476970b38689470.jpg"/><Relationship Id="rId71646970b386968d5" Type="http://schemas.openxmlformats.org/officeDocument/2006/relationships/image" Target="media/imgrId71646970b386968d5.jpg"/><Relationship Id="rId78596970b386a0597" Type="http://schemas.openxmlformats.org/officeDocument/2006/relationships/image" Target="media/imgrId78596970b386a0597.jpg"/><Relationship Id="rId56436970b386ad3da" Type="http://schemas.openxmlformats.org/officeDocument/2006/relationships/image" Target="media/imgrId56436970b386ad3da.jpg"/><Relationship Id="rId66656970b386bc199" Type="http://schemas.openxmlformats.org/officeDocument/2006/relationships/image" Target="media/imgrId66656970b386bc199.png"/><Relationship Id="rId45496970b386c6557" Type="http://schemas.openxmlformats.org/officeDocument/2006/relationships/image" Target="media/imgrId45496970b386c6557.png"/><Relationship Id="rId35206970b386d41d9" Type="http://schemas.openxmlformats.org/officeDocument/2006/relationships/image" Target="media/imgrId35206970b386d41d9.png"/><Relationship Id="rId11396970b386ddd27" Type="http://schemas.openxmlformats.org/officeDocument/2006/relationships/image" Target="media/imgrId11396970b386ddd27.jpg"/><Relationship Id="rId96616970b386e99ce" Type="http://schemas.openxmlformats.org/officeDocument/2006/relationships/image" Target="media/imgrId96616970b386e99ce.jpg"/><Relationship Id="rId18726970b3870084e" Type="http://schemas.openxmlformats.org/officeDocument/2006/relationships/image" Target="media/imgrId18726970b3870084e.jpg"/><Relationship Id="rId83276970b38707f9f" Type="http://schemas.openxmlformats.org/officeDocument/2006/relationships/image" Target="media/imgrId83276970b38707f9f.jpg"/><Relationship Id="rId78016970b38713d38" Type="http://schemas.openxmlformats.org/officeDocument/2006/relationships/image" Target="media/imgrId78016970b38713d38.jpg"/><Relationship Id="rId59346970b38724114" Type="http://schemas.openxmlformats.org/officeDocument/2006/relationships/image" Target="media/imgrId59346970b38724114.jpg"/><Relationship Id="rId79636970b3878ef6e" Type="http://schemas.openxmlformats.org/officeDocument/2006/relationships/image" Target="media/imgrId79636970b3878ef6e.png"/><Relationship Id="rId98296970b3879c7c0" Type="http://schemas.openxmlformats.org/officeDocument/2006/relationships/image" Target="media/imgrId98296970b3879c7c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8648094" Type="http://schemas.openxmlformats.org/officeDocument/2006/relationships/image" Target="media/imgrId4864809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8648094" Type="http://schemas.openxmlformats.org/officeDocument/2006/relationships/image" Target="media/imgrId4864809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8648094" Type="http://schemas.openxmlformats.org/officeDocument/2006/relationships/image" Target="media/imgrId4864809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8648094" Type="http://schemas.openxmlformats.org/officeDocument/2006/relationships/image" Target="media/imgrId4864809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8648094" Type="http://schemas.openxmlformats.org/officeDocument/2006/relationships/image" Target="media/imgrId4864809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8648094" Type="http://schemas.openxmlformats.org/officeDocument/2006/relationships/image" Target="media/imgrId4864809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