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15313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643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524972" w:name="ctxt"/>
    <w:bookmarkEnd w:id="715249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28697107b2923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260697107b2926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611697107b292c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578697107b2930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704697107b2935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795697107b293a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402697107b293e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465697107b2948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049697107b294e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533697107b2953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739697107b295a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756697107b295e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355697107b2963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Poly-V alternator belt (replacement and adjustment)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914697107b2968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Tightening pulley and alternator for Poly-V belt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812697107b2975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994697107b2978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03583" name="name8993697107b2a397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64697107b2a3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617190" name="name8945697107b2ab53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19697107b2ab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000697107b2ac0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6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11646" name="name8968697107b2b2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4697107b2b2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667697107b2b3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11681" name="name9342697107b2ba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0697107b2ba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6734829" name="name5236697107b2c94b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055697107b2c9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0288740" name="name2588697107b2d7f2c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147697107b2d7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316589" name="name2410697107b2e71e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820697107b2e7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822697107b2e8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and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9159779" name="name4104697107b3038f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450697107b303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096484" name="name7252697107b311ff9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595697107b311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6979" name="name5356697107b31a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97107b31a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46697107b31a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14692" name="name1364697107b326a8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516697107b326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2959" name="name3624697107b32d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8697107b32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69697107b32d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345924" name="name8629697107b33a75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030697107b33a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2424" name="name3634697107b344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1697107b344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2217" name="name2046697107b350de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828697107b350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/>
          <w:p/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620697107b353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3678375" name="name1324697107b3689e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163697107b368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11697107b369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987698" name="name3227697107b37512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124697107b375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83697107b375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112916" name="name5437697107b38100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63697107b38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5239" name="name3021697107b387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0697107b387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05697107b387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534697107b388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7.13.5.</w:t>
              </w:r>
            </w:hyperlink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71636404" name="name2782697107b39328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143697107b393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589427" name="name9758697107b39f42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213697107b39f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576" name="name5769697107b3a5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4697107b3a5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453697107b3a6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/>
          <w:p/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of the affected cylinder.</w:t>
            </w:r>
          </w:p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267466" name="name9311697107b3b3ae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247697107b3b3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80495" name="name7347697107b3b8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9697107b3b8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659976" name="name1412697107b3c651f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5794697107b3c6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01158" name="name4574697107b3d630e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564697107b3d6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673908" name="name6884697107b3e24f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203697107b3e2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58691" name="name3763697107b3e7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4697107b3e7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in a clockwise direction (value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28558988" name="name4222697107b4041e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452697107b404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689362" name="name2346697107b4127f1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444697107b412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5334" name="name4700697107b419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7697107b419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4896" name="name3454697107b421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0697107b421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of screws 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14,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01414" name="name9874697107b42f20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260697107b42f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17644" name="name7737697107b438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1697107b438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3888" name="name2814697107b445a5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568697107b445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78133" name="name5008697107b450a0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772697107b450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0072" name="name9262697107b456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9697107b456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3757" name="name1771697107b46369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062697107b463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51833" name="name3260697107b47068b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751697107b470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6289" name="name4251697107b47bb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5697107b47b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6318717" name="name5140697107b489831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1524697107b489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893274" name="name7299697107b494f3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638697107b494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8992" name="name8677697107b49b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97107b49b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hyperlink r:id="rId3650697107b49d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973128" name="name3151697107b4a8ec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02697107b4a8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6626" name="name7008697107b4af6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17697107b4af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8325" name="name1258697107b4e4c8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618697107b4e4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30562" name="name2991697107b4eb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9697107b4eb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166898" name="name6898697107b50437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998697107b504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03980" name="name1318697107b509a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89697107b509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664697107b50a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754697107b50b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040697107b50b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12697107b50b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8390657" name="name1043697107b51813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316697107b518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7623643" name="name3545697107b526e05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027697107b526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68520" name="name8420697107b52cc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3697107b52c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9.30)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158425" name="name1803697107b535aa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900697107b535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87749" name="name6515697107b53a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97107b53a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251212" name="name7555697107b54107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276697107b54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3199" name="name9456697107b5497d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313697107b549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91085" name="name7983697107b54e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3697107b54e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691697107b550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007675" name="name4083697107b55f1ff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572697107b55f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hyperlink r:id="rId2103697107b55f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155697107b560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hyperlink r:id="rId6820697107b560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598697107b560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450697107b560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96166437" name="name2045697107b56ec7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199697107b56e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4233" name="name8906697107b579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5697107b579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9767670" name="name2595697107b585cd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314697107b585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5467802" name="name8798697107b59555f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014697107b595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79025" name="name1623697107b59b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9697107b59b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04697107b59b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247697107b59c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8554015" name="name7637697107b5af6d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834697107b5af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73645" name="name1919697107b5bb0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85697107b5bb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768000" name="name5284697107b5c3ef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669697107b5c3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444697107b5c5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0683247" name="name4230697107b614b3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728697107b614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9731742" name="name8868697107b6221b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434697107b622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165697107b623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65697107b624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97697107b625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46697107b625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860697107b626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454697107b627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90447" name="name4241697107b62e7c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631697107b62e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284966" name="name5602697107b63cdf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46697107b63c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048227" name="name8750697107b64586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53697107b645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05697107b646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312729" name="name3068697107b64fd7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70697107b64fd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471336" name="name9977697107b6581b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085697107b6581b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725272" name="name1182697107b65eff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915697107b65efe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30214" name="name7785697107b6655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0697107b665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963661" name="name7936697107b66f2a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44697107b66f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68359" name="name1614697107b676b0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732697107b676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6557896" name="name6526697107b6855e0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722697107b685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57279" name="name8680697107b68c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2697107b68c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0189247" name="name2187697107b69e12d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841697107b69e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8888781" name="name3209697107b6ac5f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415697107b6ac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35957" name="name3543697107b6b6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1697107b6b6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93017" name="name3638697107b6c0ae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02697107b6c0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9546397" name="name2309697107b6c75e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916697107b6c7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30971" name="name2867697107b6cd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9697107b6cd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470369" name="name9926697107b6d751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93697107b6d7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810629" name="name6297697107b6dda1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83697107b6dd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49096" name="name3559697107b6e3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2697107b6e3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735571" name="name9414697107b6edb6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719697107b6ed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74641" name="name1059697107b700ad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03697107b700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412263" name="name1038697107b7078e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100697107b707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0229" name="name9868697107b70d6d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111697107b70d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7814" name="name6414697107b712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0697107b712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443697107b713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61432" name="name1716697107b71e96e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925697107b71e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68593" name="name8177697107b72b184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6745697107b72b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9349675" name="name5840697107b73782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913697107b737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4736320" name="name8981697107b74785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445697107b747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Insert tool </w:t>
            </w:r>
            <w:hyperlink r:id="rId4820697107b748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0828343" name="name7880697107b755f3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613697107b755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35045566" name="name6849697107b7675b4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772697107b767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9509446" name="name3782697107b7682fd" descr="image2375697107b767f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5697107b767f1a"/>
                          <pic:cNvPicPr/>
                        </pic:nvPicPr>
                        <pic:blipFill>
                          <a:blip r:embed="rId5434697107b768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343697107b768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235697107b768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812697107b769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93370238" name="name3374697107b779a07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4350697107b779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2833184" name="name9238697107b788746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643697107b788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7862" name="name9379697107b78d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8697107b78d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4770186" name="name9140697107b7a01c8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176697107b7a0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7867697107b7a1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438638" name="name9754697107b7ae2c8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838697107b7ae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60119" name="name7517697107b7b6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9697107b7b6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1929697107b7b7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2651987" name="name1678697107b7c60b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637697107b7c6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18040" name="name9587697107b7cd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5697107b7cd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6516007" name="name6211697107b7e090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383697107b7e0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Assembly oil mist separator unit</w:t>
            </w:r>
          </w:p>
          <w:p/>
          <w:p/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hyperlink r:id="rId8224697107b7e1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and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of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3013697107b7e2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6.6.2 - 6.6.3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065697107b7e3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880697107b7e5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457024" name="name9118697107b7f190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392697107b7f1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3301215" name="name1787697107b80e511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388697107b80e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09048" name="name6897697107b815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1697107b815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707697107b816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6844618" name="name1428697107b8265b9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948697107b826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238697107b826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5047929" name="name9024697107b83403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703697107b834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041814" name="name2450697107b841a4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920697107b841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9482" name="name2537697107b846f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9697107b846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09697107b848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7351739" name="name3183697107b8576e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458697107b857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095" name="name2980697107b85f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2697107b85f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0058661" name="name6299697107b86e64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063697107b86e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430697107b871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8941823" name="name8198697107b880072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444697107b880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8312" name="name6632697107b886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3697107b886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799697107b887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3462" name="name4753697107b88f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9697107b88f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8627" name="name8626697107b897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97107b897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26993" name="name9604697107b89f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97107b89f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113697107b8a0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21717333" name="name1885697107b8b251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7176697107b8b2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4201804" name="name6768697107b8c1e20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066697107b8c1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9.82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88165565" name="name8274697107b8d096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059697107b8d0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3686" name="name4219697107b8d8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3697107b8d8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48489" name="name4631697107b8e6de7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366697107b8e6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92820" name="name5923697107b8ef7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5697107b8ef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3050129" name="name4591697107b90a07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114697107b90a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/>
          <w:p/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32790968" name="name8377697107b92f5ea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7910697107b92f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Sensors and switches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Coolant temperature sensor</w:t>
            </w:r>
          </w:p>
          <w:p/>
          <w:p/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702667" name="name2920697107b93c2c4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2315697107b93c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Oil pressure switch</w:t>
            </w:r>
          </w:p>
          <w:p/>
          <w:p/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620155" name="name5436697107b949f2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953697107b949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Fuel filter water detection sensor</w:t>
            </w:r>
          </w:p>
          <w:p/>
          <w:p/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30903" name="name4666697107b955fb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560697107b955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90840" name="name2331697107b96436e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821697107b964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1379976" name="name1543697107b9652f1" descr="image4347697107b965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47697107b9652e6"/>
                          <pic:cNvPicPr/>
                        </pic:nvPicPr>
                        <pic:blipFill>
                          <a:blip r:embed="rId6230697107b965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40137390" name="name8065697107b974a48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895697107b974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49635" name="name4247697107b97d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5697107b97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101697107b97e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8234733" name="name7974697107b98b39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495697107b98b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WITH SUPPORTING STRUCTURE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By-pass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715">
    <w:multiLevelType w:val="hybridMultilevel"/>
    <w:lvl w:ilvl="0" w:tplc="34679131">
      <w:start w:val="1"/>
      <w:numFmt w:val="decimal"/>
      <w:lvlText w:val="%1."/>
      <w:lvlJc w:val="left"/>
      <w:pPr>
        <w:ind w:left="720" w:hanging="360"/>
      </w:pPr>
    </w:lvl>
    <w:lvl w:ilvl="1" w:tplc="34679131" w:tentative="1">
      <w:start w:val="1"/>
      <w:numFmt w:val="lowerLetter"/>
      <w:lvlText w:val="%2."/>
      <w:lvlJc w:val="left"/>
      <w:pPr>
        <w:ind w:left="1440" w:hanging="360"/>
      </w:pPr>
    </w:lvl>
    <w:lvl w:ilvl="2" w:tplc="34679131" w:tentative="1">
      <w:start w:val="1"/>
      <w:numFmt w:val="lowerRoman"/>
      <w:lvlText w:val="%3."/>
      <w:lvlJc w:val="right"/>
      <w:pPr>
        <w:ind w:left="2160" w:hanging="180"/>
      </w:pPr>
    </w:lvl>
    <w:lvl w:ilvl="3" w:tplc="34679131" w:tentative="1">
      <w:start w:val="1"/>
      <w:numFmt w:val="decimal"/>
      <w:lvlText w:val="%4."/>
      <w:lvlJc w:val="left"/>
      <w:pPr>
        <w:ind w:left="2880" w:hanging="360"/>
      </w:pPr>
    </w:lvl>
    <w:lvl w:ilvl="4" w:tplc="34679131" w:tentative="1">
      <w:start w:val="1"/>
      <w:numFmt w:val="lowerLetter"/>
      <w:lvlText w:val="%5."/>
      <w:lvlJc w:val="left"/>
      <w:pPr>
        <w:ind w:left="3600" w:hanging="360"/>
      </w:pPr>
    </w:lvl>
    <w:lvl w:ilvl="5" w:tplc="34679131" w:tentative="1">
      <w:start w:val="1"/>
      <w:numFmt w:val="lowerRoman"/>
      <w:lvlText w:val="%6."/>
      <w:lvlJc w:val="right"/>
      <w:pPr>
        <w:ind w:left="4320" w:hanging="180"/>
      </w:pPr>
    </w:lvl>
    <w:lvl w:ilvl="6" w:tplc="34679131" w:tentative="1">
      <w:start w:val="1"/>
      <w:numFmt w:val="decimal"/>
      <w:lvlText w:val="%7."/>
      <w:lvlJc w:val="left"/>
      <w:pPr>
        <w:ind w:left="5040" w:hanging="360"/>
      </w:pPr>
    </w:lvl>
    <w:lvl w:ilvl="7" w:tplc="34679131" w:tentative="1">
      <w:start w:val="1"/>
      <w:numFmt w:val="lowerLetter"/>
      <w:lvlText w:val="%8."/>
      <w:lvlJc w:val="left"/>
      <w:pPr>
        <w:ind w:left="5760" w:hanging="360"/>
      </w:pPr>
    </w:lvl>
    <w:lvl w:ilvl="8" w:tplc="3467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62345724">
      <w:start w:val="1"/>
      <w:numFmt w:val="decimal"/>
      <w:lvlText w:val="%1."/>
      <w:lvlJc w:val="left"/>
      <w:pPr>
        <w:ind w:left="720" w:hanging="360"/>
      </w:pPr>
    </w:lvl>
    <w:lvl w:ilvl="1" w:tplc="62345724" w:tentative="1">
      <w:start w:val="1"/>
      <w:numFmt w:val="lowerLetter"/>
      <w:lvlText w:val="%2."/>
      <w:lvlJc w:val="left"/>
      <w:pPr>
        <w:ind w:left="1440" w:hanging="360"/>
      </w:pPr>
    </w:lvl>
    <w:lvl w:ilvl="2" w:tplc="62345724" w:tentative="1">
      <w:start w:val="1"/>
      <w:numFmt w:val="lowerRoman"/>
      <w:lvlText w:val="%3."/>
      <w:lvlJc w:val="right"/>
      <w:pPr>
        <w:ind w:left="2160" w:hanging="180"/>
      </w:pPr>
    </w:lvl>
    <w:lvl w:ilvl="3" w:tplc="62345724" w:tentative="1">
      <w:start w:val="1"/>
      <w:numFmt w:val="decimal"/>
      <w:lvlText w:val="%4."/>
      <w:lvlJc w:val="left"/>
      <w:pPr>
        <w:ind w:left="2880" w:hanging="360"/>
      </w:pPr>
    </w:lvl>
    <w:lvl w:ilvl="4" w:tplc="62345724" w:tentative="1">
      <w:start w:val="1"/>
      <w:numFmt w:val="lowerLetter"/>
      <w:lvlText w:val="%5."/>
      <w:lvlJc w:val="left"/>
      <w:pPr>
        <w:ind w:left="3600" w:hanging="360"/>
      </w:pPr>
    </w:lvl>
    <w:lvl w:ilvl="5" w:tplc="62345724" w:tentative="1">
      <w:start w:val="1"/>
      <w:numFmt w:val="lowerRoman"/>
      <w:lvlText w:val="%6."/>
      <w:lvlJc w:val="right"/>
      <w:pPr>
        <w:ind w:left="4320" w:hanging="180"/>
      </w:pPr>
    </w:lvl>
    <w:lvl w:ilvl="6" w:tplc="62345724" w:tentative="1">
      <w:start w:val="1"/>
      <w:numFmt w:val="decimal"/>
      <w:lvlText w:val="%7."/>
      <w:lvlJc w:val="left"/>
      <w:pPr>
        <w:ind w:left="5040" w:hanging="360"/>
      </w:pPr>
    </w:lvl>
    <w:lvl w:ilvl="7" w:tplc="62345724" w:tentative="1">
      <w:start w:val="1"/>
      <w:numFmt w:val="lowerLetter"/>
      <w:lvlText w:val="%8."/>
      <w:lvlJc w:val="left"/>
      <w:pPr>
        <w:ind w:left="5760" w:hanging="360"/>
      </w:pPr>
    </w:lvl>
    <w:lvl w:ilvl="8" w:tplc="6234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90301670">
      <w:start w:val="1"/>
      <w:numFmt w:val="decimal"/>
      <w:lvlText w:val="%1."/>
      <w:lvlJc w:val="left"/>
      <w:pPr>
        <w:ind w:left="720" w:hanging="360"/>
      </w:pPr>
    </w:lvl>
    <w:lvl w:ilvl="1" w:tplc="90301670" w:tentative="1">
      <w:start w:val="1"/>
      <w:numFmt w:val="lowerLetter"/>
      <w:lvlText w:val="%2."/>
      <w:lvlJc w:val="left"/>
      <w:pPr>
        <w:ind w:left="1440" w:hanging="360"/>
      </w:pPr>
    </w:lvl>
    <w:lvl w:ilvl="2" w:tplc="90301670" w:tentative="1">
      <w:start w:val="1"/>
      <w:numFmt w:val="lowerRoman"/>
      <w:lvlText w:val="%3."/>
      <w:lvlJc w:val="right"/>
      <w:pPr>
        <w:ind w:left="2160" w:hanging="180"/>
      </w:pPr>
    </w:lvl>
    <w:lvl w:ilvl="3" w:tplc="90301670" w:tentative="1">
      <w:start w:val="1"/>
      <w:numFmt w:val="decimal"/>
      <w:lvlText w:val="%4."/>
      <w:lvlJc w:val="left"/>
      <w:pPr>
        <w:ind w:left="2880" w:hanging="360"/>
      </w:pPr>
    </w:lvl>
    <w:lvl w:ilvl="4" w:tplc="90301670" w:tentative="1">
      <w:start w:val="1"/>
      <w:numFmt w:val="lowerLetter"/>
      <w:lvlText w:val="%5."/>
      <w:lvlJc w:val="left"/>
      <w:pPr>
        <w:ind w:left="3600" w:hanging="360"/>
      </w:pPr>
    </w:lvl>
    <w:lvl w:ilvl="5" w:tplc="90301670" w:tentative="1">
      <w:start w:val="1"/>
      <w:numFmt w:val="lowerRoman"/>
      <w:lvlText w:val="%6."/>
      <w:lvlJc w:val="right"/>
      <w:pPr>
        <w:ind w:left="4320" w:hanging="180"/>
      </w:pPr>
    </w:lvl>
    <w:lvl w:ilvl="6" w:tplc="90301670" w:tentative="1">
      <w:start w:val="1"/>
      <w:numFmt w:val="decimal"/>
      <w:lvlText w:val="%7."/>
      <w:lvlJc w:val="left"/>
      <w:pPr>
        <w:ind w:left="5040" w:hanging="360"/>
      </w:pPr>
    </w:lvl>
    <w:lvl w:ilvl="7" w:tplc="90301670" w:tentative="1">
      <w:start w:val="1"/>
      <w:numFmt w:val="lowerLetter"/>
      <w:lvlText w:val="%8."/>
      <w:lvlJc w:val="left"/>
      <w:pPr>
        <w:ind w:left="5760" w:hanging="360"/>
      </w:pPr>
    </w:lvl>
    <w:lvl w:ilvl="8" w:tplc="9030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22198456">
      <w:start w:val="1"/>
      <w:numFmt w:val="decimal"/>
      <w:lvlText w:val="%1."/>
      <w:lvlJc w:val="left"/>
      <w:pPr>
        <w:ind w:left="720" w:hanging="360"/>
      </w:pPr>
    </w:lvl>
    <w:lvl w:ilvl="1" w:tplc="22198456" w:tentative="1">
      <w:start w:val="1"/>
      <w:numFmt w:val="lowerLetter"/>
      <w:lvlText w:val="%2."/>
      <w:lvlJc w:val="left"/>
      <w:pPr>
        <w:ind w:left="1440" w:hanging="360"/>
      </w:pPr>
    </w:lvl>
    <w:lvl w:ilvl="2" w:tplc="22198456" w:tentative="1">
      <w:start w:val="1"/>
      <w:numFmt w:val="lowerRoman"/>
      <w:lvlText w:val="%3."/>
      <w:lvlJc w:val="right"/>
      <w:pPr>
        <w:ind w:left="2160" w:hanging="180"/>
      </w:pPr>
    </w:lvl>
    <w:lvl w:ilvl="3" w:tplc="22198456" w:tentative="1">
      <w:start w:val="1"/>
      <w:numFmt w:val="decimal"/>
      <w:lvlText w:val="%4."/>
      <w:lvlJc w:val="left"/>
      <w:pPr>
        <w:ind w:left="2880" w:hanging="360"/>
      </w:pPr>
    </w:lvl>
    <w:lvl w:ilvl="4" w:tplc="22198456" w:tentative="1">
      <w:start w:val="1"/>
      <w:numFmt w:val="lowerLetter"/>
      <w:lvlText w:val="%5."/>
      <w:lvlJc w:val="left"/>
      <w:pPr>
        <w:ind w:left="3600" w:hanging="360"/>
      </w:pPr>
    </w:lvl>
    <w:lvl w:ilvl="5" w:tplc="22198456" w:tentative="1">
      <w:start w:val="1"/>
      <w:numFmt w:val="lowerRoman"/>
      <w:lvlText w:val="%6."/>
      <w:lvlJc w:val="right"/>
      <w:pPr>
        <w:ind w:left="4320" w:hanging="180"/>
      </w:pPr>
    </w:lvl>
    <w:lvl w:ilvl="6" w:tplc="22198456" w:tentative="1">
      <w:start w:val="1"/>
      <w:numFmt w:val="decimal"/>
      <w:lvlText w:val="%7."/>
      <w:lvlJc w:val="left"/>
      <w:pPr>
        <w:ind w:left="5040" w:hanging="360"/>
      </w:pPr>
    </w:lvl>
    <w:lvl w:ilvl="7" w:tplc="22198456" w:tentative="1">
      <w:start w:val="1"/>
      <w:numFmt w:val="lowerLetter"/>
      <w:lvlText w:val="%8."/>
      <w:lvlJc w:val="left"/>
      <w:pPr>
        <w:ind w:left="5760" w:hanging="360"/>
      </w:pPr>
    </w:lvl>
    <w:lvl w:ilvl="8" w:tplc="2219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23074666">
      <w:start w:val="1"/>
      <w:numFmt w:val="decimal"/>
      <w:lvlText w:val="%1."/>
      <w:lvlJc w:val="left"/>
      <w:pPr>
        <w:ind w:left="720" w:hanging="360"/>
      </w:pPr>
    </w:lvl>
    <w:lvl w:ilvl="1" w:tplc="23074666" w:tentative="1">
      <w:start w:val="1"/>
      <w:numFmt w:val="lowerLetter"/>
      <w:lvlText w:val="%2."/>
      <w:lvlJc w:val="left"/>
      <w:pPr>
        <w:ind w:left="1440" w:hanging="360"/>
      </w:pPr>
    </w:lvl>
    <w:lvl w:ilvl="2" w:tplc="23074666" w:tentative="1">
      <w:start w:val="1"/>
      <w:numFmt w:val="lowerRoman"/>
      <w:lvlText w:val="%3."/>
      <w:lvlJc w:val="right"/>
      <w:pPr>
        <w:ind w:left="2160" w:hanging="180"/>
      </w:pPr>
    </w:lvl>
    <w:lvl w:ilvl="3" w:tplc="23074666" w:tentative="1">
      <w:start w:val="1"/>
      <w:numFmt w:val="decimal"/>
      <w:lvlText w:val="%4."/>
      <w:lvlJc w:val="left"/>
      <w:pPr>
        <w:ind w:left="2880" w:hanging="360"/>
      </w:pPr>
    </w:lvl>
    <w:lvl w:ilvl="4" w:tplc="23074666" w:tentative="1">
      <w:start w:val="1"/>
      <w:numFmt w:val="lowerLetter"/>
      <w:lvlText w:val="%5."/>
      <w:lvlJc w:val="left"/>
      <w:pPr>
        <w:ind w:left="3600" w:hanging="360"/>
      </w:pPr>
    </w:lvl>
    <w:lvl w:ilvl="5" w:tplc="23074666" w:tentative="1">
      <w:start w:val="1"/>
      <w:numFmt w:val="lowerRoman"/>
      <w:lvlText w:val="%6."/>
      <w:lvlJc w:val="right"/>
      <w:pPr>
        <w:ind w:left="4320" w:hanging="180"/>
      </w:pPr>
    </w:lvl>
    <w:lvl w:ilvl="6" w:tplc="23074666" w:tentative="1">
      <w:start w:val="1"/>
      <w:numFmt w:val="decimal"/>
      <w:lvlText w:val="%7."/>
      <w:lvlJc w:val="left"/>
      <w:pPr>
        <w:ind w:left="5040" w:hanging="360"/>
      </w:pPr>
    </w:lvl>
    <w:lvl w:ilvl="7" w:tplc="23074666" w:tentative="1">
      <w:start w:val="1"/>
      <w:numFmt w:val="lowerLetter"/>
      <w:lvlText w:val="%8."/>
      <w:lvlJc w:val="left"/>
      <w:pPr>
        <w:ind w:left="5760" w:hanging="360"/>
      </w:pPr>
    </w:lvl>
    <w:lvl w:ilvl="8" w:tplc="2307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11667985">
      <w:start w:val="1"/>
      <w:numFmt w:val="decimal"/>
      <w:lvlText w:val="%1."/>
      <w:lvlJc w:val="left"/>
      <w:pPr>
        <w:ind w:left="720" w:hanging="360"/>
      </w:pPr>
    </w:lvl>
    <w:lvl w:ilvl="1" w:tplc="11667985" w:tentative="1">
      <w:start w:val="1"/>
      <w:numFmt w:val="lowerLetter"/>
      <w:lvlText w:val="%2."/>
      <w:lvlJc w:val="left"/>
      <w:pPr>
        <w:ind w:left="1440" w:hanging="360"/>
      </w:pPr>
    </w:lvl>
    <w:lvl w:ilvl="2" w:tplc="11667985" w:tentative="1">
      <w:start w:val="1"/>
      <w:numFmt w:val="lowerRoman"/>
      <w:lvlText w:val="%3."/>
      <w:lvlJc w:val="right"/>
      <w:pPr>
        <w:ind w:left="2160" w:hanging="180"/>
      </w:pPr>
    </w:lvl>
    <w:lvl w:ilvl="3" w:tplc="11667985" w:tentative="1">
      <w:start w:val="1"/>
      <w:numFmt w:val="decimal"/>
      <w:lvlText w:val="%4."/>
      <w:lvlJc w:val="left"/>
      <w:pPr>
        <w:ind w:left="2880" w:hanging="360"/>
      </w:pPr>
    </w:lvl>
    <w:lvl w:ilvl="4" w:tplc="11667985" w:tentative="1">
      <w:start w:val="1"/>
      <w:numFmt w:val="lowerLetter"/>
      <w:lvlText w:val="%5."/>
      <w:lvlJc w:val="left"/>
      <w:pPr>
        <w:ind w:left="3600" w:hanging="360"/>
      </w:pPr>
    </w:lvl>
    <w:lvl w:ilvl="5" w:tplc="11667985" w:tentative="1">
      <w:start w:val="1"/>
      <w:numFmt w:val="lowerRoman"/>
      <w:lvlText w:val="%6."/>
      <w:lvlJc w:val="right"/>
      <w:pPr>
        <w:ind w:left="4320" w:hanging="180"/>
      </w:pPr>
    </w:lvl>
    <w:lvl w:ilvl="6" w:tplc="11667985" w:tentative="1">
      <w:start w:val="1"/>
      <w:numFmt w:val="decimal"/>
      <w:lvlText w:val="%7."/>
      <w:lvlJc w:val="left"/>
      <w:pPr>
        <w:ind w:left="5040" w:hanging="360"/>
      </w:pPr>
    </w:lvl>
    <w:lvl w:ilvl="7" w:tplc="11667985" w:tentative="1">
      <w:start w:val="1"/>
      <w:numFmt w:val="lowerLetter"/>
      <w:lvlText w:val="%8."/>
      <w:lvlJc w:val="left"/>
      <w:pPr>
        <w:ind w:left="5760" w:hanging="360"/>
      </w:pPr>
    </w:lvl>
    <w:lvl w:ilvl="8" w:tplc="1166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86334565">
      <w:start w:val="1"/>
      <w:numFmt w:val="decimal"/>
      <w:lvlText w:val="%1."/>
      <w:lvlJc w:val="left"/>
      <w:pPr>
        <w:ind w:left="720" w:hanging="360"/>
      </w:pPr>
    </w:lvl>
    <w:lvl w:ilvl="1" w:tplc="86334565" w:tentative="1">
      <w:start w:val="1"/>
      <w:numFmt w:val="lowerLetter"/>
      <w:lvlText w:val="%2."/>
      <w:lvlJc w:val="left"/>
      <w:pPr>
        <w:ind w:left="1440" w:hanging="360"/>
      </w:pPr>
    </w:lvl>
    <w:lvl w:ilvl="2" w:tplc="86334565" w:tentative="1">
      <w:start w:val="1"/>
      <w:numFmt w:val="lowerRoman"/>
      <w:lvlText w:val="%3."/>
      <w:lvlJc w:val="right"/>
      <w:pPr>
        <w:ind w:left="2160" w:hanging="180"/>
      </w:pPr>
    </w:lvl>
    <w:lvl w:ilvl="3" w:tplc="86334565" w:tentative="1">
      <w:start w:val="1"/>
      <w:numFmt w:val="decimal"/>
      <w:lvlText w:val="%4."/>
      <w:lvlJc w:val="left"/>
      <w:pPr>
        <w:ind w:left="2880" w:hanging="360"/>
      </w:pPr>
    </w:lvl>
    <w:lvl w:ilvl="4" w:tplc="86334565" w:tentative="1">
      <w:start w:val="1"/>
      <w:numFmt w:val="lowerLetter"/>
      <w:lvlText w:val="%5."/>
      <w:lvlJc w:val="left"/>
      <w:pPr>
        <w:ind w:left="3600" w:hanging="360"/>
      </w:pPr>
    </w:lvl>
    <w:lvl w:ilvl="5" w:tplc="86334565" w:tentative="1">
      <w:start w:val="1"/>
      <w:numFmt w:val="lowerRoman"/>
      <w:lvlText w:val="%6."/>
      <w:lvlJc w:val="right"/>
      <w:pPr>
        <w:ind w:left="4320" w:hanging="180"/>
      </w:pPr>
    </w:lvl>
    <w:lvl w:ilvl="6" w:tplc="86334565" w:tentative="1">
      <w:start w:val="1"/>
      <w:numFmt w:val="decimal"/>
      <w:lvlText w:val="%7."/>
      <w:lvlJc w:val="left"/>
      <w:pPr>
        <w:ind w:left="5040" w:hanging="360"/>
      </w:pPr>
    </w:lvl>
    <w:lvl w:ilvl="7" w:tplc="86334565" w:tentative="1">
      <w:start w:val="1"/>
      <w:numFmt w:val="lowerLetter"/>
      <w:lvlText w:val="%8."/>
      <w:lvlJc w:val="left"/>
      <w:pPr>
        <w:ind w:left="5760" w:hanging="360"/>
      </w:pPr>
    </w:lvl>
    <w:lvl w:ilvl="8" w:tplc="8633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41628117">
      <w:start w:val="1"/>
      <w:numFmt w:val="decimal"/>
      <w:lvlText w:val="%1."/>
      <w:lvlJc w:val="left"/>
      <w:pPr>
        <w:ind w:left="720" w:hanging="360"/>
      </w:pPr>
    </w:lvl>
    <w:lvl w:ilvl="1" w:tplc="41628117" w:tentative="1">
      <w:start w:val="1"/>
      <w:numFmt w:val="lowerLetter"/>
      <w:lvlText w:val="%2."/>
      <w:lvlJc w:val="left"/>
      <w:pPr>
        <w:ind w:left="1440" w:hanging="360"/>
      </w:pPr>
    </w:lvl>
    <w:lvl w:ilvl="2" w:tplc="41628117" w:tentative="1">
      <w:start w:val="1"/>
      <w:numFmt w:val="lowerRoman"/>
      <w:lvlText w:val="%3."/>
      <w:lvlJc w:val="right"/>
      <w:pPr>
        <w:ind w:left="2160" w:hanging="180"/>
      </w:pPr>
    </w:lvl>
    <w:lvl w:ilvl="3" w:tplc="41628117" w:tentative="1">
      <w:start w:val="1"/>
      <w:numFmt w:val="decimal"/>
      <w:lvlText w:val="%4."/>
      <w:lvlJc w:val="left"/>
      <w:pPr>
        <w:ind w:left="2880" w:hanging="360"/>
      </w:pPr>
    </w:lvl>
    <w:lvl w:ilvl="4" w:tplc="41628117" w:tentative="1">
      <w:start w:val="1"/>
      <w:numFmt w:val="lowerLetter"/>
      <w:lvlText w:val="%5."/>
      <w:lvlJc w:val="left"/>
      <w:pPr>
        <w:ind w:left="3600" w:hanging="360"/>
      </w:pPr>
    </w:lvl>
    <w:lvl w:ilvl="5" w:tplc="41628117" w:tentative="1">
      <w:start w:val="1"/>
      <w:numFmt w:val="lowerRoman"/>
      <w:lvlText w:val="%6."/>
      <w:lvlJc w:val="right"/>
      <w:pPr>
        <w:ind w:left="4320" w:hanging="180"/>
      </w:pPr>
    </w:lvl>
    <w:lvl w:ilvl="6" w:tplc="41628117" w:tentative="1">
      <w:start w:val="1"/>
      <w:numFmt w:val="decimal"/>
      <w:lvlText w:val="%7."/>
      <w:lvlJc w:val="left"/>
      <w:pPr>
        <w:ind w:left="5040" w:hanging="360"/>
      </w:pPr>
    </w:lvl>
    <w:lvl w:ilvl="7" w:tplc="41628117" w:tentative="1">
      <w:start w:val="1"/>
      <w:numFmt w:val="lowerLetter"/>
      <w:lvlText w:val="%8."/>
      <w:lvlJc w:val="left"/>
      <w:pPr>
        <w:ind w:left="5760" w:hanging="360"/>
      </w:pPr>
    </w:lvl>
    <w:lvl w:ilvl="8" w:tplc="41628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36553003">
      <w:start w:val="1"/>
      <w:numFmt w:val="decimal"/>
      <w:lvlText w:val="%1."/>
      <w:lvlJc w:val="left"/>
      <w:pPr>
        <w:ind w:left="720" w:hanging="360"/>
      </w:pPr>
    </w:lvl>
    <w:lvl w:ilvl="1" w:tplc="36553003" w:tentative="1">
      <w:start w:val="1"/>
      <w:numFmt w:val="lowerLetter"/>
      <w:lvlText w:val="%2."/>
      <w:lvlJc w:val="left"/>
      <w:pPr>
        <w:ind w:left="1440" w:hanging="360"/>
      </w:pPr>
    </w:lvl>
    <w:lvl w:ilvl="2" w:tplc="36553003" w:tentative="1">
      <w:start w:val="1"/>
      <w:numFmt w:val="lowerRoman"/>
      <w:lvlText w:val="%3."/>
      <w:lvlJc w:val="right"/>
      <w:pPr>
        <w:ind w:left="2160" w:hanging="180"/>
      </w:pPr>
    </w:lvl>
    <w:lvl w:ilvl="3" w:tplc="36553003" w:tentative="1">
      <w:start w:val="1"/>
      <w:numFmt w:val="decimal"/>
      <w:lvlText w:val="%4."/>
      <w:lvlJc w:val="left"/>
      <w:pPr>
        <w:ind w:left="2880" w:hanging="360"/>
      </w:pPr>
    </w:lvl>
    <w:lvl w:ilvl="4" w:tplc="36553003" w:tentative="1">
      <w:start w:val="1"/>
      <w:numFmt w:val="lowerLetter"/>
      <w:lvlText w:val="%5."/>
      <w:lvlJc w:val="left"/>
      <w:pPr>
        <w:ind w:left="3600" w:hanging="360"/>
      </w:pPr>
    </w:lvl>
    <w:lvl w:ilvl="5" w:tplc="36553003" w:tentative="1">
      <w:start w:val="1"/>
      <w:numFmt w:val="lowerRoman"/>
      <w:lvlText w:val="%6."/>
      <w:lvlJc w:val="right"/>
      <w:pPr>
        <w:ind w:left="4320" w:hanging="180"/>
      </w:pPr>
    </w:lvl>
    <w:lvl w:ilvl="6" w:tplc="36553003" w:tentative="1">
      <w:start w:val="1"/>
      <w:numFmt w:val="decimal"/>
      <w:lvlText w:val="%7."/>
      <w:lvlJc w:val="left"/>
      <w:pPr>
        <w:ind w:left="5040" w:hanging="360"/>
      </w:pPr>
    </w:lvl>
    <w:lvl w:ilvl="7" w:tplc="36553003" w:tentative="1">
      <w:start w:val="1"/>
      <w:numFmt w:val="lowerLetter"/>
      <w:lvlText w:val="%8."/>
      <w:lvlJc w:val="left"/>
      <w:pPr>
        <w:ind w:left="5760" w:hanging="360"/>
      </w:pPr>
    </w:lvl>
    <w:lvl w:ilvl="8" w:tplc="3655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53523215">
      <w:start w:val="1"/>
      <w:numFmt w:val="decimal"/>
      <w:lvlText w:val="%1."/>
      <w:lvlJc w:val="left"/>
      <w:pPr>
        <w:ind w:left="720" w:hanging="360"/>
      </w:pPr>
    </w:lvl>
    <w:lvl w:ilvl="1" w:tplc="53523215" w:tentative="1">
      <w:start w:val="1"/>
      <w:numFmt w:val="lowerLetter"/>
      <w:lvlText w:val="%2."/>
      <w:lvlJc w:val="left"/>
      <w:pPr>
        <w:ind w:left="1440" w:hanging="360"/>
      </w:pPr>
    </w:lvl>
    <w:lvl w:ilvl="2" w:tplc="53523215" w:tentative="1">
      <w:start w:val="1"/>
      <w:numFmt w:val="lowerRoman"/>
      <w:lvlText w:val="%3."/>
      <w:lvlJc w:val="right"/>
      <w:pPr>
        <w:ind w:left="2160" w:hanging="180"/>
      </w:pPr>
    </w:lvl>
    <w:lvl w:ilvl="3" w:tplc="53523215" w:tentative="1">
      <w:start w:val="1"/>
      <w:numFmt w:val="decimal"/>
      <w:lvlText w:val="%4."/>
      <w:lvlJc w:val="left"/>
      <w:pPr>
        <w:ind w:left="2880" w:hanging="360"/>
      </w:pPr>
    </w:lvl>
    <w:lvl w:ilvl="4" w:tplc="53523215" w:tentative="1">
      <w:start w:val="1"/>
      <w:numFmt w:val="lowerLetter"/>
      <w:lvlText w:val="%5."/>
      <w:lvlJc w:val="left"/>
      <w:pPr>
        <w:ind w:left="3600" w:hanging="360"/>
      </w:pPr>
    </w:lvl>
    <w:lvl w:ilvl="5" w:tplc="53523215" w:tentative="1">
      <w:start w:val="1"/>
      <w:numFmt w:val="lowerRoman"/>
      <w:lvlText w:val="%6."/>
      <w:lvlJc w:val="right"/>
      <w:pPr>
        <w:ind w:left="4320" w:hanging="180"/>
      </w:pPr>
    </w:lvl>
    <w:lvl w:ilvl="6" w:tplc="53523215" w:tentative="1">
      <w:start w:val="1"/>
      <w:numFmt w:val="decimal"/>
      <w:lvlText w:val="%7."/>
      <w:lvlJc w:val="left"/>
      <w:pPr>
        <w:ind w:left="5040" w:hanging="360"/>
      </w:pPr>
    </w:lvl>
    <w:lvl w:ilvl="7" w:tplc="53523215" w:tentative="1">
      <w:start w:val="1"/>
      <w:numFmt w:val="lowerLetter"/>
      <w:lvlText w:val="%8."/>
      <w:lvlJc w:val="left"/>
      <w:pPr>
        <w:ind w:left="5760" w:hanging="360"/>
      </w:pPr>
    </w:lvl>
    <w:lvl w:ilvl="8" w:tplc="5352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44433493">
      <w:start w:val="1"/>
      <w:numFmt w:val="decimal"/>
      <w:lvlText w:val="%1."/>
      <w:lvlJc w:val="left"/>
      <w:pPr>
        <w:ind w:left="720" w:hanging="360"/>
      </w:pPr>
    </w:lvl>
    <w:lvl w:ilvl="1" w:tplc="44433493" w:tentative="1">
      <w:start w:val="1"/>
      <w:numFmt w:val="lowerLetter"/>
      <w:lvlText w:val="%2."/>
      <w:lvlJc w:val="left"/>
      <w:pPr>
        <w:ind w:left="1440" w:hanging="360"/>
      </w:pPr>
    </w:lvl>
    <w:lvl w:ilvl="2" w:tplc="44433493" w:tentative="1">
      <w:start w:val="1"/>
      <w:numFmt w:val="lowerRoman"/>
      <w:lvlText w:val="%3."/>
      <w:lvlJc w:val="right"/>
      <w:pPr>
        <w:ind w:left="2160" w:hanging="180"/>
      </w:pPr>
    </w:lvl>
    <w:lvl w:ilvl="3" w:tplc="44433493" w:tentative="1">
      <w:start w:val="1"/>
      <w:numFmt w:val="decimal"/>
      <w:lvlText w:val="%4."/>
      <w:lvlJc w:val="left"/>
      <w:pPr>
        <w:ind w:left="2880" w:hanging="360"/>
      </w:pPr>
    </w:lvl>
    <w:lvl w:ilvl="4" w:tplc="44433493" w:tentative="1">
      <w:start w:val="1"/>
      <w:numFmt w:val="lowerLetter"/>
      <w:lvlText w:val="%5."/>
      <w:lvlJc w:val="left"/>
      <w:pPr>
        <w:ind w:left="3600" w:hanging="360"/>
      </w:pPr>
    </w:lvl>
    <w:lvl w:ilvl="5" w:tplc="44433493" w:tentative="1">
      <w:start w:val="1"/>
      <w:numFmt w:val="lowerRoman"/>
      <w:lvlText w:val="%6."/>
      <w:lvlJc w:val="right"/>
      <w:pPr>
        <w:ind w:left="4320" w:hanging="180"/>
      </w:pPr>
    </w:lvl>
    <w:lvl w:ilvl="6" w:tplc="44433493" w:tentative="1">
      <w:start w:val="1"/>
      <w:numFmt w:val="decimal"/>
      <w:lvlText w:val="%7."/>
      <w:lvlJc w:val="left"/>
      <w:pPr>
        <w:ind w:left="5040" w:hanging="360"/>
      </w:pPr>
    </w:lvl>
    <w:lvl w:ilvl="7" w:tplc="44433493" w:tentative="1">
      <w:start w:val="1"/>
      <w:numFmt w:val="lowerLetter"/>
      <w:lvlText w:val="%8."/>
      <w:lvlJc w:val="left"/>
      <w:pPr>
        <w:ind w:left="5760" w:hanging="360"/>
      </w:pPr>
    </w:lvl>
    <w:lvl w:ilvl="8" w:tplc="44433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4">
    <w:multiLevelType w:val="hybridMultilevel"/>
    <w:lvl w:ilvl="0" w:tplc="45526056">
      <w:start w:val="1"/>
      <w:numFmt w:val="decimal"/>
      <w:lvlText w:val="%1."/>
      <w:lvlJc w:val="left"/>
      <w:pPr>
        <w:ind w:left="720" w:hanging="360"/>
      </w:pPr>
    </w:lvl>
    <w:lvl w:ilvl="1" w:tplc="45526056" w:tentative="1">
      <w:start w:val="1"/>
      <w:numFmt w:val="lowerLetter"/>
      <w:lvlText w:val="%2."/>
      <w:lvlJc w:val="left"/>
      <w:pPr>
        <w:ind w:left="1440" w:hanging="360"/>
      </w:pPr>
    </w:lvl>
    <w:lvl w:ilvl="2" w:tplc="45526056" w:tentative="1">
      <w:start w:val="1"/>
      <w:numFmt w:val="lowerRoman"/>
      <w:lvlText w:val="%3."/>
      <w:lvlJc w:val="right"/>
      <w:pPr>
        <w:ind w:left="2160" w:hanging="180"/>
      </w:pPr>
    </w:lvl>
    <w:lvl w:ilvl="3" w:tplc="45526056" w:tentative="1">
      <w:start w:val="1"/>
      <w:numFmt w:val="decimal"/>
      <w:lvlText w:val="%4."/>
      <w:lvlJc w:val="left"/>
      <w:pPr>
        <w:ind w:left="2880" w:hanging="360"/>
      </w:pPr>
    </w:lvl>
    <w:lvl w:ilvl="4" w:tplc="45526056" w:tentative="1">
      <w:start w:val="1"/>
      <w:numFmt w:val="lowerLetter"/>
      <w:lvlText w:val="%5."/>
      <w:lvlJc w:val="left"/>
      <w:pPr>
        <w:ind w:left="3600" w:hanging="360"/>
      </w:pPr>
    </w:lvl>
    <w:lvl w:ilvl="5" w:tplc="45526056" w:tentative="1">
      <w:start w:val="1"/>
      <w:numFmt w:val="lowerRoman"/>
      <w:lvlText w:val="%6."/>
      <w:lvlJc w:val="right"/>
      <w:pPr>
        <w:ind w:left="4320" w:hanging="180"/>
      </w:pPr>
    </w:lvl>
    <w:lvl w:ilvl="6" w:tplc="45526056" w:tentative="1">
      <w:start w:val="1"/>
      <w:numFmt w:val="decimal"/>
      <w:lvlText w:val="%7."/>
      <w:lvlJc w:val="left"/>
      <w:pPr>
        <w:ind w:left="5040" w:hanging="360"/>
      </w:pPr>
    </w:lvl>
    <w:lvl w:ilvl="7" w:tplc="45526056" w:tentative="1">
      <w:start w:val="1"/>
      <w:numFmt w:val="lowerLetter"/>
      <w:lvlText w:val="%8."/>
      <w:lvlJc w:val="left"/>
      <w:pPr>
        <w:ind w:left="5760" w:hanging="360"/>
      </w:pPr>
    </w:lvl>
    <w:lvl w:ilvl="8" w:tplc="4552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3">
    <w:multiLevelType w:val="hybridMultilevel"/>
    <w:lvl w:ilvl="0" w:tplc="67641293">
      <w:start w:val="1"/>
      <w:numFmt w:val="decimal"/>
      <w:lvlText w:val="%1."/>
      <w:lvlJc w:val="left"/>
      <w:pPr>
        <w:ind w:left="720" w:hanging="360"/>
      </w:pPr>
    </w:lvl>
    <w:lvl w:ilvl="1" w:tplc="67641293" w:tentative="1">
      <w:start w:val="1"/>
      <w:numFmt w:val="lowerLetter"/>
      <w:lvlText w:val="%2."/>
      <w:lvlJc w:val="left"/>
      <w:pPr>
        <w:ind w:left="1440" w:hanging="360"/>
      </w:pPr>
    </w:lvl>
    <w:lvl w:ilvl="2" w:tplc="67641293" w:tentative="1">
      <w:start w:val="1"/>
      <w:numFmt w:val="lowerRoman"/>
      <w:lvlText w:val="%3."/>
      <w:lvlJc w:val="right"/>
      <w:pPr>
        <w:ind w:left="2160" w:hanging="180"/>
      </w:pPr>
    </w:lvl>
    <w:lvl w:ilvl="3" w:tplc="67641293" w:tentative="1">
      <w:start w:val="1"/>
      <w:numFmt w:val="decimal"/>
      <w:lvlText w:val="%4."/>
      <w:lvlJc w:val="left"/>
      <w:pPr>
        <w:ind w:left="2880" w:hanging="360"/>
      </w:pPr>
    </w:lvl>
    <w:lvl w:ilvl="4" w:tplc="67641293" w:tentative="1">
      <w:start w:val="1"/>
      <w:numFmt w:val="lowerLetter"/>
      <w:lvlText w:val="%5."/>
      <w:lvlJc w:val="left"/>
      <w:pPr>
        <w:ind w:left="3600" w:hanging="360"/>
      </w:pPr>
    </w:lvl>
    <w:lvl w:ilvl="5" w:tplc="67641293" w:tentative="1">
      <w:start w:val="1"/>
      <w:numFmt w:val="lowerRoman"/>
      <w:lvlText w:val="%6."/>
      <w:lvlJc w:val="right"/>
      <w:pPr>
        <w:ind w:left="4320" w:hanging="180"/>
      </w:pPr>
    </w:lvl>
    <w:lvl w:ilvl="6" w:tplc="67641293" w:tentative="1">
      <w:start w:val="1"/>
      <w:numFmt w:val="decimal"/>
      <w:lvlText w:val="%7."/>
      <w:lvlJc w:val="left"/>
      <w:pPr>
        <w:ind w:left="5040" w:hanging="360"/>
      </w:pPr>
    </w:lvl>
    <w:lvl w:ilvl="7" w:tplc="67641293" w:tentative="1">
      <w:start w:val="1"/>
      <w:numFmt w:val="lowerLetter"/>
      <w:lvlText w:val="%8."/>
      <w:lvlJc w:val="left"/>
      <w:pPr>
        <w:ind w:left="5760" w:hanging="360"/>
      </w:pPr>
    </w:lvl>
    <w:lvl w:ilvl="8" w:tplc="6764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2">
    <w:multiLevelType w:val="hybridMultilevel"/>
    <w:lvl w:ilvl="0" w:tplc="15980936">
      <w:start w:val="1"/>
      <w:numFmt w:val="decimal"/>
      <w:lvlText w:val="%1."/>
      <w:lvlJc w:val="left"/>
      <w:pPr>
        <w:ind w:left="720" w:hanging="360"/>
      </w:pPr>
    </w:lvl>
    <w:lvl w:ilvl="1" w:tplc="15980936" w:tentative="1">
      <w:start w:val="1"/>
      <w:numFmt w:val="lowerLetter"/>
      <w:lvlText w:val="%2."/>
      <w:lvlJc w:val="left"/>
      <w:pPr>
        <w:ind w:left="1440" w:hanging="360"/>
      </w:pPr>
    </w:lvl>
    <w:lvl w:ilvl="2" w:tplc="15980936" w:tentative="1">
      <w:start w:val="1"/>
      <w:numFmt w:val="lowerRoman"/>
      <w:lvlText w:val="%3."/>
      <w:lvlJc w:val="right"/>
      <w:pPr>
        <w:ind w:left="2160" w:hanging="180"/>
      </w:pPr>
    </w:lvl>
    <w:lvl w:ilvl="3" w:tplc="15980936" w:tentative="1">
      <w:start w:val="1"/>
      <w:numFmt w:val="decimal"/>
      <w:lvlText w:val="%4."/>
      <w:lvlJc w:val="left"/>
      <w:pPr>
        <w:ind w:left="2880" w:hanging="360"/>
      </w:pPr>
    </w:lvl>
    <w:lvl w:ilvl="4" w:tplc="15980936" w:tentative="1">
      <w:start w:val="1"/>
      <w:numFmt w:val="lowerLetter"/>
      <w:lvlText w:val="%5."/>
      <w:lvlJc w:val="left"/>
      <w:pPr>
        <w:ind w:left="3600" w:hanging="360"/>
      </w:pPr>
    </w:lvl>
    <w:lvl w:ilvl="5" w:tplc="15980936" w:tentative="1">
      <w:start w:val="1"/>
      <w:numFmt w:val="lowerRoman"/>
      <w:lvlText w:val="%6."/>
      <w:lvlJc w:val="right"/>
      <w:pPr>
        <w:ind w:left="4320" w:hanging="180"/>
      </w:pPr>
    </w:lvl>
    <w:lvl w:ilvl="6" w:tplc="15980936" w:tentative="1">
      <w:start w:val="1"/>
      <w:numFmt w:val="decimal"/>
      <w:lvlText w:val="%7."/>
      <w:lvlJc w:val="left"/>
      <w:pPr>
        <w:ind w:left="5040" w:hanging="360"/>
      </w:pPr>
    </w:lvl>
    <w:lvl w:ilvl="7" w:tplc="15980936" w:tentative="1">
      <w:start w:val="1"/>
      <w:numFmt w:val="lowerLetter"/>
      <w:lvlText w:val="%8."/>
      <w:lvlJc w:val="left"/>
      <w:pPr>
        <w:ind w:left="5760" w:hanging="360"/>
      </w:pPr>
    </w:lvl>
    <w:lvl w:ilvl="8" w:tplc="15980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1">
    <w:multiLevelType w:val="hybridMultilevel"/>
    <w:lvl w:ilvl="0" w:tplc="64105877">
      <w:start w:val="1"/>
      <w:numFmt w:val="decimal"/>
      <w:lvlText w:val="%1."/>
      <w:lvlJc w:val="left"/>
      <w:pPr>
        <w:ind w:left="720" w:hanging="360"/>
      </w:pPr>
    </w:lvl>
    <w:lvl w:ilvl="1" w:tplc="64105877" w:tentative="1">
      <w:start w:val="1"/>
      <w:numFmt w:val="lowerLetter"/>
      <w:lvlText w:val="%2."/>
      <w:lvlJc w:val="left"/>
      <w:pPr>
        <w:ind w:left="1440" w:hanging="360"/>
      </w:pPr>
    </w:lvl>
    <w:lvl w:ilvl="2" w:tplc="64105877" w:tentative="1">
      <w:start w:val="1"/>
      <w:numFmt w:val="lowerRoman"/>
      <w:lvlText w:val="%3."/>
      <w:lvlJc w:val="right"/>
      <w:pPr>
        <w:ind w:left="2160" w:hanging="180"/>
      </w:pPr>
    </w:lvl>
    <w:lvl w:ilvl="3" w:tplc="64105877" w:tentative="1">
      <w:start w:val="1"/>
      <w:numFmt w:val="decimal"/>
      <w:lvlText w:val="%4."/>
      <w:lvlJc w:val="left"/>
      <w:pPr>
        <w:ind w:left="2880" w:hanging="360"/>
      </w:pPr>
    </w:lvl>
    <w:lvl w:ilvl="4" w:tplc="64105877" w:tentative="1">
      <w:start w:val="1"/>
      <w:numFmt w:val="lowerLetter"/>
      <w:lvlText w:val="%5."/>
      <w:lvlJc w:val="left"/>
      <w:pPr>
        <w:ind w:left="3600" w:hanging="360"/>
      </w:pPr>
    </w:lvl>
    <w:lvl w:ilvl="5" w:tplc="64105877" w:tentative="1">
      <w:start w:val="1"/>
      <w:numFmt w:val="lowerRoman"/>
      <w:lvlText w:val="%6."/>
      <w:lvlJc w:val="right"/>
      <w:pPr>
        <w:ind w:left="4320" w:hanging="180"/>
      </w:pPr>
    </w:lvl>
    <w:lvl w:ilvl="6" w:tplc="64105877" w:tentative="1">
      <w:start w:val="1"/>
      <w:numFmt w:val="decimal"/>
      <w:lvlText w:val="%7."/>
      <w:lvlJc w:val="left"/>
      <w:pPr>
        <w:ind w:left="5040" w:hanging="360"/>
      </w:pPr>
    </w:lvl>
    <w:lvl w:ilvl="7" w:tplc="64105877" w:tentative="1">
      <w:start w:val="1"/>
      <w:numFmt w:val="lowerLetter"/>
      <w:lvlText w:val="%8."/>
      <w:lvlJc w:val="left"/>
      <w:pPr>
        <w:ind w:left="5760" w:hanging="360"/>
      </w:pPr>
    </w:lvl>
    <w:lvl w:ilvl="8" w:tplc="6410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0">
    <w:multiLevelType w:val="hybridMultilevel"/>
    <w:lvl w:ilvl="0" w:tplc="90248055">
      <w:start w:val="1"/>
      <w:numFmt w:val="decimal"/>
      <w:lvlText w:val="%1."/>
      <w:lvlJc w:val="left"/>
      <w:pPr>
        <w:ind w:left="720" w:hanging="360"/>
      </w:pPr>
    </w:lvl>
    <w:lvl w:ilvl="1" w:tplc="90248055" w:tentative="1">
      <w:start w:val="1"/>
      <w:numFmt w:val="lowerLetter"/>
      <w:lvlText w:val="%2."/>
      <w:lvlJc w:val="left"/>
      <w:pPr>
        <w:ind w:left="1440" w:hanging="360"/>
      </w:pPr>
    </w:lvl>
    <w:lvl w:ilvl="2" w:tplc="90248055" w:tentative="1">
      <w:start w:val="1"/>
      <w:numFmt w:val="lowerRoman"/>
      <w:lvlText w:val="%3."/>
      <w:lvlJc w:val="right"/>
      <w:pPr>
        <w:ind w:left="2160" w:hanging="180"/>
      </w:pPr>
    </w:lvl>
    <w:lvl w:ilvl="3" w:tplc="90248055" w:tentative="1">
      <w:start w:val="1"/>
      <w:numFmt w:val="decimal"/>
      <w:lvlText w:val="%4."/>
      <w:lvlJc w:val="left"/>
      <w:pPr>
        <w:ind w:left="2880" w:hanging="360"/>
      </w:pPr>
    </w:lvl>
    <w:lvl w:ilvl="4" w:tplc="90248055" w:tentative="1">
      <w:start w:val="1"/>
      <w:numFmt w:val="lowerLetter"/>
      <w:lvlText w:val="%5."/>
      <w:lvlJc w:val="left"/>
      <w:pPr>
        <w:ind w:left="3600" w:hanging="360"/>
      </w:pPr>
    </w:lvl>
    <w:lvl w:ilvl="5" w:tplc="90248055" w:tentative="1">
      <w:start w:val="1"/>
      <w:numFmt w:val="lowerRoman"/>
      <w:lvlText w:val="%6."/>
      <w:lvlJc w:val="right"/>
      <w:pPr>
        <w:ind w:left="4320" w:hanging="180"/>
      </w:pPr>
    </w:lvl>
    <w:lvl w:ilvl="6" w:tplc="90248055" w:tentative="1">
      <w:start w:val="1"/>
      <w:numFmt w:val="decimal"/>
      <w:lvlText w:val="%7."/>
      <w:lvlJc w:val="left"/>
      <w:pPr>
        <w:ind w:left="5040" w:hanging="360"/>
      </w:pPr>
    </w:lvl>
    <w:lvl w:ilvl="7" w:tplc="90248055" w:tentative="1">
      <w:start w:val="1"/>
      <w:numFmt w:val="lowerLetter"/>
      <w:lvlText w:val="%8."/>
      <w:lvlJc w:val="left"/>
      <w:pPr>
        <w:ind w:left="5760" w:hanging="360"/>
      </w:pPr>
    </w:lvl>
    <w:lvl w:ilvl="8" w:tplc="9024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9">
    <w:multiLevelType w:val="hybridMultilevel"/>
    <w:lvl w:ilvl="0" w:tplc="33721491">
      <w:start w:val="1"/>
      <w:numFmt w:val="decimal"/>
      <w:lvlText w:val="%1."/>
      <w:lvlJc w:val="left"/>
      <w:pPr>
        <w:ind w:left="720" w:hanging="360"/>
      </w:pPr>
    </w:lvl>
    <w:lvl w:ilvl="1" w:tplc="33721491" w:tentative="1">
      <w:start w:val="1"/>
      <w:numFmt w:val="lowerLetter"/>
      <w:lvlText w:val="%2."/>
      <w:lvlJc w:val="left"/>
      <w:pPr>
        <w:ind w:left="1440" w:hanging="360"/>
      </w:pPr>
    </w:lvl>
    <w:lvl w:ilvl="2" w:tplc="33721491" w:tentative="1">
      <w:start w:val="1"/>
      <w:numFmt w:val="lowerRoman"/>
      <w:lvlText w:val="%3."/>
      <w:lvlJc w:val="right"/>
      <w:pPr>
        <w:ind w:left="2160" w:hanging="180"/>
      </w:pPr>
    </w:lvl>
    <w:lvl w:ilvl="3" w:tplc="33721491" w:tentative="1">
      <w:start w:val="1"/>
      <w:numFmt w:val="decimal"/>
      <w:lvlText w:val="%4."/>
      <w:lvlJc w:val="left"/>
      <w:pPr>
        <w:ind w:left="2880" w:hanging="360"/>
      </w:pPr>
    </w:lvl>
    <w:lvl w:ilvl="4" w:tplc="33721491" w:tentative="1">
      <w:start w:val="1"/>
      <w:numFmt w:val="lowerLetter"/>
      <w:lvlText w:val="%5."/>
      <w:lvlJc w:val="left"/>
      <w:pPr>
        <w:ind w:left="3600" w:hanging="360"/>
      </w:pPr>
    </w:lvl>
    <w:lvl w:ilvl="5" w:tplc="33721491" w:tentative="1">
      <w:start w:val="1"/>
      <w:numFmt w:val="lowerRoman"/>
      <w:lvlText w:val="%6."/>
      <w:lvlJc w:val="right"/>
      <w:pPr>
        <w:ind w:left="4320" w:hanging="180"/>
      </w:pPr>
    </w:lvl>
    <w:lvl w:ilvl="6" w:tplc="33721491" w:tentative="1">
      <w:start w:val="1"/>
      <w:numFmt w:val="decimal"/>
      <w:lvlText w:val="%7."/>
      <w:lvlJc w:val="left"/>
      <w:pPr>
        <w:ind w:left="5040" w:hanging="360"/>
      </w:pPr>
    </w:lvl>
    <w:lvl w:ilvl="7" w:tplc="33721491" w:tentative="1">
      <w:start w:val="1"/>
      <w:numFmt w:val="lowerLetter"/>
      <w:lvlText w:val="%8."/>
      <w:lvlJc w:val="left"/>
      <w:pPr>
        <w:ind w:left="5760" w:hanging="360"/>
      </w:pPr>
    </w:lvl>
    <w:lvl w:ilvl="8" w:tplc="3372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8">
    <w:multiLevelType w:val="hybridMultilevel"/>
    <w:lvl w:ilvl="0" w:tplc="48719989">
      <w:start w:val="1"/>
      <w:numFmt w:val="decimal"/>
      <w:lvlText w:val="%1."/>
      <w:lvlJc w:val="left"/>
      <w:pPr>
        <w:ind w:left="720" w:hanging="360"/>
      </w:pPr>
    </w:lvl>
    <w:lvl w:ilvl="1" w:tplc="48719989" w:tentative="1">
      <w:start w:val="1"/>
      <w:numFmt w:val="lowerLetter"/>
      <w:lvlText w:val="%2."/>
      <w:lvlJc w:val="left"/>
      <w:pPr>
        <w:ind w:left="1440" w:hanging="360"/>
      </w:pPr>
    </w:lvl>
    <w:lvl w:ilvl="2" w:tplc="48719989" w:tentative="1">
      <w:start w:val="1"/>
      <w:numFmt w:val="lowerRoman"/>
      <w:lvlText w:val="%3."/>
      <w:lvlJc w:val="right"/>
      <w:pPr>
        <w:ind w:left="2160" w:hanging="180"/>
      </w:pPr>
    </w:lvl>
    <w:lvl w:ilvl="3" w:tplc="48719989" w:tentative="1">
      <w:start w:val="1"/>
      <w:numFmt w:val="decimal"/>
      <w:lvlText w:val="%4."/>
      <w:lvlJc w:val="left"/>
      <w:pPr>
        <w:ind w:left="2880" w:hanging="360"/>
      </w:pPr>
    </w:lvl>
    <w:lvl w:ilvl="4" w:tplc="48719989" w:tentative="1">
      <w:start w:val="1"/>
      <w:numFmt w:val="lowerLetter"/>
      <w:lvlText w:val="%5."/>
      <w:lvlJc w:val="left"/>
      <w:pPr>
        <w:ind w:left="3600" w:hanging="360"/>
      </w:pPr>
    </w:lvl>
    <w:lvl w:ilvl="5" w:tplc="48719989" w:tentative="1">
      <w:start w:val="1"/>
      <w:numFmt w:val="lowerRoman"/>
      <w:lvlText w:val="%6."/>
      <w:lvlJc w:val="right"/>
      <w:pPr>
        <w:ind w:left="4320" w:hanging="180"/>
      </w:pPr>
    </w:lvl>
    <w:lvl w:ilvl="6" w:tplc="48719989" w:tentative="1">
      <w:start w:val="1"/>
      <w:numFmt w:val="decimal"/>
      <w:lvlText w:val="%7."/>
      <w:lvlJc w:val="left"/>
      <w:pPr>
        <w:ind w:left="5040" w:hanging="360"/>
      </w:pPr>
    </w:lvl>
    <w:lvl w:ilvl="7" w:tplc="48719989" w:tentative="1">
      <w:start w:val="1"/>
      <w:numFmt w:val="lowerLetter"/>
      <w:lvlText w:val="%8."/>
      <w:lvlJc w:val="left"/>
      <w:pPr>
        <w:ind w:left="5760" w:hanging="360"/>
      </w:pPr>
    </w:lvl>
    <w:lvl w:ilvl="8" w:tplc="48719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7">
    <w:multiLevelType w:val="hybridMultilevel"/>
    <w:lvl w:ilvl="0" w:tplc="34556744">
      <w:start w:val="1"/>
      <w:numFmt w:val="decimal"/>
      <w:lvlText w:val="%1."/>
      <w:lvlJc w:val="left"/>
      <w:pPr>
        <w:ind w:left="720" w:hanging="360"/>
      </w:pPr>
    </w:lvl>
    <w:lvl w:ilvl="1" w:tplc="34556744" w:tentative="1">
      <w:start w:val="1"/>
      <w:numFmt w:val="lowerLetter"/>
      <w:lvlText w:val="%2."/>
      <w:lvlJc w:val="left"/>
      <w:pPr>
        <w:ind w:left="1440" w:hanging="360"/>
      </w:pPr>
    </w:lvl>
    <w:lvl w:ilvl="2" w:tplc="34556744" w:tentative="1">
      <w:start w:val="1"/>
      <w:numFmt w:val="lowerRoman"/>
      <w:lvlText w:val="%3."/>
      <w:lvlJc w:val="right"/>
      <w:pPr>
        <w:ind w:left="2160" w:hanging="180"/>
      </w:pPr>
    </w:lvl>
    <w:lvl w:ilvl="3" w:tplc="34556744" w:tentative="1">
      <w:start w:val="1"/>
      <w:numFmt w:val="decimal"/>
      <w:lvlText w:val="%4."/>
      <w:lvlJc w:val="left"/>
      <w:pPr>
        <w:ind w:left="2880" w:hanging="360"/>
      </w:pPr>
    </w:lvl>
    <w:lvl w:ilvl="4" w:tplc="34556744" w:tentative="1">
      <w:start w:val="1"/>
      <w:numFmt w:val="lowerLetter"/>
      <w:lvlText w:val="%5."/>
      <w:lvlJc w:val="left"/>
      <w:pPr>
        <w:ind w:left="3600" w:hanging="360"/>
      </w:pPr>
    </w:lvl>
    <w:lvl w:ilvl="5" w:tplc="34556744" w:tentative="1">
      <w:start w:val="1"/>
      <w:numFmt w:val="lowerRoman"/>
      <w:lvlText w:val="%6."/>
      <w:lvlJc w:val="right"/>
      <w:pPr>
        <w:ind w:left="4320" w:hanging="180"/>
      </w:pPr>
    </w:lvl>
    <w:lvl w:ilvl="6" w:tplc="34556744" w:tentative="1">
      <w:start w:val="1"/>
      <w:numFmt w:val="decimal"/>
      <w:lvlText w:val="%7."/>
      <w:lvlJc w:val="left"/>
      <w:pPr>
        <w:ind w:left="5040" w:hanging="360"/>
      </w:pPr>
    </w:lvl>
    <w:lvl w:ilvl="7" w:tplc="34556744" w:tentative="1">
      <w:start w:val="1"/>
      <w:numFmt w:val="lowerLetter"/>
      <w:lvlText w:val="%8."/>
      <w:lvlJc w:val="left"/>
      <w:pPr>
        <w:ind w:left="5760" w:hanging="360"/>
      </w:pPr>
    </w:lvl>
    <w:lvl w:ilvl="8" w:tplc="3455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6">
    <w:multiLevelType w:val="hybridMultilevel"/>
    <w:lvl w:ilvl="0" w:tplc="85985106">
      <w:start w:val="1"/>
      <w:numFmt w:val="decimal"/>
      <w:lvlText w:val="%1."/>
      <w:lvlJc w:val="left"/>
      <w:pPr>
        <w:ind w:left="720" w:hanging="360"/>
      </w:pPr>
    </w:lvl>
    <w:lvl w:ilvl="1" w:tplc="85985106" w:tentative="1">
      <w:start w:val="1"/>
      <w:numFmt w:val="lowerLetter"/>
      <w:lvlText w:val="%2."/>
      <w:lvlJc w:val="left"/>
      <w:pPr>
        <w:ind w:left="1440" w:hanging="360"/>
      </w:pPr>
    </w:lvl>
    <w:lvl w:ilvl="2" w:tplc="85985106" w:tentative="1">
      <w:start w:val="1"/>
      <w:numFmt w:val="lowerRoman"/>
      <w:lvlText w:val="%3."/>
      <w:lvlJc w:val="right"/>
      <w:pPr>
        <w:ind w:left="2160" w:hanging="180"/>
      </w:pPr>
    </w:lvl>
    <w:lvl w:ilvl="3" w:tplc="85985106" w:tentative="1">
      <w:start w:val="1"/>
      <w:numFmt w:val="decimal"/>
      <w:lvlText w:val="%4."/>
      <w:lvlJc w:val="left"/>
      <w:pPr>
        <w:ind w:left="2880" w:hanging="360"/>
      </w:pPr>
    </w:lvl>
    <w:lvl w:ilvl="4" w:tplc="85985106" w:tentative="1">
      <w:start w:val="1"/>
      <w:numFmt w:val="lowerLetter"/>
      <w:lvlText w:val="%5."/>
      <w:lvlJc w:val="left"/>
      <w:pPr>
        <w:ind w:left="3600" w:hanging="360"/>
      </w:pPr>
    </w:lvl>
    <w:lvl w:ilvl="5" w:tplc="85985106" w:tentative="1">
      <w:start w:val="1"/>
      <w:numFmt w:val="lowerRoman"/>
      <w:lvlText w:val="%6."/>
      <w:lvlJc w:val="right"/>
      <w:pPr>
        <w:ind w:left="4320" w:hanging="180"/>
      </w:pPr>
    </w:lvl>
    <w:lvl w:ilvl="6" w:tplc="85985106" w:tentative="1">
      <w:start w:val="1"/>
      <w:numFmt w:val="decimal"/>
      <w:lvlText w:val="%7."/>
      <w:lvlJc w:val="left"/>
      <w:pPr>
        <w:ind w:left="5040" w:hanging="360"/>
      </w:pPr>
    </w:lvl>
    <w:lvl w:ilvl="7" w:tplc="85985106" w:tentative="1">
      <w:start w:val="1"/>
      <w:numFmt w:val="lowerLetter"/>
      <w:lvlText w:val="%8."/>
      <w:lvlJc w:val="left"/>
      <w:pPr>
        <w:ind w:left="5760" w:hanging="360"/>
      </w:pPr>
    </w:lvl>
    <w:lvl w:ilvl="8" w:tplc="85985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5">
    <w:multiLevelType w:val="hybridMultilevel"/>
    <w:lvl w:ilvl="0" w:tplc="87353883">
      <w:start w:val="1"/>
      <w:numFmt w:val="decimal"/>
      <w:lvlText w:val="%1."/>
      <w:lvlJc w:val="left"/>
      <w:pPr>
        <w:ind w:left="720" w:hanging="360"/>
      </w:pPr>
    </w:lvl>
    <w:lvl w:ilvl="1" w:tplc="87353883" w:tentative="1">
      <w:start w:val="1"/>
      <w:numFmt w:val="lowerLetter"/>
      <w:lvlText w:val="%2."/>
      <w:lvlJc w:val="left"/>
      <w:pPr>
        <w:ind w:left="1440" w:hanging="360"/>
      </w:pPr>
    </w:lvl>
    <w:lvl w:ilvl="2" w:tplc="87353883" w:tentative="1">
      <w:start w:val="1"/>
      <w:numFmt w:val="lowerRoman"/>
      <w:lvlText w:val="%3."/>
      <w:lvlJc w:val="right"/>
      <w:pPr>
        <w:ind w:left="2160" w:hanging="180"/>
      </w:pPr>
    </w:lvl>
    <w:lvl w:ilvl="3" w:tplc="87353883" w:tentative="1">
      <w:start w:val="1"/>
      <w:numFmt w:val="decimal"/>
      <w:lvlText w:val="%4."/>
      <w:lvlJc w:val="left"/>
      <w:pPr>
        <w:ind w:left="2880" w:hanging="360"/>
      </w:pPr>
    </w:lvl>
    <w:lvl w:ilvl="4" w:tplc="87353883" w:tentative="1">
      <w:start w:val="1"/>
      <w:numFmt w:val="lowerLetter"/>
      <w:lvlText w:val="%5."/>
      <w:lvlJc w:val="left"/>
      <w:pPr>
        <w:ind w:left="3600" w:hanging="360"/>
      </w:pPr>
    </w:lvl>
    <w:lvl w:ilvl="5" w:tplc="87353883" w:tentative="1">
      <w:start w:val="1"/>
      <w:numFmt w:val="lowerRoman"/>
      <w:lvlText w:val="%6."/>
      <w:lvlJc w:val="right"/>
      <w:pPr>
        <w:ind w:left="4320" w:hanging="180"/>
      </w:pPr>
    </w:lvl>
    <w:lvl w:ilvl="6" w:tplc="87353883" w:tentative="1">
      <w:start w:val="1"/>
      <w:numFmt w:val="decimal"/>
      <w:lvlText w:val="%7."/>
      <w:lvlJc w:val="left"/>
      <w:pPr>
        <w:ind w:left="5040" w:hanging="360"/>
      </w:pPr>
    </w:lvl>
    <w:lvl w:ilvl="7" w:tplc="87353883" w:tentative="1">
      <w:start w:val="1"/>
      <w:numFmt w:val="lowerLetter"/>
      <w:lvlText w:val="%8."/>
      <w:lvlJc w:val="left"/>
      <w:pPr>
        <w:ind w:left="5760" w:hanging="360"/>
      </w:pPr>
    </w:lvl>
    <w:lvl w:ilvl="8" w:tplc="8735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4">
    <w:multiLevelType w:val="hybridMultilevel"/>
    <w:lvl w:ilvl="0" w:tplc="71803122">
      <w:start w:val="1"/>
      <w:numFmt w:val="decimal"/>
      <w:lvlText w:val="%1."/>
      <w:lvlJc w:val="left"/>
      <w:pPr>
        <w:ind w:left="720" w:hanging="360"/>
      </w:pPr>
    </w:lvl>
    <w:lvl w:ilvl="1" w:tplc="71803122" w:tentative="1">
      <w:start w:val="1"/>
      <w:numFmt w:val="lowerLetter"/>
      <w:lvlText w:val="%2."/>
      <w:lvlJc w:val="left"/>
      <w:pPr>
        <w:ind w:left="1440" w:hanging="360"/>
      </w:pPr>
    </w:lvl>
    <w:lvl w:ilvl="2" w:tplc="71803122" w:tentative="1">
      <w:start w:val="1"/>
      <w:numFmt w:val="lowerRoman"/>
      <w:lvlText w:val="%3."/>
      <w:lvlJc w:val="right"/>
      <w:pPr>
        <w:ind w:left="2160" w:hanging="180"/>
      </w:pPr>
    </w:lvl>
    <w:lvl w:ilvl="3" w:tplc="71803122" w:tentative="1">
      <w:start w:val="1"/>
      <w:numFmt w:val="decimal"/>
      <w:lvlText w:val="%4."/>
      <w:lvlJc w:val="left"/>
      <w:pPr>
        <w:ind w:left="2880" w:hanging="360"/>
      </w:pPr>
    </w:lvl>
    <w:lvl w:ilvl="4" w:tplc="71803122" w:tentative="1">
      <w:start w:val="1"/>
      <w:numFmt w:val="lowerLetter"/>
      <w:lvlText w:val="%5."/>
      <w:lvlJc w:val="left"/>
      <w:pPr>
        <w:ind w:left="3600" w:hanging="360"/>
      </w:pPr>
    </w:lvl>
    <w:lvl w:ilvl="5" w:tplc="71803122" w:tentative="1">
      <w:start w:val="1"/>
      <w:numFmt w:val="lowerRoman"/>
      <w:lvlText w:val="%6."/>
      <w:lvlJc w:val="right"/>
      <w:pPr>
        <w:ind w:left="4320" w:hanging="180"/>
      </w:pPr>
    </w:lvl>
    <w:lvl w:ilvl="6" w:tplc="71803122" w:tentative="1">
      <w:start w:val="1"/>
      <w:numFmt w:val="decimal"/>
      <w:lvlText w:val="%7."/>
      <w:lvlJc w:val="left"/>
      <w:pPr>
        <w:ind w:left="5040" w:hanging="360"/>
      </w:pPr>
    </w:lvl>
    <w:lvl w:ilvl="7" w:tplc="71803122" w:tentative="1">
      <w:start w:val="1"/>
      <w:numFmt w:val="lowerLetter"/>
      <w:lvlText w:val="%8."/>
      <w:lvlJc w:val="left"/>
      <w:pPr>
        <w:ind w:left="5760" w:hanging="360"/>
      </w:pPr>
    </w:lvl>
    <w:lvl w:ilvl="8" w:tplc="7180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3">
    <w:multiLevelType w:val="hybridMultilevel"/>
    <w:lvl w:ilvl="0" w:tplc="38599762">
      <w:start w:val="1"/>
      <w:numFmt w:val="decimal"/>
      <w:lvlText w:val="%1."/>
      <w:lvlJc w:val="left"/>
      <w:pPr>
        <w:ind w:left="720" w:hanging="360"/>
      </w:pPr>
    </w:lvl>
    <w:lvl w:ilvl="1" w:tplc="38599762" w:tentative="1">
      <w:start w:val="1"/>
      <w:numFmt w:val="lowerLetter"/>
      <w:lvlText w:val="%2."/>
      <w:lvlJc w:val="left"/>
      <w:pPr>
        <w:ind w:left="1440" w:hanging="360"/>
      </w:pPr>
    </w:lvl>
    <w:lvl w:ilvl="2" w:tplc="38599762" w:tentative="1">
      <w:start w:val="1"/>
      <w:numFmt w:val="lowerRoman"/>
      <w:lvlText w:val="%3."/>
      <w:lvlJc w:val="right"/>
      <w:pPr>
        <w:ind w:left="2160" w:hanging="180"/>
      </w:pPr>
    </w:lvl>
    <w:lvl w:ilvl="3" w:tplc="38599762" w:tentative="1">
      <w:start w:val="1"/>
      <w:numFmt w:val="decimal"/>
      <w:lvlText w:val="%4."/>
      <w:lvlJc w:val="left"/>
      <w:pPr>
        <w:ind w:left="2880" w:hanging="360"/>
      </w:pPr>
    </w:lvl>
    <w:lvl w:ilvl="4" w:tplc="38599762" w:tentative="1">
      <w:start w:val="1"/>
      <w:numFmt w:val="lowerLetter"/>
      <w:lvlText w:val="%5."/>
      <w:lvlJc w:val="left"/>
      <w:pPr>
        <w:ind w:left="3600" w:hanging="360"/>
      </w:pPr>
    </w:lvl>
    <w:lvl w:ilvl="5" w:tplc="38599762" w:tentative="1">
      <w:start w:val="1"/>
      <w:numFmt w:val="lowerRoman"/>
      <w:lvlText w:val="%6."/>
      <w:lvlJc w:val="right"/>
      <w:pPr>
        <w:ind w:left="4320" w:hanging="180"/>
      </w:pPr>
    </w:lvl>
    <w:lvl w:ilvl="6" w:tplc="38599762" w:tentative="1">
      <w:start w:val="1"/>
      <w:numFmt w:val="decimal"/>
      <w:lvlText w:val="%7."/>
      <w:lvlJc w:val="left"/>
      <w:pPr>
        <w:ind w:left="5040" w:hanging="360"/>
      </w:pPr>
    </w:lvl>
    <w:lvl w:ilvl="7" w:tplc="38599762" w:tentative="1">
      <w:start w:val="1"/>
      <w:numFmt w:val="lowerLetter"/>
      <w:lvlText w:val="%8."/>
      <w:lvlJc w:val="left"/>
      <w:pPr>
        <w:ind w:left="5760" w:hanging="360"/>
      </w:pPr>
    </w:lvl>
    <w:lvl w:ilvl="8" w:tplc="3859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2">
    <w:multiLevelType w:val="hybridMultilevel"/>
    <w:lvl w:ilvl="0" w:tplc="46440358">
      <w:start w:val="1"/>
      <w:numFmt w:val="decimal"/>
      <w:lvlText w:val="%1."/>
      <w:lvlJc w:val="left"/>
      <w:pPr>
        <w:ind w:left="720" w:hanging="360"/>
      </w:pPr>
    </w:lvl>
    <w:lvl w:ilvl="1" w:tplc="46440358" w:tentative="1">
      <w:start w:val="1"/>
      <w:numFmt w:val="lowerLetter"/>
      <w:lvlText w:val="%2."/>
      <w:lvlJc w:val="left"/>
      <w:pPr>
        <w:ind w:left="1440" w:hanging="360"/>
      </w:pPr>
    </w:lvl>
    <w:lvl w:ilvl="2" w:tplc="46440358" w:tentative="1">
      <w:start w:val="1"/>
      <w:numFmt w:val="lowerRoman"/>
      <w:lvlText w:val="%3."/>
      <w:lvlJc w:val="right"/>
      <w:pPr>
        <w:ind w:left="2160" w:hanging="180"/>
      </w:pPr>
    </w:lvl>
    <w:lvl w:ilvl="3" w:tplc="46440358" w:tentative="1">
      <w:start w:val="1"/>
      <w:numFmt w:val="decimal"/>
      <w:lvlText w:val="%4."/>
      <w:lvlJc w:val="left"/>
      <w:pPr>
        <w:ind w:left="2880" w:hanging="360"/>
      </w:pPr>
    </w:lvl>
    <w:lvl w:ilvl="4" w:tplc="46440358" w:tentative="1">
      <w:start w:val="1"/>
      <w:numFmt w:val="lowerLetter"/>
      <w:lvlText w:val="%5."/>
      <w:lvlJc w:val="left"/>
      <w:pPr>
        <w:ind w:left="3600" w:hanging="360"/>
      </w:pPr>
    </w:lvl>
    <w:lvl w:ilvl="5" w:tplc="46440358" w:tentative="1">
      <w:start w:val="1"/>
      <w:numFmt w:val="lowerRoman"/>
      <w:lvlText w:val="%6."/>
      <w:lvlJc w:val="right"/>
      <w:pPr>
        <w:ind w:left="4320" w:hanging="180"/>
      </w:pPr>
    </w:lvl>
    <w:lvl w:ilvl="6" w:tplc="46440358" w:tentative="1">
      <w:start w:val="1"/>
      <w:numFmt w:val="decimal"/>
      <w:lvlText w:val="%7."/>
      <w:lvlJc w:val="left"/>
      <w:pPr>
        <w:ind w:left="5040" w:hanging="360"/>
      </w:pPr>
    </w:lvl>
    <w:lvl w:ilvl="7" w:tplc="46440358" w:tentative="1">
      <w:start w:val="1"/>
      <w:numFmt w:val="lowerLetter"/>
      <w:lvlText w:val="%8."/>
      <w:lvlJc w:val="left"/>
      <w:pPr>
        <w:ind w:left="5760" w:hanging="360"/>
      </w:pPr>
    </w:lvl>
    <w:lvl w:ilvl="8" w:tplc="4644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1">
    <w:multiLevelType w:val="hybridMultilevel"/>
    <w:lvl w:ilvl="0" w:tplc="70893576">
      <w:start w:val="1"/>
      <w:numFmt w:val="decimal"/>
      <w:lvlText w:val="%1."/>
      <w:lvlJc w:val="left"/>
      <w:pPr>
        <w:ind w:left="720" w:hanging="360"/>
      </w:pPr>
    </w:lvl>
    <w:lvl w:ilvl="1" w:tplc="70893576" w:tentative="1">
      <w:start w:val="1"/>
      <w:numFmt w:val="lowerLetter"/>
      <w:lvlText w:val="%2."/>
      <w:lvlJc w:val="left"/>
      <w:pPr>
        <w:ind w:left="1440" w:hanging="360"/>
      </w:pPr>
    </w:lvl>
    <w:lvl w:ilvl="2" w:tplc="70893576" w:tentative="1">
      <w:start w:val="1"/>
      <w:numFmt w:val="lowerRoman"/>
      <w:lvlText w:val="%3."/>
      <w:lvlJc w:val="right"/>
      <w:pPr>
        <w:ind w:left="2160" w:hanging="180"/>
      </w:pPr>
    </w:lvl>
    <w:lvl w:ilvl="3" w:tplc="70893576" w:tentative="1">
      <w:start w:val="1"/>
      <w:numFmt w:val="decimal"/>
      <w:lvlText w:val="%4."/>
      <w:lvlJc w:val="left"/>
      <w:pPr>
        <w:ind w:left="2880" w:hanging="360"/>
      </w:pPr>
    </w:lvl>
    <w:lvl w:ilvl="4" w:tplc="70893576" w:tentative="1">
      <w:start w:val="1"/>
      <w:numFmt w:val="lowerLetter"/>
      <w:lvlText w:val="%5."/>
      <w:lvlJc w:val="left"/>
      <w:pPr>
        <w:ind w:left="3600" w:hanging="360"/>
      </w:pPr>
    </w:lvl>
    <w:lvl w:ilvl="5" w:tplc="70893576" w:tentative="1">
      <w:start w:val="1"/>
      <w:numFmt w:val="lowerRoman"/>
      <w:lvlText w:val="%6."/>
      <w:lvlJc w:val="right"/>
      <w:pPr>
        <w:ind w:left="4320" w:hanging="180"/>
      </w:pPr>
    </w:lvl>
    <w:lvl w:ilvl="6" w:tplc="70893576" w:tentative="1">
      <w:start w:val="1"/>
      <w:numFmt w:val="decimal"/>
      <w:lvlText w:val="%7."/>
      <w:lvlJc w:val="left"/>
      <w:pPr>
        <w:ind w:left="5040" w:hanging="360"/>
      </w:pPr>
    </w:lvl>
    <w:lvl w:ilvl="7" w:tplc="70893576" w:tentative="1">
      <w:start w:val="1"/>
      <w:numFmt w:val="lowerLetter"/>
      <w:lvlText w:val="%8."/>
      <w:lvlJc w:val="left"/>
      <w:pPr>
        <w:ind w:left="5760" w:hanging="360"/>
      </w:pPr>
    </w:lvl>
    <w:lvl w:ilvl="8" w:tplc="7089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0">
    <w:multiLevelType w:val="hybridMultilevel"/>
    <w:lvl w:ilvl="0" w:tplc="82341776">
      <w:start w:val="1"/>
      <w:numFmt w:val="decimal"/>
      <w:lvlText w:val="%1."/>
      <w:lvlJc w:val="left"/>
      <w:pPr>
        <w:ind w:left="720" w:hanging="360"/>
      </w:pPr>
    </w:lvl>
    <w:lvl w:ilvl="1" w:tplc="82341776" w:tentative="1">
      <w:start w:val="1"/>
      <w:numFmt w:val="lowerLetter"/>
      <w:lvlText w:val="%2."/>
      <w:lvlJc w:val="left"/>
      <w:pPr>
        <w:ind w:left="1440" w:hanging="360"/>
      </w:pPr>
    </w:lvl>
    <w:lvl w:ilvl="2" w:tplc="82341776" w:tentative="1">
      <w:start w:val="1"/>
      <w:numFmt w:val="lowerRoman"/>
      <w:lvlText w:val="%3."/>
      <w:lvlJc w:val="right"/>
      <w:pPr>
        <w:ind w:left="2160" w:hanging="180"/>
      </w:pPr>
    </w:lvl>
    <w:lvl w:ilvl="3" w:tplc="82341776" w:tentative="1">
      <w:start w:val="1"/>
      <w:numFmt w:val="decimal"/>
      <w:lvlText w:val="%4."/>
      <w:lvlJc w:val="left"/>
      <w:pPr>
        <w:ind w:left="2880" w:hanging="360"/>
      </w:pPr>
    </w:lvl>
    <w:lvl w:ilvl="4" w:tplc="82341776" w:tentative="1">
      <w:start w:val="1"/>
      <w:numFmt w:val="lowerLetter"/>
      <w:lvlText w:val="%5."/>
      <w:lvlJc w:val="left"/>
      <w:pPr>
        <w:ind w:left="3600" w:hanging="360"/>
      </w:pPr>
    </w:lvl>
    <w:lvl w:ilvl="5" w:tplc="82341776" w:tentative="1">
      <w:start w:val="1"/>
      <w:numFmt w:val="lowerRoman"/>
      <w:lvlText w:val="%6."/>
      <w:lvlJc w:val="right"/>
      <w:pPr>
        <w:ind w:left="4320" w:hanging="180"/>
      </w:pPr>
    </w:lvl>
    <w:lvl w:ilvl="6" w:tplc="82341776" w:tentative="1">
      <w:start w:val="1"/>
      <w:numFmt w:val="decimal"/>
      <w:lvlText w:val="%7."/>
      <w:lvlJc w:val="left"/>
      <w:pPr>
        <w:ind w:left="5040" w:hanging="360"/>
      </w:pPr>
    </w:lvl>
    <w:lvl w:ilvl="7" w:tplc="82341776" w:tentative="1">
      <w:start w:val="1"/>
      <w:numFmt w:val="lowerLetter"/>
      <w:lvlText w:val="%8."/>
      <w:lvlJc w:val="left"/>
      <w:pPr>
        <w:ind w:left="5760" w:hanging="360"/>
      </w:pPr>
    </w:lvl>
    <w:lvl w:ilvl="8" w:tplc="8234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9">
    <w:multiLevelType w:val="hybridMultilevel"/>
    <w:lvl w:ilvl="0" w:tplc="14618953">
      <w:start w:val="1"/>
      <w:numFmt w:val="decimal"/>
      <w:lvlText w:val="%1."/>
      <w:lvlJc w:val="left"/>
      <w:pPr>
        <w:ind w:left="720" w:hanging="360"/>
      </w:pPr>
    </w:lvl>
    <w:lvl w:ilvl="1" w:tplc="14618953" w:tentative="1">
      <w:start w:val="1"/>
      <w:numFmt w:val="lowerLetter"/>
      <w:lvlText w:val="%2."/>
      <w:lvlJc w:val="left"/>
      <w:pPr>
        <w:ind w:left="1440" w:hanging="360"/>
      </w:pPr>
    </w:lvl>
    <w:lvl w:ilvl="2" w:tplc="14618953" w:tentative="1">
      <w:start w:val="1"/>
      <w:numFmt w:val="lowerRoman"/>
      <w:lvlText w:val="%3."/>
      <w:lvlJc w:val="right"/>
      <w:pPr>
        <w:ind w:left="2160" w:hanging="180"/>
      </w:pPr>
    </w:lvl>
    <w:lvl w:ilvl="3" w:tplc="14618953" w:tentative="1">
      <w:start w:val="1"/>
      <w:numFmt w:val="decimal"/>
      <w:lvlText w:val="%4."/>
      <w:lvlJc w:val="left"/>
      <w:pPr>
        <w:ind w:left="2880" w:hanging="360"/>
      </w:pPr>
    </w:lvl>
    <w:lvl w:ilvl="4" w:tplc="14618953" w:tentative="1">
      <w:start w:val="1"/>
      <w:numFmt w:val="lowerLetter"/>
      <w:lvlText w:val="%5."/>
      <w:lvlJc w:val="left"/>
      <w:pPr>
        <w:ind w:left="3600" w:hanging="360"/>
      </w:pPr>
    </w:lvl>
    <w:lvl w:ilvl="5" w:tplc="14618953" w:tentative="1">
      <w:start w:val="1"/>
      <w:numFmt w:val="lowerRoman"/>
      <w:lvlText w:val="%6."/>
      <w:lvlJc w:val="right"/>
      <w:pPr>
        <w:ind w:left="4320" w:hanging="180"/>
      </w:pPr>
    </w:lvl>
    <w:lvl w:ilvl="6" w:tplc="14618953" w:tentative="1">
      <w:start w:val="1"/>
      <w:numFmt w:val="decimal"/>
      <w:lvlText w:val="%7."/>
      <w:lvlJc w:val="left"/>
      <w:pPr>
        <w:ind w:left="5040" w:hanging="360"/>
      </w:pPr>
    </w:lvl>
    <w:lvl w:ilvl="7" w:tplc="14618953" w:tentative="1">
      <w:start w:val="1"/>
      <w:numFmt w:val="lowerLetter"/>
      <w:lvlText w:val="%8."/>
      <w:lvlJc w:val="left"/>
      <w:pPr>
        <w:ind w:left="5760" w:hanging="360"/>
      </w:pPr>
    </w:lvl>
    <w:lvl w:ilvl="8" w:tplc="1461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8">
    <w:multiLevelType w:val="hybridMultilevel"/>
    <w:lvl w:ilvl="0" w:tplc="30227845">
      <w:start w:val="1"/>
      <w:numFmt w:val="decimal"/>
      <w:lvlText w:val="%1."/>
      <w:lvlJc w:val="left"/>
      <w:pPr>
        <w:ind w:left="720" w:hanging="360"/>
      </w:pPr>
    </w:lvl>
    <w:lvl w:ilvl="1" w:tplc="30227845" w:tentative="1">
      <w:start w:val="1"/>
      <w:numFmt w:val="lowerLetter"/>
      <w:lvlText w:val="%2."/>
      <w:lvlJc w:val="left"/>
      <w:pPr>
        <w:ind w:left="1440" w:hanging="360"/>
      </w:pPr>
    </w:lvl>
    <w:lvl w:ilvl="2" w:tplc="30227845" w:tentative="1">
      <w:start w:val="1"/>
      <w:numFmt w:val="lowerRoman"/>
      <w:lvlText w:val="%3."/>
      <w:lvlJc w:val="right"/>
      <w:pPr>
        <w:ind w:left="2160" w:hanging="180"/>
      </w:pPr>
    </w:lvl>
    <w:lvl w:ilvl="3" w:tplc="30227845" w:tentative="1">
      <w:start w:val="1"/>
      <w:numFmt w:val="decimal"/>
      <w:lvlText w:val="%4."/>
      <w:lvlJc w:val="left"/>
      <w:pPr>
        <w:ind w:left="2880" w:hanging="360"/>
      </w:pPr>
    </w:lvl>
    <w:lvl w:ilvl="4" w:tplc="30227845" w:tentative="1">
      <w:start w:val="1"/>
      <w:numFmt w:val="lowerLetter"/>
      <w:lvlText w:val="%5."/>
      <w:lvlJc w:val="left"/>
      <w:pPr>
        <w:ind w:left="3600" w:hanging="360"/>
      </w:pPr>
    </w:lvl>
    <w:lvl w:ilvl="5" w:tplc="30227845" w:tentative="1">
      <w:start w:val="1"/>
      <w:numFmt w:val="lowerRoman"/>
      <w:lvlText w:val="%6."/>
      <w:lvlJc w:val="right"/>
      <w:pPr>
        <w:ind w:left="4320" w:hanging="180"/>
      </w:pPr>
    </w:lvl>
    <w:lvl w:ilvl="6" w:tplc="30227845" w:tentative="1">
      <w:start w:val="1"/>
      <w:numFmt w:val="decimal"/>
      <w:lvlText w:val="%7."/>
      <w:lvlJc w:val="left"/>
      <w:pPr>
        <w:ind w:left="5040" w:hanging="360"/>
      </w:pPr>
    </w:lvl>
    <w:lvl w:ilvl="7" w:tplc="30227845" w:tentative="1">
      <w:start w:val="1"/>
      <w:numFmt w:val="lowerLetter"/>
      <w:lvlText w:val="%8."/>
      <w:lvlJc w:val="left"/>
      <w:pPr>
        <w:ind w:left="5760" w:hanging="360"/>
      </w:pPr>
    </w:lvl>
    <w:lvl w:ilvl="8" w:tplc="30227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7">
    <w:multiLevelType w:val="hybridMultilevel"/>
    <w:lvl w:ilvl="0" w:tplc="85438597">
      <w:start w:val="1"/>
      <w:numFmt w:val="decimal"/>
      <w:lvlText w:val="%1."/>
      <w:lvlJc w:val="left"/>
      <w:pPr>
        <w:ind w:left="720" w:hanging="360"/>
      </w:pPr>
    </w:lvl>
    <w:lvl w:ilvl="1" w:tplc="85438597" w:tentative="1">
      <w:start w:val="1"/>
      <w:numFmt w:val="lowerLetter"/>
      <w:lvlText w:val="%2."/>
      <w:lvlJc w:val="left"/>
      <w:pPr>
        <w:ind w:left="1440" w:hanging="360"/>
      </w:pPr>
    </w:lvl>
    <w:lvl w:ilvl="2" w:tplc="85438597" w:tentative="1">
      <w:start w:val="1"/>
      <w:numFmt w:val="lowerRoman"/>
      <w:lvlText w:val="%3."/>
      <w:lvlJc w:val="right"/>
      <w:pPr>
        <w:ind w:left="2160" w:hanging="180"/>
      </w:pPr>
    </w:lvl>
    <w:lvl w:ilvl="3" w:tplc="85438597" w:tentative="1">
      <w:start w:val="1"/>
      <w:numFmt w:val="decimal"/>
      <w:lvlText w:val="%4."/>
      <w:lvlJc w:val="left"/>
      <w:pPr>
        <w:ind w:left="2880" w:hanging="360"/>
      </w:pPr>
    </w:lvl>
    <w:lvl w:ilvl="4" w:tplc="85438597" w:tentative="1">
      <w:start w:val="1"/>
      <w:numFmt w:val="lowerLetter"/>
      <w:lvlText w:val="%5."/>
      <w:lvlJc w:val="left"/>
      <w:pPr>
        <w:ind w:left="3600" w:hanging="360"/>
      </w:pPr>
    </w:lvl>
    <w:lvl w:ilvl="5" w:tplc="85438597" w:tentative="1">
      <w:start w:val="1"/>
      <w:numFmt w:val="lowerRoman"/>
      <w:lvlText w:val="%6."/>
      <w:lvlJc w:val="right"/>
      <w:pPr>
        <w:ind w:left="4320" w:hanging="180"/>
      </w:pPr>
    </w:lvl>
    <w:lvl w:ilvl="6" w:tplc="85438597" w:tentative="1">
      <w:start w:val="1"/>
      <w:numFmt w:val="decimal"/>
      <w:lvlText w:val="%7."/>
      <w:lvlJc w:val="left"/>
      <w:pPr>
        <w:ind w:left="5040" w:hanging="360"/>
      </w:pPr>
    </w:lvl>
    <w:lvl w:ilvl="7" w:tplc="85438597" w:tentative="1">
      <w:start w:val="1"/>
      <w:numFmt w:val="lowerLetter"/>
      <w:lvlText w:val="%8."/>
      <w:lvlJc w:val="left"/>
      <w:pPr>
        <w:ind w:left="5760" w:hanging="360"/>
      </w:pPr>
    </w:lvl>
    <w:lvl w:ilvl="8" w:tplc="8543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6">
    <w:multiLevelType w:val="hybridMultilevel"/>
    <w:lvl w:ilvl="0" w:tplc="80295277">
      <w:start w:val="1"/>
      <w:numFmt w:val="decimal"/>
      <w:lvlText w:val="%1."/>
      <w:lvlJc w:val="left"/>
      <w:pPr>
        <w:ind w:left="720" w:hanging="360"/>
      </w:pPr>
    </w:lvl>
    <w:lvl w:ilvl="1" w:tplc="80295277" w:tentative="1">
      <w:start w:val="1"/>
      <w:numFmt w:val="lowerLetter"/>
      <w:lvlText w:val="%2."/>
      <w:lvlJc w:val="left"/>
      <w:pPr>
        <w:ind w:left="1440" w:hanging="360"/>
      </w:pPr>
    </w:lvl>
    <w:lvl w:ilvl="2" w:tplc="80295277" w:tentative="1">
      <w:start w:val="1"/>
      <w:numFmt w:val="lowerRoman"/>
      <w:lvlText w:val="%3."/>
      <w:lvlJc w:val="right"/>
      <w:pPr>
        <w:ind w:left="2160" w:hanging="180"/>
      </w:pPr>
    </w:lvl>
    <w:lvl w:ilvl="3" w:tplc="80295277" w:tentative="1">
      <w:start w:val="1"/>
      <w:numFmt w:val="decimal"/>
      <w:lvlText w:val="%4."/>
      <w:lvlJc w:val="left"/>
      <w:pPr>
        <w:ind w:left="2880" w:hanging="360"/>
      </w:pPr>
    </w:lvl>
    <w:lvl w:ilvl="4" w:tplc="80295277" w:tentative="1">
      <w:start w:val="1"/>
      <w:numFmt w:val="lowerLetter"/>
      <w:lvlText w:val="%5."/>
      <w:lvlJc w:val="left"/>
      <w:pPr>
        <w:ind w:left="3600" w:hanging="360"/>
      </w:pPr>
    </w:lvl>
    <w:lvl w:ilvl="5" w:tplc="80295277" w:tentative="1">
      <w:start w:val="1"/>
      <w:numFmt w:val="lowerRoman"/>
      <w:lvlText w:val="%6."/>
      <w:lvlJc w:val="right"/>
      <w:pPr>
        <w:ind w:left="4320" w:hanging="180"/>
      </w:pPr>
    </w:lvl>
    <w:lvl w:ilvl="6" w:tplc="80295277" w:tentative="1">
      <w:start w:val="1"/>
      <w:numFmt w:val="decimal"/>
      <w:lvlText w:val="%7."/>
      <w:lvlJc w:val="left"/>
      <w:pPr>
        <w:ind w:left="5040" w:hanging="360"/>
      </w:pPr>
    </w:lvl>
    <w:lvl w:ilvl="7" w:tplc="80295277" w:tentative="1">
      <w:start w:val="1"/>
      <w:numFmt w:val="lowerLetter"/>
      <w:lvlText w:val="%8."/>
      <w:lvlJc w:val="left"/>
      <w:pPr>
        <w:ind w:left="5760" w:hanging="360"/>
      </w:pPr>
    </w:lvl>
    <w:lvl w:ilvl="8" w:tplc="8029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5">
    <w:multiLevelType w:val="hybridMultilevel"/>
    <w:lvl w:ilvl="0" w:tplc="15675290">
      <w:start w:val="1"/>
      <w:numFmt w:val="decimal"/>
      <w:lvlText w:val="%1."/>
      <w:lvlJc w:val="left"/>
      <w:pPr>
        <w:ind w:left="720" w:hanging="360"/>
      </w:pPr>
    </w:lvl>
    <w:lvl w:ilvl="1" w:tplc="15675290" w:tentative="1">
      <w:start w:val="1"/>
      <w:numFmt w:val="lowerLetter"/>
      <w:lvlText w:val="%2."/>
      <w:lvlJc w:val="left"/>
      <w:pPr>
        <w:ind w:left="1440" w:hanging="360"/>
      </w:pPr>
    </w:lvl>
    <w:lvl w:ilvl="2" w:tplc="15675290" w:tentative="1">
      <w:start w:val="1"/>
      <w:numFmt w:val="lowerRoman"/>
      <w:lvlText w:val="%3."/>
      <w:lvlJc w:val="right"/>
      <w:pPr>
        <w:ind w:left="2160" w:hanging="180"/>
      </w:pPr>
    </w:lvl>
    <w:lvl w:ilvl="3" w:tplc="15675290" w:tentative="1">
      <w:start w:val="1"/>
      <w:numFmt w:val="decimal"/>
      <w:lvlText w:val="%4."/>
      <w:lvlJc w:val="left"/>
      <w:pPr>
        <w:ind w:left="2880" w:hanging="360"/>
      </w:pPr>
    </w:lvl>
    <w:lvl w:ilvl="4" w:tplc="15675290" w:tentative="1">
      <w:start w:val="1"/>
      <w:numFmt w:val="lowerLetter"/>
      <w:lvlText w:val="%5."/>
      <w:lvlJc w:val="left"/>
      <w:pPr>
        <w:ind w:left="3600" w:hanging="360"/>
      </w:pPr>
    </w:lvl>
    <w:lvl w:ilvl="5" w:tplc="15675290" w:tentative="1">
      <w:start w:val="1"/>
      <w:numFmt w:val="lowerRoman"/>
      <w:lvlText w:val="%6."/>
      <w:lvlJc w:val="right"/>
      <w:pPr>
        <w:ind w:left="4320" w:hanging="180"/>
      </w:pPr>
    </w:lvl>
    <w:lvl w:ilvl="6" w:tplc="15675290" w:tentative="1">
      <w:start w:val="1"/>
      <w:numFmt w:val="decimal"/>
      <w:lvlText w:val="%7."/>
      <w:lvlJc w:val="left"/>
      <w:pPr>
        <w:ind w:left="5040" w:hanging="360"/>
      </w:pPr>
    </w:lvl>
    <w:lvl w:ilvl="7" w:tplc="15675290" w:tentative="1">
      <w:start w:val="1"/>
      <w:numFmt w:val="lowerLetter"/>
      <w:lvlText w:val="%8."/>
      <w:lvlJc w:val="left"/>
      <w:pPr>
        <w:ind w:left="5760" w:hanging="360"/>
      </w:pPr>
    </w:lvl>
    <w:lvl w:ilvl="8" w:tplc="1567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4">
    <w:multiLevelType w:val="hybridMultilevel"/>
    <w:lvl w:ilvl="0" w:tplc="40725081">
      <w:start w:val="1"/>
      <w:numFmt w:val="decimal"/>
      <w:lvlText w:val="%1."/>
      <w:lvlJc w:val="left"/>
      <w:pPr>
        <w:ind w:left="720" w:hanging="360"/>
      </w:pPr>
    </w:lvl>
    <w:lvl w:ilvl="1" w:tplc="40725081" w:tentative="1">
      <w:start w:val="1"/>
      <w:numFmt w:val="lowerLetter"/>
      <w:lvlText w:val="%2."/>
      <w:lvlJc w:val="left"/>
      <w:pPr>
        <w:ind w:left="1440" w:hanging="360"/>
      </w:pPr>
    </w:lvl>
    <w:lvl w:ilvl="2" w:tplc="40725081" w:tentative="1">
      <w:start w:val="1"/>
      <w:numFmt w:val="lowerRoman"/>
      <w:lvlText w:val="%3."/>
      <w:lvlJc w:val="right"/>
      <w:pPr>
        <w:ind w:left="2160" w:hanging="180"/>
      </w:pPr>
    </w:lvl>
    <w:lvl w:ilvl="3" w:tplc="40725081" w:tentative="1">
      <w:start w:val="1"/>
      <w:numFmt w:val="decimal"/>
      <w:lvlText w:val="%4."/>
      <w:lvlJc w:val="left"/>
      <w:pPr>
        <w:ind w:left="2880" w:hanging="360"/>
      </w:pPr>
    </w:lvl>
    <w:lvl w:ilvl="4" w:tplc="40725081" w:tentative="1">
      <w:start w:val="1"/>
      <w:numFmt w:val="lowerLetter"/>
      <w:lvlText w:val="%5."/>
      <w:lvlJc w:val="left"/>
      <w:pPr>
        <w:ind w:left="3600" w:hanging="360"/>
      </w:pPr>
    </w:lvl>
    <w:lvl w:ilvl="5" w:tplc="40725081" w:tentative="1">
      <w:start w:val="1"/>
      <w:numFmt w:val="lowerRoman"/>
      <w:lvlText w:val="%6."/>
      <w:lvlJc w:val="right"/>
      <w:pPr>
        <w:ind w:left="4320" w:hanging="180"/>
      </w:pPr>
    </w:lvl>
    <w:lvl w:ilvl="6" w:tplc="40725081" w:tentative="1">
      <w:start w:val="1"/>
      <w:numFmt w:val="decimal"/>
      <w:lvlText w:val="%7."/>
      <w:lvlJc w:val="left"/>
      <w:pPr>
        <w:ind w:left="5040" w:hanging="360"/>
      </w:pPr>
    </w:lvl>
    <w:lvl w:ilvl="7" w:tplc="40725081" w:tentative="1">
      <w:start w:val="1"/>
      <w:numFmt w:val="lowerLetter"/>
      <w:lvlText w:val="%8."/>
      <w:lvlJc w:val="left"/>
      <w:pPr>
        <w:ind w:left="5760" w:hanging="360"/>
      </w:pPr>
    </w:lvl>
    <w:lvl w:ilvl="8" w:tplc="4072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3">
    <w:multiLevelType w:val="hybridMultilevel"/>
    <w:lvl w:ilvl="0" w:tplc="12737490">
      <w:start w:val="1"/>
      <w:numFmt w:val="decimal"/>
      <w:lvlText w:val="%1."/>
      <w:lvlJc w:val="left"/>
      <w:pPr>
        <w:ind w:left="720" w:hanging="360"/>
      </w:pPr>
    </w:lvl>
    <w:lvl w:ilvl="1" w:tplc="12737490" w:tentative="1">
      <w:start w:val="1"/>
      <w:numFmt w:val="lowerLetter"/>
      <w:lvlText w:val="%2."/>
      <w:lvlJc w:val="left"/>
      <w:pPr>
        <w:ind w:left="1440" w:hanging="360"/>
      </w:pPr>
    </w:lvl>
    <w:lvl w:ilvl="2" w:tplc="12737490" w:tentative="1">
      <w:start w:val="1"/>
      <w:numFmt w:val="lowerRoman"/>
      <w:lvlText w:val="%3."/>
      <w:lvlJc w:val="right"/>
      <w:pPr>
        <w:ind w:left="2160" w:hanging="180"/>
      </w:pPr>
    </w:lvl>
    <w:lvl w:ilvl="3" w:tplc="12737490" w:tentative="1">
      <w:start w:val="1"/>
      <w:numFmt w:val="decimal"/>
      <w:lvlText w:val="%4."/>
      <w:lvlJc w:val="left"/>
      <w:pPr>
        <w:ind w:left="2880" w:hanging="360"/>
      </w:pPr>
    </w:lvl>
    <w:lvl w:ilvl="4" w:tplc="12737490" w:tentative="1">
      <w:start w:val="1"/>
      <w:numFmt w:val="lowerLetter"/>
      <w:lvlText w:val="%5."/>
      <w:lvlJc w:val="left"/>
      <w:pPr>
        <w:ind w:left="3600" w:hanging="360"/>
      </w:pPr>
    </w:lvl>
    <w:lvl w:ilvl="5" w:tplc="12737490" w:tentative="1">
      <w:start w:val="1"/>
      <w:numFmt w:val="lowerRoman"/>
      <w:lvlText w:val="%6."/>
      <w:lvlJc w:val="right"/>
      <w:pPr>
        <w:ind w:left="4320" w:hanging="180"/>
      </w:pPr>
    </w:lvl>
    <w:lvl w:ilvl="6" w:tplc="12737490" w:tentative="1">
      <w:start w:val="1"/>
      <w:numFmt w:val="decimal"/>
      <w:lvlText w:val="%7."/>
      <w:lvlJc w:val="left"/>
      <w:pPr>
        <w:ind w:left="5040" w:hanging="360"/>
      </w:pPr>
    </w:lvl>
    <w:lvl w:ilvl="7" w:tplc="12737490" w:tentative="1">
      <w:start w:val="1"/>
      <w:numFmt w:val="lowerLetter"/>
      <w:lvlText w:val="%8."/>
      <w:lvlJc w:val="left"/>
      <w:pPr>
        <w:ind w:left="5760" w:hanging="360"/>
      </w:pPr>
    </w:lvl>
    <w:lvl w:ilvl="8" w:tplc="1273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2">
    <w:multiLevelType w:val="hybridMultilevel"/>
    <w:lvl w:ilvl="0" w:tplc="63477468">
      <w:start w:val="1"/>
      <w:numFmt w:val="decimal"/>
      <w:lvlText w:val="%1."/>
      <w:lvlJc w:val="left"/>
      <w:pPr>
        <w:ind w:left="720" w:hanging="360"/>
      </w:pPr>
    </w:lvl>
    <w:lvl w:ilvl="1" w:tplc="63477468" w:tentative="1">
      <w:start w:val="1"/>
      <w:numFmt w:val="lowerLetter"/>
      <w:lvlText w:val="%2."/>
      <w:lvlJc w:val="left"/>
      <w:pPr>
        <w:ind w:left="1440" w:hanging="360"/>
      </w:pPr>
    </w:lvl>
    <w:lvl w:ilvl="2" w:tplc="63477468" w:tentative="1">
      <w:start w:val="1"/>
      <w:numFmt w:val="lowerRoman"/>
      <w:lvlText w:val="%3."/>
      <w:lvlJc w:val="right"/>
      <w:pPr>
        <w:ind w:left="2160" w:hanging="180"/>
      </w:pPr>
    </w:lvl>
    <w:lvl w:ilvl="3" w:tplc="63477468" w:tentative="1">
      <w:start w:val="1"/>
      <w:numFmt w:val="decimal"/>
      <w:lvlText w:val="%4."/>
      <w:lvlJc w:val="left"/>
      <w:pPr>
        <w:ind w:left="2880" w:hanging="360"/>
      </w:pPr>
    </w:lvl>
    <w:lvl w:ilvl="4" w:tplc="63477468" w:tentative="1">
      <w:start w:val="1"/>
      <w:numFmt w:val="lowerLetter"/>
      <w:lvlText w:val="%5."/>
      <w:lvlJc w:val="left"/>
      <w:pPr>
        <w:ind w:left="3600" w:hanging="360"/>
      </w:pPr>
    </w:lvl>
    <w:lvl w:ilvl="5" w:tplc="63477468" w:tentative="1">
      <w:start w:val="1"/>
      <w:numFmt w:val="lowerRoman"/>
      <w:lvlText w:val="%6."/>
      <w:lvlJc w:val="right"/>
      <w:pPr>
        <w:ind w:left="4320" w:hanging="180"/>
      </w:pPr>
    </w:lvl>
    <w:lvl w:ilvl="6" w:tplc="63477468" w:tentative="1">
      <w:start w:val="1"/>
      <w:numFmt w:val="decimal"/>
      <w:lvlText w:val="%7."/>
      <w:lvlJc w:val="left"/>
      <w:pPr>
        <w:ind w:left="5040" w:hanging="360"/>
      </w:pPr>
    </w:lvl>
    <w:lvl w:ilvl="7" w:tplc="63477468" w:tentative="1">
      <w:start w:val="1"/>
      <w:numFmt w:val="lowerLetter"/>
      <w:lvlText w:val="%8."/>
      <w:lvlJc w:val="left"/>
      <w:pPr>
        <w:ind w:left="5760" w:hanging="360"/>
      </w:pPr>
    </w:lvl>
    <w:lvl w:ilvl="8" w:tplc="63477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1">
    <w:multiLevelType w:val="hybridMultilevel"/>
    <w:lvl w:ilvl="0" w:tplc="66521595">
      <w:start w:val="1"/>
      <w:numFmt w:val="decimal"/>
      <w:lvlText w:val="%1."/>
      <w:lvlJc w:val="left"/>
      <w:pPr>
        <w:ind w:left="720" w:hanging="360"/>
      </w:pPr>
    </w:lvl>
    <w:lvl w:ilvl="1" w:tplc="66521595" w:tentative="1">
      <w:start w:val="1"/>
      <w:numFmt w:val="lowerLetter"/>
      <w:lvlText w:val="%2."/>
      <w:lvlJc w:val="left"/>
      <w:pPr>
        <w:ind w:left="1440" w:hanging="360"/>
      </w:pPr>
    </w:lvl>
    <w:lvl w:ilvl="2" w:tplc="66521595" w:tentative="1">
      <w:start w:val="1"/>
      <w:numFmt w:val="lowerRoman"/>
      <w:lvlText w:val="%3."/>
      <w:lvlJc w:val="right"/>
      <w:pPr>
        <w:ind w:left="2160" w:hanging="180"/>
      </w:pPr>
    </w:lvl>
    <w:lvl w:ilvl="3" w:tplc="66521595" w:tentative="1">
      <w:start w:val="1"/>
      <w:numFmt w:val="decimal"/>
      <w:lvlText w:val="%4."/>
      <w:lvlJc w:val="left"/>
      <w:pPr>
        <w:ind w:left="2880" w:hanging="360"/>
      </w:pPr>
    </w:lvl>
    <w:lvl w:ilvl="4" w:tplc="66521595" w:tentative="1">
      <w:start w:val="1"/>
      <w:numFmt w:val="lowerLetter"/>
      <w:lvlText w:val="%5."/>
      <w:lvlJc w:val="left"/>
      <w:pPr>
        <w:ind w:left="3600" w:hanging="360"/>
      </w:pPr>
    </w:lvl>
    <w:lvl w:ilvl="5" w:tplc="66521595" w:tentative="1">
      <w:start w:val="1"/>
      <w:numFmt w:val="lowerRoman"/>
      <w:lvlText w:val="%6."/>
      <w:lvlJc w:val="right"/>
      <w:pPr>
        <w:ind w:left="4320" w:hanging="180"/>
      </w:pPr>
    </w:lvl>
    <w:lvl w:ilvl="6" w:tplc="66521595" w:tentative="1">
      <w:start w:val="1"/>
      <w:numFmt w:val="decimal"/>
      <w:lvlText w:val="%7."/>
      <w:lvlJc w:val="left"/>
      <w:pPr>
        <w:ind w:left="5040" w:hanging="360"/>
      </w:pPr>
    </w:lvl>
    <w:lvl w:ilvl="7" w:tplc="66521595" w:tentative="1">
      <w:start w:val="1"/>
      <w:numFmt w:val="lowerLetter"/>
      <w:lvlText w:val="%8."/>
      <w:lvlJc w:val="left"/>
      <w:pPr>
        <w:ind w:left="5760" w:hanging="360"/>
      </w:pPr>
    </w:lvl>
    <w:lvl w:ilvl="8" w:tplc="6652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0">
    <w:multiLevelType w:val="hybridMultilevel"/>
    <w:lvl w:ilvl="0" w:tplc="30445298">
      <w:start w:val="1"/>
      <w:numFmt w:val="decimal"/>
      <w:lvlText w:val="%1."/>
      <w:lvlJc w:val="left"/>
      <w:pPr>
        <w:ind w:left="720" w:hanging="360"/>
      </w:pPr>
    </w:lvl>
    <w:lvl w:ilvl="1" w:tplc="30445298" w:tentative="1">
      <w:start w:val="1"/>
      <w:numFmt w:val="lowerLetter"/>
      <w:lvlText w:val="%2."/>
      <w:lvlJc w:val="left"/>
      <w:pPr>
        <w:ind w:left="1440" w:hanging="360"/>
      </w:pPr>
    </w:lvl>
    <w:lvl w:ilvl="2" w:tplc="30445298" w:tentative="1">
      <w:start w:val="1"/>
      <w:numFmt w:val="lowerRoman"/>
      <w:lvlText w:val="%3."/>
      <w:lvlJc w:val="right"/>
      <w:pPr>
        <w:ind w:left="2160" w:hanging="180"/>
      </w:pPr>
    </w:lvl>
    <w:lvl w:ilvl="3" w:tplc="30445298" w:tentative="1">
      <w:start w:val="1"/>
      <w:numFmt w:val="decimal"/>
      <w:lvlText w:val="%4."/>
      <w:lvlJc w:val="left"/>
      <w:pPr>
        <w:ind w:left="2880" w:hanging="360"/>
      </w:pPr>
    </w:lvl>
    <w:lvl w:ilvl="4" w:tplc="30445298" w:tentative="1">
      <w:start w:val="1"/>
      <w:numFmt w:val="lowerLetter"/>
      <w:lvlText w:val="%5."/>
      <w:lvlJc w:val="left"/>
      <w:pPr>
        <w:ind w:left="3600" w:hanging="360"/>
      </w:pPr>
    </w:lvl>
    <w:lvl w:ilvl="5" w:tplc="30445298" w:tentative="1">
      <w:start w:val="1"/>
      <w:numFmt w:val="lowerRoman"/>
      <w:lvlText w:val="%6."/>
      <w:lvlJc w:val="right"/>
      <w:pPr>
        <w:ind w:left="4320" w:hanging="180"/>
      </w:pPr>
    </w:lvl>
    <w:lvl w:ilvl="6" w:tplc="30445298" w:tentative="1">
      <w:start w:val="1"/>
      <w:numFmt w:val="decimal"/>
      <w:lvlText w:val="%7."/>
      <w:lvlJc w:val="left"/>
      <w:pPr>
        <w:ind w:left="5040" w:hanging="360"/>
      </w:pPr>
    </w:lvl>
    <w:lvl w:ilvl="7" w:tplc="30445298" w:tentative="1">
      <w:start w:val="1"/>
      <w:numFmt w:val="lowerLetter"/>
      <w:lvlText w:val="%8."/>
      <w:lvlJc w:val="left"/>
      <w:pPr>
        <w:ind w:left="5760" w:hanging="360"/>
      </w:pPr>
    </w:lvl>
    <w:lvl w:ilvl="8" w:tplc="3044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9">
    <w:multiLevelType w:val="hybridMultilevel"/>
    <w:lvl w:ilvl="0" w:tplc="98833640">
      <w:start w:val="1"/>
      <w:numFmt w:val="decimal"/>
      <w:lvlText w:val="%1."/>
      <w:lvlJc w:val="left"/>
      <w:pPr>
        <w:ind w:left="720" w:hanging="360"/>
      </w:pPr>
    </w:lvl>
    <w:lvl w:ilvl="1" w:tplc="98833640" w:tentative="1">
      <w:start w:val="1"/>
      <w:numFmt w:val="lowerLetter"/>
      <w:lvlText w:val="%2."/>
      <w:lvlJc w:val="left"/>
      <w:pPr>
        <w:ind w:left="1440" w:hanging="360"/>
      </w:pPr>
    </w:lvl>
    <w:lvl w:ilvl="2" w:tplc="98833640" w:tentative="1">
      <w:start w:val="1"/>
      <w:numFmt w:val="lowerRoman"/>
      <w:lvlText w:val="%3."/>
      <w:lvlJc w:val="right"/>
      <w:pPr>
        <w:ind w:left="2160" w:hanging="180"/>
      </w:pPr>
    </w:lvl>
    <w:lvl w:ilvl="3" w:tplc="98833640" w:tentative="1">
      <w:start w:val="1"/>
      <w:numFmt w:val="decimal"/>
      <w:lvlText w:val="%4."/>
      <w:lvlJc w:val="left"/>
      <w:pPr>
        <w:ind w:left="2880" w:hanging="360"/>
      </w:pPr>
    </w:lvl>
    <w:lvl w:ilvl="4" w:tplc="98833640" w:tentative="1">
      <w:start w:val="1"/>
      <w:numFmt w:val="lowerLetter"/>
      <w:lvlText w:val="%5."/>
      <w:lvlJc w:val="left"/>
      <w:pPr>
        <w:ind w:left="3600" w:hanging="360"/>
      </w:pPr>
    </w:lvl>
    <w:lvl w:ilvl="5" w:tplc="98833640" w:tentative="1">
      <w:start w:val="1"/>
      <w:numFmt w:val="lowerRoman"/>
      <w:lvlText w:val="%6."/>
      <w:lvlJc w:val="right"/>
      <w:pPr>
        <w:ind w:left="4320" w:hanging="180"/>
      </w:pPr>
    </w:lvl>
    <w:lvl w:ilvl="6" w:tplc="98833640" w:tentative="1">
      <w:start w:val="1"/>
      <w:numFmt w:val="decimal"/>
      <w:lvlText w:val="%7."/>
      <w:lvlJc w:val="left"/>
      <w:pPr>
        <w:ind w:left="5040" w:hanging="360"/>
      </w:pPr>
    </w:lvl>
    <w:lvl w:ilvl="7" w:tplc="98833640" w:tentative="1">
      <w:start w:val="1"/>
      <w:numFmt w:val="lowerLetter"/>
      <w:lvlText w:val="%8."/>
      <w:lvlJc w:val="left"/>
      <w:pPr>
        <w:ind w:left="5760" w:hanging="360"/>
      </w:pPr>
    </w:lvl>
    <w:lvl w:ilvl="8" w:tplc="98833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8">
    <w:multiLevelType w:val="hybridMultilevel"/>
    <w:lvl w:ilvl="0" w:tplc="81787180">
      <w:start w:val="1"/>
      <w:numFmt w:val="decimal"/>
      <w:lvlText w:val="%1."/>
      <w:lvlJc w:val="left"/>
      <w:pPr>
        <w:ind w:left="720" w:hanging="360"/>
      </w:pPr>
    </w:lvl>
    <w:lvl w:ilvl="1" w:tplc="81787180" w:tentative="1">
      <w:start w:val="1"/>
      <w:numFmt w:val="lowerLetter"/>
      <w:lvlText w:val="%2."/>
      <w:lvlJc w:val="left"/>
      <w:pPr>
        <w:ind w:left="1440" w:hanging="360"/>
      </w:pPr>
    </w:lvl>
    <w:lvl w:ilvl="2" w:tplc="81787180" w:tentative="1">
      <w:start w:val="1"/>
      <w:numFmt w:val="lowerRoman"/>
      <w:lvlText w:val="%3."/>
      <w:lvlJc w:val="right"/>
      <w:pPr>
        <w:ind w:left="2160" w:hanging="180"/>
      </w:pPr>
    </w:lvl>
    <w:lvl w:ilvl="3" w:tplc="81787180" w:tentative="1">
      <w:start w:val="1"/>
      <w:numFmt w:val="decimal"/>
      <w:lvlText w:val="%4."/>
      <w:lvlJc w:val="left"/>
      <w:pPr>
        <w:ind w:left="2880" w:hanging="360"/>
      </w:pPr>
    </w:lvl>
    <w:lvl w:ilvl="4" w:tplc="81787180" w:tentative="1">
      <w:start w:val="1"/>
      <w:numFmt w:val="lowerLetter"/>
      <w:lvlText w:val="%5."/>
      <w:lvlJc w:val="left"/>
      <w:pPr>
        <w:ind w:left="3600" w:hanging="360"/>
      </w:pPr>
    </w:lvl>
    <w:lvl w:ilvl="5" w:tplc="81787180" w:tentative="1">
      <w:start w:val="1"/>
      <w:numFmt w:val="lowerRoman"/>
      <w:lvlText w:val="%6."/>
      <w:lvlJc w:val="right"/>
      <w:pPr>
        <w:ind w:left="4320" w:hanging="180"/>
      </w:pPr>
    </w:lvl>
    <w:lvl w:ilvl="6" w:tplc="81787180" w:tentative="1">
      <w:start w:val="1"/>
      <w:numFmt w:val="decimal"/>
      <w:lvlText w:val="%7."/>
      <w:lvlJc w:val="left"/>
      <w:pPr>
        <w:ind w:left="5040" w:hanging="360"/>
      </w:pPr>
    </w:lvl>
    <w:lvl w:ilvl="7" w:tplc="81787180" w:tentative="1">
      <w:start w:val="1"/>
      <w:numFmt w:val="lowerLetter"/>
      <w:lvlText w:val="%8."/>
      <w:lvlJc w:val="left"/>
      <w:pPr>
        <w:ind w:left="5760" w:hanging="360"/>
      </w:pPr>
    </w:lvl>
    <w:lvl w:ilvl="8" w:tplc="8178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7">
    <w:multiLevelType w:val="hybridMultilevel"/>
    <w:lvl w:ilvl="0" w:tplc="11866703">
      <w:start w:val="1"/>
      <w:numFmt w:val="decimal"/>
      <w:lvlText w:val="%1."/>
      <w:lvlJc w:val="left"/>
      <w:pPr>
        <w:ind w:left="720" w:hanging="360"/>
      </w:pPr>
    </w:lvl>
    <w:lvl w:ilvl="1" w:tplc="11866703" w:tentative="1">
      <w:start w:val="1"/>
      <w:numFmt w:val="lowerLetter"/>
      <w:lvlText w:val="%2."/>
      <w:lvlJc w:val="left"/>
      <w:pPr>
        <w:ind w:left="1440" w:hanging="360"/>
      </w:pPr>
    </w:lvl>
    <w:lvl w:ilvl="2" w:tplc="11866703" w:tentative="1">
      <w:start w:val="1"/>
      <w:numFmt w:val="lowerRoman"/>
      <w:lvlText w:val="%3."/>
      <w:lvlJc w:val="right"/>
      <w:pPr>
        <w:ind w:left="2160" w:hanging="180"/>
      </w:pPr>
    </w:lvl>
    <w:lvl w:ilvl="3" w:tplc="11866703" w:tentative="1">
      <w:start w:val="1"/>
      <w:numFmt w:val="decimal"/>
      <w:lvlText w:val="%4."/>
      <w:lvlJc w:val="left"/>
      <w:pPr>
        <w:ind w:left="2880" w:hanging="360"/>
      </w:pPr>
    </w:lvl>
    <w:lvl w:ilvl="4" w:tplc="11866703" w:tentative="1">
      <w:start w:val="1"/>
      <w:numFmt w:val="lowerLetter"/>
      <w:lvlText w:val="%5."/>
      <w:lvlJc w:val="left"/>
      <w:pPr>
        <w:ind w:left="3600" w:hanging="360"/>
      </w:pPr>
    </w:lvl>
    <w:lvl w:ilvl="5" w:tplc="11866703" w:tentative="1">
      <w:start w:val="1"/>
      <w:numFmt w:val="lowerRoman"/>
      <w:lvlText w:val="%6."/>
      <w:lvlJc w:val="right"/>
      <w:pPr>
        <w:ind w:left="4320" w:hanging="180"/>
      </w:pPr>
    </w:lvl>
    <w:lvl w:ilvl="6" w:tplc="11866703" w:tentative="1">
      <w:start w:val="1"/>
      <w:numFmt w:val="decimal"/>
      <w:lvlText w:val="%7."/>
      <w:lvlJc w:val="left"/>
      <w:pPr>
        <w:ind w:left="5040" w:hanging="360"/>
      </w:pPr>
    </w:lvl>
    <w:lvl w:ilvl="7" w:tplc="11866703" w:tentative="1">
      <w:start w:val="1"/>
      <w:numFmt w:val="lowerLetter"/>
      <w:lvlText w:val="%8."/>
      <w:lvlJc w:val="left"/>
      <w:pPr>
        <w:ind w:left="5760" w:hanging="360"/>
      </w:pPr>
    </w:lvl>
    <w:lvl w:ilvl="8" w:tplc="11866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6">
    <w:multiLevelType w:val="hybridMultilevel"/>
    <w:lvl w:ilvl="0" w:tplc="87953016">
      <w:start w:val="1"/>
      <w:numFmt w:val="decimal"/>
      <w:lvlText w:val="%1."/>
      <w:lvlJc w:val="left"/>
      <w:pPr>
        <w:ind w:left="720" w:hanging="360"/>
      </w:pPr>
    </w:lvl>
    <w:lvl w:ilvl="1" w:tplc="87953016" w:tentative="1">
      <w:start w:val="1"/>
      <w:numFmt w:val="lowerLetter"/>
      <w:lvlText w:val="%2."/>
      <w:lvlJc w:val="left"/>
      <w:pPr>
        <w:ind w:left="1440" w:hanging="360"/>
      </w:pPr>
    </w:lvl>
    <w:lvl w:ilvl="2" w:tplc="87953016" w:tentative="1">
      <w:start w:val="1"/>
      <w:numFmt w:val="lowerRoman"/>
      <w:lvlText w:val="%3."/>
      <w:lvlJc w:val="right"/>
      <w:pPr>
        <w:ind w:left="2160" w:hanging="180"/>
      </w:pPr>
    </w:lvl>
    <w:lvl w:ilvl="3" w:tplc="87953016" w:tentative="1">
      <w:start w:val="1"/>
      <w:numFmt w:val="decimal"/>
      <w:lvlText w:val="%4."/>
      <w:lvlJc w:val="left"/>
      <w:pPr>
        <w:ind w:left="2880" w:hanging="360"/>
      </w:pPr>
    </w:lvl>
    <w:lvl w:ilvl="4" w:tplc="87953016" w:tentative="1">
      <w:start w:val="1"/>
      <w:numFmt w:val="lowerLetter"/>
      <w:lvlText w:val="%5."/>
      <w:lvlJc w:val="left"/>
      <w:pPr>
        <w:ind w:left="3600" w:hanging="360"/>
      </w:pPr>
    </w:lvl>
    <w:lvl w:ilvl="5" w:tplc="87953016" w:tentative="1">
      <w:start w:val="1"/>
      <w:numFmt w:val="lowerRoman"/>
      <w:lvlText w:val="%6."/>
      <w:lvlJc w:val="right"/>
      <w:pPr>
        <w:ind w:left="4320" w:hanging="180"/>
      </w:pPr>
    </w:lvl>
    <w:lvl w:ilvl="6" w:tplc="87953016" w:tentative="1">
      <w:start w:val="1"/>
      <w:numFmt w:val="decimal"/>
      <w:lvlText w:val="%7."/>
      <w:lvlJc w:val="left"/>
      <w:pPr>
        <w:ind w:left="5040" w:hanging="360"/>
      </w:pPr>
    </w:lvl>
    <w:lvl w:ilvl="7" w:tplc="87953016" w:tentative="1">
      <w:start w:val="1"/>
      <w:numFmt w:val="lowerLetter"/>
      <w:lvlText w:val="%8."/>
      <w:lvlJc w:val="left"/>
      <w:pPr>
        <w:ind w:left="5760" w:hanging="360"/>
      </w:pPr>
    </w:lvl>
    <w:lvl w:ilvl="8" w:tplc="8795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5">
    <w:multiLevelType w:val="hybridMultilevel"/>
    <w:lvl w:ilvl="0" w:tplc="67292938">
      <w:start w:val="1"/>
      <w:numFmt w:val="decimal"/>
      <w:lvlText w:val="%1."/>
      <w:lvlJc w:val="left"/>
      <w:pPr>
        <w:ind w:left="720" w:hanging="360"/>
      </w:pPr>
    </w:lvl>
    <w:lvl w:ilvl="1" w:tplc="67292938" w:tentative="1">
      <w:start w:val="1"/>
      <w:numFmt w:val="lowerLetter"/>
      <w:lvlText w:val="%2."/>
      <w:lvlJc w:val="left"/>
      <w:pPr>
        <w:ind w:left="1440" w:hanging="360"/>
      </w:pPr>
    </w:lvl>
    <w:lvl w:ilvl="2" w:tplc="67292938" w:tentative="1">
      <w:start w:val="1"/>
      <w:numFmt w:val="lowerRoman"/>
      <w:lvlText w:val="%3."/>
      <w:lvlJc w:val="right"/>
      <w:pPr>
        <w:ind w:left="2160" w:hanging="180"/>
      </w:pPr>
    </w:lvl>
    <w:lvl w:ilvl="3" w:tplc="67292938" w:tentative="1">
      <w:start w:val="1"/>
      <w:numFmt w:val="decimal"/>
      <w:lvlText w:val="%4."/>
      <w:lvlJc w:val="left"/>
      <w:pPr>
        <w:ind w:left="2880" w:hanging="360"/>
      </w:pPr>
    </w:lvl>
    <w:lvl w:ilvl="4" w:tplc="67292938" w:tentative="1">
      <w:start w:val="1"/>
      <w:numFmt w:val="lowerLetter"/>
      <w:lvlText w:val="%5."/>
      <w:lvlJc w:val="left"/>
      <w:pPr>
        <w:ind w:left="3600" w:hanging="360"/>
      </w:pPr>
    </w:lvl>
    <w:lvl w:ilvl="5" w:tplc="67292938" w:tentative="1">
      <w:start w:val="1"/>
      <w:numFmt w:val="lowerRoman"/>
      <w:lvlText w:val="%6."/>
      <w:lvlJc w:val="right"/>
      <w:pPr>
        <w:ind w:left="4320" w:hanging="180"/>
      </w:pPr>
    </w:lvl>
    <w:lvl w:ilvl="6" w:tplc="67292938" w:tentative="1">
      <w:start w:val="1"/>
      <w:numFmt w:val="decimal"/>
      <w:lvlText w:val="%7."/>
      <w:lvlJc w:val="left"/>
      <w:pPr>
        <w:ind w:left="5040" w:hanging="360"/>
      </w:pPr>
    </w:lvl>
    <w:lvl w:ilvl="7" w:tplc="67292938" w:tentative="1">
      <w:start w:val="1"/>
      <w:numFmt w:val="lowerLetter"/>
      <w:lvlText w:val="%8."/>
      <w:lvlJc w:val="left"/>
      <w:pPr>
        <w:ind w:left="5760" w:hanging="360"/>
      </w:pPr>
    </w:lvl>
    <w:lvl w:ilvl="8" w:tplc="6729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4">
    <w:multiLevelType w:val="hybridMultilevel"/>
    <w:lvl w:ilvl="0" w:tplc="25791389">
      <w:start w:val="1"/>
      <w:numFmt w:val="decimal"/>
      <w:lvlText w:val="%1."/>
      <w:lvlJc w:val="left"/>
      <w:pPr>
        <w:ind w:left="720" w:hanging="360"/>
      </w:pPr>
    </w:lvl>
    <w:lvl w:ilvl="1" w:tplc="25791389" w:tentative="1">
      <w:start w:val="1"/>
      <w:numFmt w:val="lowerLetter"/>
      <w:lvlText w:val="%2."/>
      <w:lvlJc w:val="left"/>
      <w:pPr>
        <w:ind w:left="1440" w:hanging="360"/>
      </w:pPr>
    </w:lvl>
    <w:lvl w:ilvl="2" w:tplc="25791389" w:tentative="1">
      <w:start w:val="1"/>
      <w:numFmt w:val="lowerRoman"/>
      <w:lvlText w:val="%3."/>
      <w:lvlJc w:val="right"/>
      <w:pPr>
        <w:ind w:left="2160" w:hanging="180"/>
      </w:pPr>
    </w:lvl>
    <w:lvl w:ilvl="3" w:tplc="25791389" w:tentative="1">
      <w:start w:val="1"/>
      <w:numFmt w:val="decimal"/>
      <w:lvlText w:val="%4."/>
      <w:lvlJc w:val="left"/>
      <w:pPr>
        <w:ind w:left="2880" w:hanging="360"/>
      </w:pPr>
    </w:lvl>
    <w:lvl w:ilvl="4" w:tplc="25791389" w:tentative="1">
      <w:start w:val="1"/>
      <w:numFmt w:val="lowerLetter"/>
      <w:lvlText w:val="%5."/>
      <w:lvlJc w:val="left"/>
      <w:pPr>
        <w:ind w:left="3600" w:hanging="360"/>
      </w:pPr>
    </w:lvl>
    <w:lvl w:ilvl="5" w:tplc="25791389" w:tentative="1">
      <w:start w:val="1"/>
      <w:numFmt w:val="lowerRoman"/>
      <w:lvlText w:val="%6."/>
      <w:lvlJc w:val="right"/>
      <w:pPr>
        <w:ind w:left="4320" w:hanging="180"/>
      </w:pPr>
    </w:lvl>
    <w:lvl w:ilvl="6" w:tplc="25791389" w:tentative="1">
      <w:start w:val="1"/>
      <w:numFmt w:val="decimal"/>
      <w:lvlText w:val="%7."/>
      <w:lvlJc w:val="left"/>
      <w:pPr>
        <w:ind w:left="5040" w:hanging="360"/>
      </w:pPr>
    </w:lvl>
    <w:lvl w:ilvl="7" w:tplc="25791389" w:tentative="1">
      <w:start w:val="1"/>
      <w:numFmt w:val="lowerLetter"/>
      <w:lvlText w:val="%8."/>
      <w:lvlJc w:val="left"/>
      <w:pPr>
        <w:ind w:left="5760" w:hanging="360"/>
      </w:pPr>
    </w:lvl>
    <w:lvl w:ilvl="8" w:tplc="2579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3">
    <w:multiLevelType w:val="hybridMultilevel"/>
    <w:lvl w:ilvl="0" w:tplc="26059383">
      <w:start w:val="1"/>
      <w:numFmt w:val="decimal"/>
      <w:lvlText w:val="%1."/>
      <w:lvlJc w:val="left"/>
      <w:pPr>
        <w:ind w:left="720" w:hanging="360"/>
      </w:pPr>
    </w:lvl>
    <w:lvl w:ilvl="1" w:tplc="26059383" w:tentative="1">
      <w:start w:val="1"/>
      <w:numFmt w:val="lowerLetter"/>
      <w:lvlText w:val="%2."/>
      <w:lvlJc w:val="left"/>
      <w:pPr>
        <w:ind w:left="1440" w:hanging="360"/>
      </w:pPr>
    </w:lvl>
    <w:lvl w:ilvl="2" w:tplc="26059383" w:tentative="1">
      <w:start w:val="1"/>
      <w:numFmt w:val="lowerRoman"/>
      <w:lvlText w:val="%3."/>
      <w:lvlJc w:val="right"/>
      <w:pPr>
        <w:ind w:left="2160" w:hanging="180"/>
      </w:pPr>
    </w:lvl>
    <w:lvl w:ilvl="3" w:tplc="26059383" w:tentative="1">
      <w:start w:val="1"/>
      <w:numFmt w:val="decimal"/>
      <w:lvlText w:val="%4."/>
      <w:lvlJc w:val="left"/>
      <w:pPr>
        <w:ind w:left="2880" w:hanging="360"/>
      </w:pPr>
    </w:lvl>
    <w:lvl w:ilvl="4" w:tplc="26059383" w:tentative="1">
      <w:start w:val="1"/>
      <w:numFmt w:val="lowerLetter"/>
      <w:lvlText w:val="%5."/>
      <w:lvlJc w:val="left"/>
      <w:pPr>
        <w:ind w:left="3600" w:hanging="360"/>
      </w:pPr>
    </w:lvl>
    <w:lvl w:ilvl="5" w:tplc="26059383" w:tentative="1">
      <w:start w:val="1"/>
      <w:numFmt w:val="lowerRoman"/>
      <w:lvlText w:val="%6."/>
      <w:lvlJc w:val="right"/>
      <w:pPr>
        <w:ind w:left="4320" w:hanging="180"/>
      </w:pPr>
    </w:lvl>
    <w:lvl w:ilvl="6" w:tplc="26059383" w:tentative="1">
      <w:start w:val="1"/>
      <w:numFmt w:val="decimal"/>
      <w:lvlText w:val="%7."/>
      <w:lvlJc w:val="left"/>
      <w:pPr>
        <w:ind w:left="5040" w:hanging="360"/>
      </w:pPr>
    </w:lvl>
    <w:lvl w:ilvl="7" w:tplc="26059383" w:tentative="1">
      <w:start w:val="1"/>
      <w:numFmt w:val="lowerLetter"/>
      <w:lvlText w:val="%8."/>
      <w:lvlJc w:val="left"/>
      <w:pPr>
        <w:ind w:left="5760" w:hanging="360"/>
      </w:pPr>
    </w:lvl>
    <w:lvl w:ilvl="8" w:tplc="2605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2">
    <w:multiLevelType w:val="hybridMultilevel"/>
    <w:lvl w:ilvl="0" w:tplc="49479636">
      <w:start w:val="1"/>
      <w:numFmt w:val="decimal"/>
      <w:lvlText w:val="%1."/>
      <w:lvlJc w:val="left"/>
      <w:pPr>
        <w:ind w:left="720" w:hanging="360"/>
      </w:pPr>
    </w:lvl>
    <w:lvl w:ilvl="1" w:tplc="49479636" w:tentative="1">
      <w:start w:val="1"/>
      <w:numFmt w:val="lowerLetter"/>
      <w:lvlText w:val="%2."/>
      <w:lvlJc w:val="left"/>
      <w:pPr>
        <w:ind w:left="1440" w:hanging="360"/>
      </w:pPr>
    </w:lvl>
    <w:lvl w:ilvl="2" w:tplc="49479636" w:tentative="1">
      <w:start w:val="1"/>
      <w:numFmt w:val="lowerRoman"/>
      <w:lvlText w:val="%3."/>
      <w:lvlJc w:val="right"/>
      <w:pPr>
        <w:ind w:left="2160" w:hanging="180"/>
      </w:pPr>
    </w:lvl>
    <w:lvl w:ilvl="3" w:tplc="49479636" w:tentative="1">
      <w:start w:val="1"/>
      <w:numFmt w:val="decimal"/>
      <w:lvlText w:val="%4."/>
      <w:lvlJc w:val="left"/>
      <w:pPr>
        <w:ind w:left="2880" w:hanging="360"/>
      </w:pPr>
    </w:lvl>
    <w:lvl w:ilvl="4" w:tplc="49479636" w:tentative="1">
      <w:start w:val="1"/>
      <w:numFmt w:val="lowerLetter"/>
      <w:lvlText w:val="%5."/>
      <w:lvlJc w:val="left"/>
      <w:pPr>
        <w:ind w:left="3600" w:hanging="360"/>
      </w:pPr>
    </w:lvl>
    <w:lvl w:ilvl="5" w:tplc="49479636" w:tentative="1">
      <w:start w:val="1"/>
      <w:numFmt w:val="lowerRoman"/>
      <w:lvlText w:val="%6."/>
      <w:lvlJc w:val="right"/>
      <w:pPr>
        <w:ind w:left="4320" w:hanging="180"/>
      </w:pPr>
    </w:lvl>
    <w:lvl w:ilvl="6" w:tplc="49479636" w:tentative="1">
      <w:start w:val="1"/>
      <w:numFmt w:val="decimal"/>
      <w:lvlText w:val="%7."/>
      <w:lvlJc w:val="left"/>
      <w:pPr>
        <w:ind w:left="5040" w:hanging="360"/>
      </w:pPr>
    </w:lvl>
    <w:lvl w:ilvl="7" w:tplc="49479636" w:tentative="1">
      <w:start w:val="1"/>
      <w:numFmt w:val="lowerLetter"/>
      <w:lvlText w:val="%8."/>
      <w:lvlJc w:val="left"/>
      <w:pPr>
        <w:ind w:left="5760" w:hanging="360"/>
      </w:pPr>
    </w:lvl>
    <w:lvl w:ilvl="8" w:tplc="4947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1">
    <w:multiLevelType w:val="hybridMultilevel"/>
    <w:lvl w:ilvl="0" w:tplc="38655900">
      <w:start w:val="1"/>
      <w:numFmt w:val="decimal"/>
      <w:lvlText w:val="%1."/>
      <w:lvlJc w:val="left"/>
      <w:pPr>
        <w:ind w:left="720" w:hanging="360"/>
      </w:pPr>
    </w:lvl>
    <w:lvl w:ilvl="1" w:tplc="38655900" w:tentative="1">
      <w:start w:val="1"/>
      <w:numFmt w:val="lowerLetter"/>
      <w:lvlText w:val="%2."/>
      <w:lvlJc w:val="left"/>
      <w:pPr>
        <w:ind w:left="1440" w:hanging="360"/>
      </w:pPr>
    </w:lvl>
    <w:lvl w:ilvl="2" w:tplc="38655900" w:tentative="1">
      <w:start w:val="1"/>
      <w:numFmt w:val="lowerRoman"/>
      <w:lvlText w:val="%3."/>
      <w:lvlJc w:val="right"/>
      <w:pPr>
        <w:ind w:left="2160" w:hanging="180"/>
      </w:pPr>
    </w:lvl>
    <w:lvl w:ilvl="3" w:tplc="38655900" w:tentative="1">
      <w:start w:val="1"/>
      <w:numFmt w:val="decimal"/>
      <w:lvlText w:val="%4."/>
      <w:lvlJc w:val="left"/>
      <w:pPr>
        <w:ind w:left="2880" w:hanging="360"/>
      </w:pPr>
    </w:lvl>
    <w:lvl w:ilvl="4" w:tplc="38655900" w:tentative="1">
      <w:start w:val="1"/>
      <w:numFmt w:val="lowerLetter"/>
      <w:lvlText w:val="%5."/>
      <w:lvlJc w:val="left"/>
      <w:pPr>
        <w:ind w:left="3600" w:hanging="360"/>
      </w:pPr>
    </w:lvl>
    <w:lvl w:ilvl="5" w:tplc="38655900" w:tentative="1">
      <w:start w:val="1"/>
      <w:numFmt w:val="lowerRoman"/>
      <w:lvlText w:val="%6."/>
      <w:lvlJc w:val="right"/>
      <w:pPr>
        <w:ind w:left="4320" w:hanging="180"/>
      </w:pPr>
    </w:lvl>
    <w:lvl w:ilvl="6" w:tplc="38655900" w:tentative="1">
      <w:start w:val="1"/>
      <w:numFmt w:val="decimal"/>
      <w:lvlText w:val="%7."/>
      <w:lvlJc w:val="left"/>
      <w:pPr>
        <w:ind w:left="5040" w:hanging="360"/>
      </w:pPr>
    </w:lvl>
    <w:lvl w:ilvl="7" w:tplc="38655900" w:tentative="1">
      <w:start w:val="1"/>
      <w:numFmt w:val="lowerLetter"/>
      <w:lvlText w:val="%8."/>
      <w:lvlJc w:val="left"/>
      <w:pPr>
        <w:ind w:left="5760" w:hanging="360"/>
      </w:pPr>
    </w:lvl>
    <w:lvl w:ilvl="8" w:tplc="3865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0">
    <w:multiLevelType w:val="hybridMultilevel"/>
    <w:lvl w:ilvl="0" w:tplc="82334069">
      <w:start w:val="1"/>
      <w:numFmt w:val="decimal"/>
      <w:lvlText w:val="%1."/>
      <w:lvlJc w:val="left"/>
      <w:pPr>
        <w:ind w:left="720" w:hanging="360"/>
      </w:pPr>
    </w:lvl>
    <w:lvl w:ilvl="1" w:tplc="82334069" w:tentative="1">
      <w:start w:val="1"/>
      <w:numFmt w:val="lowerLetter"/>
      <w:lvlText w:val="%2."/>
      <w:lvlJc w:val="left"/>
      <w:pPr>
        <w:ind w:left="1440" w:hanging="360"/>
      </w:pPr>
    </w:lvl>
    <w:lvl w:ilvl="2" w:tplc="82334069" w:tentative="1">
      <w:start w:val="1"/>
      <w:numFmt w:val="lowerRoman"/>
      <w:lvlText w:val="%3."/>
      <w:lvlJc w:val="right"/>
      <w:pPr>
        <w:ind w:left="2160" w:hanging="180"/>
      </w:pPr>
    </w:lvl>
    <w:lvl w:ilvl="3" w:tplc="82334069" w:tentative="1">
      <w:start w:val="1"/>
      <w:numFmt w:val="decimal"/>
      <w:lvlText w:val="%4."/>
      <w:lvlJc w:val="left"/>
      <w:pPr>
        <w:ind w:left="2880" w:hanging="360"/>
      </w:pPr>
    </w:lvl>
    <w:lvl w:ilvl="4" w:tplc="82334069" w:tentative="1">
      <w:start w:val="1"/>
      <w:numFmt w:val="lowerLetter"/>
      <w:lvlText w:val="%5."/>
      <w:lvlJc w:val="left"/>
      <w:pPr>
        <w:ind w:left="3600" w:hanging="360"/>
      </w:pPr>
    </w:lvl>
    <w:lvl w:ilvl="5" w:tplc="82334069" w:tentative="1">
      <w:start w:val="1"/>
      <w:numFmt w:val="lowerRoman"/>
      <w:lvlText w:val="%6."/>
      <w:lvlJc w:val="right"/>
      <w:pPr>
        <w:ind w:left="4320" w:hanging="180"/>
      </w:pPr>
    </w:lvl>
    <w:lvl w:ilvl="6" w:tplc="82334069" w:tentative="1">
      <w:start w:val="1"/>
      <w:numFmt w:val="decimal"/>
      <w:lvlText w:val="%7."/>
      <w:lvlJc w:val="left"/>
      <w:pPr>
        <w:ind w:left="5040" w:hanging="360"/>
      </w:pPr>
    </w:lvl>
    <w:lvl w:ilvl="7" w:tplc="82334069" w:tentative="1">
      <w:start w:val="1"/>
      <w:numFmt w:val="lowerLetter"/>
      <w:lvlText w:val="%8."/>
      <w:lvlJc w:val="left"/>
      <w:pPr>
        <w:ind w:left="5760" w:hanging="360"/>
      </w:pPr>
    </w:lvl>
    <w:lvl w:ilvl="8" w:tplc="8233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9">
    <w:multiLevelType w:val="hybridMultilevel"/>
    <w:lvl w:ilvl="0" w:tplc="83856146">
      <w:start w:val="1"/>
      <w:numFmt w:val="decimal"/>
      <w:lvlText w:val="%1."/>
      <w:lvlJc w:val="left"/>
      <w:pPr>
        <w:ind w:left="720" w:hanging="360"/>
      </w:pPr>
    </w:lvl>
    <w:lvl w:ilvl="1" w:tplc="83856146" w:tentative="1">
      <w:start w:val="1"/>
      <w:numFmt w:val="lowerLetter"/>
      <w:lvlText w:val="%2."/>
      <w:lvlJc w:val="left"/>
      <w:pPr>
        <w:ind w:left="1440" w:hanging="360"/>
      </w:pPr>
    </w:lvl>
    <w:lvl w:ilvl="2" w:tplc="83856146" w:tentative="1">
      <w:start w:val="1"/>
      <w:numFmt w:val="lowerRoman"/>
      <w:lvlText w:val="%3."/>
      <w:lvlJc w:val="right"/>
      <w:pPr>
        <w:ind w:left="2160" w:hanging="180"/>
      </w:pPr>
    </w:lvl>
    <w:lvl w:ilvl="3" w:tplc="83856146" w:tentative="1">
      <w:start w:val="1"/>
      <w:numFmt w:val="decimal"/>
      <w:lvlText w:val="%4."/>
      <w:lvlJc w:val="left"/>
      <w:pPr>
        <w:ind w:left="2880" w:hanging="360"/>
      </w:pPr>
    </w:lvl>
    <w:lvl w:ilvl="4" w:tplc="83856146" w:tentative="1">
      <w:start w:val="1"/>
      <w:numFmt w:val="lowerLetter"/>
      <w:lvlText w:val="%5."/>
      <w:lvlJc w:val="left"/>
      <w:pPr>
        <w:ind w:left="3600" w:hanging="360"/>
      </w:pPr>
    </w:lvl>
    <w:lvl w:ilvl="5" w:tplc="83856146" w:tentative="1">
      <w:start w:val="1"/>
      <w:numFmt w:val="lowerRoman"/>
      <w:lvlText w:val="%6."/>
      <w:lvlJc w:val="right"/>
      <w:pPr>
        <w:ind w:left="4320" w:hanging="180"/>
      </w:pPr>
    </w:lvl>
    <w:lvl w:ilvl="6" w:tplc="83856146" w:tentative="1">
      <w:start w:val="1"/>
      <w:numFmt w:val="decimal"/>
      <w:lvlText w:val="%7."/>
      <w:lvlJc w:val="left"/>
      <w:pPr>
        <w:ind w:left="5040" w:hanging="360"/>
      </w:pPr>
    </w:lvl>
    <w:lvl w:ilvl="7" w:tplc="83856146" w:tentative="1">
      <w:start w:val="1"/>
      <w:numFmt w:val="lowerLetter"/>
      <w:lvlText w:val="%8."/>
      <w:lvlJc w:val="left"/>
      <w:pPr>
        <w:ind w:left="5760" w:hanging="360"/>
      </w:pPr>
    </w:lvl>
    <w:lvl w:ilvl="8" w:tplc="8385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8">
    <w:multiLevelType w:val="hybridMultilevel"/>
    <w:lvl w:ilvl="0" w:tplc="40904844">
      <w:start w:val="1"/>
      <w:numFmt w:val="decimal"/>
      <w:lvlText w:val="%1."/>
      <w:lvlJc w:val="left"/>
      <w:pPr>
        <w:ind w:left="720" w:hanging="360"/>
      </w:pPr>
    </w:lvl>
    <w:lvl w:ilvl="1" w:tplc="40904844" w:tentative="1">
      <w:start w:val="1"/>
      <w:numFmt w:val="lowerLetter"/>
      <w:lvlText w:val="%2."/>
      <w:lvlJc w:val="left"/>
      <w:pPr>
        <w:ind w:left="1440" w:hanging="360"/>
      </w:pPr>
    </w:lvl>
    <w:lvl w:ilvl="2" w:tplc="40904844" w:tentative="1">
      <w:start w:val="1"/>
      <w:numFmt w:val="lowerRoman"/>
      <w:lvlText w:val="%3."/>
      <w:lvlJc w:val="right"/>
      <w:pPr>
        <w:ind w:left="2160" w:hanging="180"/>
      </w:pPr>
    </w:lvl>
    <w:lvl w:ilvl="3" w:tplc="40904844" w:tentative="1">
      <w:start w:val="1"/>
      <w:numFmt w:val="decimal"/>
      <w:lvlText w:val="%4."/>
      <w:lvlJc w:val="left"/>
      <w:pPr>
        <w:ind w:left="2880" w:hanging="360"/>
      </w:pPr>
    </w:lvl>
    <w:lvl w:ilvl="4" w:tplc="40904844" w:tentative="1">
      <w:start w:val="1"/>
      <w:numFmt w:val="lowerLetter"/>
      <w:lvlText w:val="%5."/>
      <w:lvlJc w:val="left"/>
      <w:pPr>
        <w:ind w:left="3600" w:hanging="360"/>
      </w:pPr>
    </w:lvl>
    <w:lvl w:ilvl="5" w:tplc="40904844" w:tentative="1">
      <w:start w:val="1"/>
      <w:numFmt w:val="lowerRoman"/>
      <w:lvlText w:val="%6."/>
      <w:lvlJc w:val="right"/>
      <w:pPr>
        <w:ind w:left="4320" w:hanging="180"/>
      </w:pPr>
    </w:lvl>
    <w:lvl w:ilvl="6" w:tplc="40904844" w:tentative="1">
      <w:start w:val="1"/>
      <w:numFmt w:val="decimal"/>
      <w:lvlText w:val="%7."/>
      <w:lvlJc w:val="left"/>
      <w:pPr>
        <w:ind w:left="5040" w:hanging="360"/>
      </w:pPr>
    </w:lvl>
    <w:lvl w:ilvl="7" w:tplc="40904844" w:tentative="1">
      <w:start w:val="1"/>
      <w:numFmt w:val="lowerLetter"/>
      <w:lvlText w:val="%8."/>
      <w:lvlJc w:val="left"/>
      <w:pPr>
        <w:ind w:left="5760" w:hanging="360"/>
      </w:pPr>
    </w:lvl>
    <w:lvl w:ilvl="8" w:tplc="4090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7">
    <w:multiLevelType w:val="hybridMultilevel"/>
    <w:lvl w:ilvl="0" w:tplc="74518572">
      <w:start w:val="1"/>
      <w:numFmt w:val="decimal"/>
      <w:lvlText w:val="%1."/>
      <w:lvlJc w:val="left"/>
      <w:pPr>
        <w:ind w:left="720" w:hanging="360"/>
      </w:pPr>
    </w:lvl>
    <w:lvl w:ilvl="1" w:tplc="74518572" w:tentative="1">
      <w:start w:val="1"/>
      <w:numFmt w:val="lowerLetter"/>
      <w:lvlText w:val="%2."/>
      <w:lvlJc w:val="left"/>
      <w:pPr>
        <w:ind w:left="1440" w:hanging="360"/>
      </w:pPr>
    </w:lvl>
    <w:lvl w:ilvl="2" w:tplc="74518572" w:tentative="1">
      <w:start w:val="1"/>
      <w:numFmt w:val="lowerRoman"/>
      <w:lvlText w:val="%3."/>
      <w:lvlJc w:val="right"/>
      <w:pPr>
        <w:ind w:left="2160" w:hanging="180"/>
      </w:pPr>
    </w:lvl>
    <w:lvl w:ilvl="3" w:tplc="74518572" w:tentative="1">
      <w:start w:val="1"/>
      <w:numFmt w:val="decimal"/>
      <w:lvlText w:val="%4."/>
      <w:lvlJc w:val="left"/>
      <w:pPr>
        <w:ind w:left="2880" w:hanging="360"/>
      </w:pPr>
    </w:lvl>
    <w:lvl w:ilvl="4" w:tplc="74518572" w:tentative="1">
      <w:start w:val="1"/>
      <w:numFmt w:val="lowerLetter"/>
      <w:lvlText w:val="%5."/>
      <w:lvlJc w:val="left"/>
      <w:pPr>
        <w:ind w:left="3600" w:hanging="360"/>
      </w:pPr>
    </w:lvl>
    <w:lvl w:ilvl="5" w:tplc="74518572" w:tentative="1">
      <w:start w:val="1"/>
      <w:numFmt w:val="lowerRoman"/>
      <w:lvlText w:val="%6."/>
      <w:lvlJc w:val="right"/>
      <w:pPr>
        <w:ind w:left="4320" w:hanging="180"/>
      </w:pPr>
    </w:lvl>
    <w:lvl w:ilvl="6" w:tplc="74518572" w:tentative="1">
      <w:start w:val="1"/>
      <w:numFmt w:val="decimal"/>
      <w:lvlText w:val="%7."/>
      <w:lvlJc w:val="left"/>
      <w:pPr>
        <w:ind w:left="5040" w:hanging="360"/>
      </w:pPr>
    </w:lvl>
    <w:lvl w:ilvl="7" w:tplc="74518572" w:tentative="1">
      <w:start w:val="1"/>
      <w:numFmt w:val="lowerLetter"/>
      <w:lvlText w:val="%8."/>
      <w:lvlJc w:val="left"/>
      <w:pPr>
        <w:ind w:left="5760" w:hanging="360"/>
      </w:pPr>
    </w:lvl>
    <w:lvl w:ilvl="8" w:tplc="7451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6">
    <w:multiLevelType w:val="hybridMultilevel"/>
    <w:lvl w:ilvl="0" w:tplc="56309565">
      <w:start w:val="1"/>
      <w:numFmt w:val="decimal"/>
      <w:lvlText w:val="%1."/>
      <w:lvlJc w:val="left"/>
      <w:pPr>
        <w:ind w:left="720" w:hanging="360"/>
      </w:pPr>
    </w:lvl>
    <w:lvl w:ilvl="1" w:tplc="56309565" w:tentative="1">
      <w:start w:val="1"/>
      <w:numFmt w:val="lowerLetter"/>
      <w:lvlText w:val="%2."/>
      <w:lvlJc w:val="left"/>
      <w:pPr>
        <w:ind w:left="1440" w:hanging="360"/>
      </w:pPr>
    </w:lvl>
    <w:lvl w:ilvl="2" w:tplc="56309565" w:tentative="1">
      <w:start w:val="1"/>
      <w:numFmt w:val="lowerRoman"/>
      <w:lvlText w:val="%3."/>
      <w:lvlJc w:val="right"/>
      <w:pPr>
        <w:ind w:left="2160" w:hanging="180"/>
      </w:pPr>
    </w:lvl>
    <w:lvl w:ilvl="3" w:tplc="56309565" w:tentative="1">
      <w:start w:val="1"/>
      <w:numFmt w:val="decimal"/>
      <w:lvlText w:val="%4."/>
      <w:lvlJc w:val="left"/>
      <w:pPr>
        <w:ind w:left="2880" w:hanging="360"/>
      </w:pPr>
    </w:lvl>
    <w:lvl w:ilvl="4" w:tplc="56309565" w:tentative="1">
      <w:start w:val="1"/>
      <w:numFmt w:val="lowerLetter"/>
      <w:lvlText w:val="%5."/>
      <w:lvlJc w:val="left"/>
      <w:pPr>
        <w:ind w:left="3600" w:hanging="360"/>
      </w:pPr>
    </w:lvl>
    <w:lvl w:ilvl="5" w:tplc="56309565" w:tentative="1">
      <w:start w:val="1"/>
      <w:numFmt w:val="lowerRoman"/>
      <w:lvlText w:val="%6."/>
      <w:lvlJc w:val="right"/>
      <w:pPr>
        <w:ind w:left="4320" w:hanging="180"/>
      </w:pPr>
    </w:lvl>
    <w:lvl w:ilvl="6" w:tplc="56309565" w:tentative="1">
      <w:start w:val="1"/>
      <w:numFmt w:val="decimal"/>
      <w:lvlText w:val="%7."/>
      <w:lvlJc w:val="left"/>
      <w:pPr>
        <w:ind w:left="5040" w:hanging="360"/>
      </w:pPr>
    </w:lvl>
    <w:lvl w:ilvl="7" w:tplc="56309565" w:tentative="1">
      <w:start w:val="1"/>
      <w:numFmt w:val="lowerLetter"/>
      <w:lvlText w:val="%8."/>
      <w:lvlJc w:val="left"/>
      <w:pPr>
        <w:ind w:left="5760" w:hanging="360"/>
      </w:pPr>
    </w:lvl>
    <w:lvl w:ilvl="8" w:tplc="5630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42019762">
      <w:start w:val="1"/>
      <w:numFmt w:val="decimal"/>
      <w:lvlText w:val="%1."/>
      <w:lvlJc w:val="left"/>
      <w:pPr>
        <w:ind w:left="720" w:hanging="360"/>
      </w:pPr>
    </w:lvl>
    <w:lvl w:ilvl="1" w:tplc="42019762" w:tentative="1">
      <w:start w:val="1"/>
      <w:numFmt w:val="lowerLetter"/>
      <w:lvlText w:val="%2."/>
      <w:lvlJc w:val="left"/>
      <w:pPr>
        <w:ind w:left="1440" w:hanging="360"/>
      </w:pPr>
    </w:lvl>
    <w:lvl w:ilvl="2" w:tplc="42019762" w:tentative="1">
      <w:start w:val="1"/>
      <w:numFmt w:val="lowerRoman"/>
      <w:lvlText w:val="%3."/>
      <w:lvlJc w:val="right"/>
      <w:pPr>
        <w:ind w:left="2160" w:hanging="180"/>
      </w:pPr>
    </w:lvl>
    <w:lvl w:ilvl="3" w:tplc="42019762" w:tentative="1">
      <w:start w:val="1"/>
      <w:numFmt w:val="decimal"/>
      <w:lvlText w:val="%4."/>
      <w:lvlJc w:val="left"/>
      <w:pPr>
        <w:ind w:left="2880" w:hanging="360"/>
      </w:pPr>
    </w:lvl>
    <w:lvl w:ilvl="4" w:tplc="42019762" w:tentative="1">
      <w:start w:val="1"/>
      <w:numFmt w:val="lowerLetter"/>
      <w:lvlText w:val="%5."/>
      <w:lvlJc w:val="left"/>
      <w:pPr>
        <w:ind w:left="3600" w:hanging="360"/>
      </w:pPr>
    </w:lvl>
    <w:lvl w:ilvl="5" w:tplc="42019762" w:tentative="1">
      <w:start w:val="1"/>
      <w:numFmt w:val="lowerRoman"/>
      <w:lvlText w:val="%6."/>
      <w:lvlJc w:val="right"/>
      <w:pPr>
        <w:ind w:left="4320" w:hanging="180"/>
      </w:pPr>
    </w:lvl>
    <w:lvl w:ilvl="6" w:tplc="42019762" w:tentative="1">
      <w:start w:val="1"/>
      <w:numFmt w:val="decimal"/>
      <w:lvlText w:val="%7."/>
      <w:lvlJc w:val="left"/>
      <w:pPr>
        <w:ind w:left="5040" w:hanging="360"/>
      </w:pPr>
    </w:lvl>
    <w:lvl w:ilvl="7" w:tplc="42019762" w:tentative="1">
      <w:start w:val="1"/>
      <w:numFmt w:val="lowerLetter"/>
      <w:lvlText w:val="%8."/>
      <w:lvlJc w:val="left"/>
      <w:pPr>
        <w:ind w:left="5760" w:hanging="360"/>
      </w:pPr>
    </w:lvl>
    <w:lvl w:ilvl="8" w:tplc="4201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67142723">
      <w:start w:val="1"/>
      <w:numFmt w:val="decimal"/>
      <w:lvlText w:val="%1."/>
      <w:lvlJc w:val="left"/>
      <w:pPr>
        <w:ind w:left="720" w:hanging="360"/>
      </w:pPr>
    </w:lvl>
    <w:lvl w:ilvl="1" w:tplc="67142723" w:tentative="1">
      <w:start w:val="1"/>
      <w:numFmt w:val="lowerLetter"/>
      <w:lvlText w:val="%2."/>
      <w:lvlJc w:val="left"/>
      <w:pPr>
        <w:ind w:left="1440" w:hanging="360"/>
      </w:pPr>
    </w:lvl>
    <w:lvl w:ilvl="2" w:tplc="67142723" w:tentative="1">
      <w:start w:val="1"/>
      <w:numFmt w:val="lowerRoman"/>
      <w:lvlText w:val="%3."/>
      <w:lvlJc w:val="right"/>
      <w:pPr>
        <w:ind w:left="2160" w:hanging="180"/>
      </w:pPr>
    </w:lvl>
    <w:lvl w:ilvl="3" w:tplc="67142723" w:tentative="1">
      <w:start w:val="1"/>
      <w:numFmt w:val="decimal"/>
      <w:lvlText w:val="%4."/>
      <w:lvlJc w:val="left"/>
      <w:pPr>
        <w:ind w:left="2880" w:hanging="360"/>
      </w:pPr>
    </w:lvl>
    <w:lvl w:ilvl="4" w:tplc="67142723" w:tentative="1">
      <w:start w:val="1"/>
      <w:numFmt w:val="lowerLetter"/>
      <w:lvlText w:val="%5."/>
      <w:lvlJc w:val="left"/>
      <w:pPr>
        <w:ind w:left="3600" w:hanging="360"/>
      </w:pPr>
    </w:lvl>
    <w:lvl w:ilvl="5" w:tplc="67142723" w:tentative="1">
      <w:start w:val="1"/>
      <w:numFmt w:val="lowerRoman"/>
      <w:lvlText w:val="%6."/>
      <w:lvlJc w:val="right"/>
      <w:pPr>
        <w:ind w:left="4320" w:hanging="180"/>
      </w:pPr>
    </w:lvl>
    <w:lvl w:ilvl="6" w:tplc="67142723" w:tentative="1">
      <w:start w:val="1"/>
      <w:numFmt w:val="decimal"/>
      <w:lvlText w:val="%7."/>
      <w:lvlJc w:val="left"/>
      <w:pPr>
        <w:ind w:left="5040" w:hanging="360"/>
      </w:pPr>
    </w:lvl>
    <w:lvl w:ilvl="7" w:tplc="67142723" w:tentative="1">
      <w:start w:val="1"/>
      <w:numFmt w:val="lowerLetter"/>
      <w:lvlText w:val="%8."/>
      <w:lvlJc w:val="left"/>
      <w:pPr>
        <w:ind w:left="5760" w:hanging="360"/>
      </w:pPr>
    </w:lvl>
    <w:lvl w:ilvl="8" w:tplc="6714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72163211">
      <w:start w:val="1"/>
      <w:numFmt w:val="decimal"/>
      <w:lvlText w:val="%1."/>
      <w:lvlJc w:val="left"/>
      <w:pPr>
        <w:ind w:left="720" w:hanging="360"/>
      </w:pPr>
    </w:lvl>
    <w:lvl w:ilvl="1" w:tplc="72163211" w:tentative="1">
      <w:start w:val="1"/>
      <w:numFmt w:val="lowerLetter"/>
      <w:lvlText w:val="%2."/>
      <w:lvlJc w:val="left"/>
      <w:pPr>
        <w:ind w:left="1440" w:hanging="360"/>
      </w:pPr>
    </w:lvl>
    <w:lvl w:ilvl="2" w:tplc="72163211" w:tentative="1">
      <w:start w:val="1"/>
      <w:numFmt w:val="lowerRoman"/>
      <w:lvlText w:val="%3."/>
      <w:lvlJc w:val="right"/>
      <w:pPr>
        <w:ind w:left="2160" w:hanging="180"/>
      </w:pPr>
    </w:lvl>
    <w:lvl w:ilvl="3" w:tplc="72163211" w:tentative="1">
      <w:start w:val="1"/>
      <w:numFmt w:val="decimal"/>
      <w:lvlText w:val="%4."/>
      <w:lvlJc w:val="left"/>
      <w:pPr>
        <w:ind w:left="2880" w:hanging="360"/>
      </w:pPr>
    </w:lvl>
    <w:lvl w:ilvl="4" w:tplc="72163211" w:tentative="1">
      <w:start w:val="1"/>
      <w:numFmt w:val="lowerLetter"/>
      <w:lvlText w:val="%5."/>
      <w:lvlJc w:val="left"/>
      <w:pPr>
        <w:ind w:left="3600" w:hanging="360"/>
      </w:pPr>
    </w:lvl>
    <w:lvl w:ilvl="5" w:tplc="72163211" w:tentative="1">
      <w:start w:val="1"/>
      <w:numFmt w:val="lowerRoman"/>
      <w:lvlText w:val="%6."/>
      <w:lvlJc w:val="right"/>
      <w:pPr>
        <w:ind w:left="4320" w:hanging="180"/>
      </w:pPr>
    </w:lvl>
    <w:lvl w:ilvl="6" w:tplc="72163211" w:tentative="1">
      <w:start w:val="1"/>
      <w:numFmt w:val="decimal"/>
      <w:lvlText w:val="%7."/>
      <w:lvlJc w:val="left"/>
      <w:pPr>
        <w:ind w:left="5040" w:hanging="360"/>
      </w:pPr>
    </w:lvl>
    <w:lvl w:ilvl="7" w:tplc="72163211" w:tentative="1">
      <w:start w:val="1"/>
      <w:numFmt w:val="lowerLetter"/>
      <w:lvlText w:val="%8."/>
      <w:lvlJc w:val="left"/>
      <w:pPr>
        <w:ind w:left="5760" w:hanging="360"/>
      </w:pPr>
    </w:lvl>
    <w:lvl w:ilvl="8" w:tplc="7216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51031314">
      <w:start w:val="1"/>
      <w:numFmt w:val="decimal"/>
      <w:lvlText w:val="%1."/>
      <w:lvlJc w:val="left"/>
      <w:pPr>
        <w:ind w:left="720" w:hanging="360"/>
      </w:pPr>
    </w:lvl>
    <w:lvl w:ilvl="1" w:tplc="51031314" w:tentative="1">
      <w:start w:val="1"/>
      <w:numFmt w:val="lowerLetter"/>
      <w:lvlText w:val="%2."/>
      <w:lvlJc w:val="left"/>
      <w:pPr>
        <w:ind w:left="1440" w:hanging="360"/>
      </w:pPr>
    </w:lvl>
    <w:lvl w:ilvl="2" w:tplc="51031314" w:tentative="1">
      <w:start w:val="1"/>
      <w:numFmt w:val="lowerRoman"/>
      <w:lvlText w:val="%3."/>
      <w:lvlJc w:val="right"/>
      <w:pPr>
        <w:ind w:left="2160" w:hanging="180"/>
      </w:pPr>
    </w:lvl>
    <w:lvl w:ilvl="3" w:tplc="51031314" w:tentative="1">
      <w:start w:val="1"/>
      <w:numFmt w:val="decimal"/>
      <w:lvlText w:val="%4."/>
      <w:lvlJc w:val="left"/>
      <w:pPr>
        <w:ind w:left="2880" w:hanging="360"/>
      </w:pPr>
    </w:lvl>
    <w:lvl w:ilvl="4" w:tplc="51031314" w:tentative="1">
      <w:start w:val="1"/>
      <w:numFmt w:val="lowerLetter"/>
      <w:lvlText w:val="%5."/>
      <w:lvlJc w:val="left"/>
      <w:pPr>
        <w:ind w:left="3600" w:hanging="360"/>
      </w:pPr>
    </w:lvl>
    <w:lvl w:ilvl="5" w:tplc="51031314" w:tentative="1">
      <w:start w:val="1"/>
      <w:numFmt w:val="lowerRoman"/>
      <w:lvlText w:val="%6."/>
      <w:lvlJc w:val="right"/>
      <w:pPr>
        <w:ind w:left="4320" w:hanging="180"/>
      </w:pPr>
    </w:lvl>
    <w:lvl w:ilvl="6" w:tplc="51031314" w:tentative="1">
      <w:start w:val="1"/>
      <w:numFmt w:val="decimal"/>
      <w:lvlText w:val="%7."/>
      <w:lvlJc w:val="left"/>
      <w:pPr>
        <w:ind w:left="5040" w:hanging="360"/>
      </w:pPr>
    </w:lvl>
    <w:lvl w:ilvl="7" w:tplc="51031314" w:tentative="1">
      <w:start w:val="1"/>
      <w:numFmt w:val="lowerLetter"/>
      <w:lvlText w:val="%8."/>
      <w:lvlJc w:val="left"/>
      <w:pPr>
        <w:ind w:left="5760" w:hanging="360"/>
      </w:pPr>
    </w:lvl>
    <w:lvl w:ilvl="8" w:tplc="5103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98322340">
      <w:start w:val="1"/>
      <w:numFmt w:val="decimal"/>
      <w:lvlText w:val="%1."/>
      <w:lvlJc w:val="left"/>
      <w:pPr>
        <w:ind w:left="720" w:hanging="360"/>
      </w:pPr>
    </w:lvl>
    <w:lvl w:ilvl="1" w:tplc="98322340" w:tentative="1">
      <w:start w:val="1"/>
      <w:numFmt w:val="lowerLetter"/>
      <w:lvlText w:val="%2."/>
      <w:lvlJc w:val="left"/>
      <w:pPr>
        <w:ind w:left="1440" w:hanging="360"/>
      </w:pPr>
    </w:lvl>
    <w:lvl w:ilvl="2" w:tplc="98322340" w:tentative="1">
      <w:start w:val="1"/>
      <w:numFmt w:val="lowerRoman"/>
      <w:lvlText w:val="%3."/>
      <w:lvlJc w:val="right"/>
      <w:pPr>
        <w:ind w:left="2160" w:hanging="180"/>
      </w:pPr>
    </w:lvl>
    <w:lvl w:ilvl="3" w:tplc="98322340" w:tentative="1">
      <w:start w:val="1"/>
      <w:numFmt w:val="decimal"/>
      <w:lvlText w:val="%4."/>
      <w:lvlJc w:val="left"/>
      <w:pPr>
        <w:ind w:left="2880" w:hanging="360"/>
      </w:pPr>
    </w:lvl>
    <w:lvl w:ilvl="4" w:tplc="98322340" w:tentative="1">
      <w:start w:val="1"/>
      <w:numFmt w:val="lowerLetter"/>
      <w:lvlText w:val="%5."/>
      <w:lvlJc w:val="left"/>
      <w:pPr>
        <w:ind w:left="3600" w:hanging="360"/>
      </w:pPr>
    </w:lvl>
    <w:lvl w:ilvl="5" w:tplc="98322340" w:tentative="1">
      <w:start w:val="1"/>
      <w:numFmt w:val="lowerRoman"/>
      <w:lvlText w:val="%6."/>
      <w:lvlJc w:val="right"/>
      <w:pPr>
        <w:ind w:left="4320" w:hanging="180"/>
      </w:pPr>
    </w:lvl>
    <w:lvl w:ilvl="6" w:tplc="98322340" w:tentative="1">
      <w:start w:val="1"/>
      <w:numFmt w:val="decimal"/>
      <w:lvlText w:val="%7."/>
      <w:lvlJc w:val="left"/>
      <w:pPr>
        <w:ind w:left="5040" w:hanging="360"/>
      </w:pPr>
    </w:lvl>
    <w:lvl w:ilvl="7" w:tplc="98322340" w:tentative="1">
      <w:start w:val="1"/>
      <w:numFmt w:val="lowerLetter"/>
      <w:lvlText w:val="%8."/>
      <w:lvlJc w:val="left"/>
      <w:pPr>
        <w:ind w:left="5760" w:hanging="360"/>
      </w:pPr>
    </w:lvl>
    <w:lvl w:ilvl="8" w:tplc="9832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86345603">
      <w:start w:val="1"/>
      <w:numFmt w:val="decimal"/>
      <w:lvlText w:val="%1."/>
      <w:lvlJc w:val="left"/>
      <w:pPr>
        <w:ind w:left="720" w:hanging="360"/>
      </w:pPr>
    </w:lvl>
    <w:lvl w:ilvl="1" w:tplc="86345603" w:tentative="1">
      <w:start w:val="1"/>
      <w:numFmt w:val="lowerLetter"/>
      <w:lvlText w:val="%2."/>
      <w:lvlJc w:val="left"/>
      <w:pPr>
        <w:ind w:left="1440" w:hanging="360"/>
      </w:pPr>
    </w:lvl>
    <w:lvl w:ilvl="2" w:tplc="86345603" w:tentative="1">
      <w:start w:val="1"/>
      <w:numFmt w:val="lowerRoman"/>
      <w:lvlText w:val="%3."/>
      <w:lvlJc w:val="right"/>
      <w:pPr>
        <w:ind w:left="2160" w:hanging="180"/>
      </w:pPr>
    </w:lvl>
    <w:lvl w:ilvl="3" w:tplc="86345603" w:tentative="1">
      <w:start w:val="1"/>
      <w:numFmt w:val="decimal"/>
      <w:lvlText w:val="%4."/>
      <w:lvlJc w:val="left"/>
      <w:pPr>
        <w:ind w:left="2880" w:hanging="360"/>
      </w:pPr>
    </w:lvl>
    <w:lvl w:ilvl="4" w:tplc="86345603" w:tentative="1">
      <w:start w:val="1"/>
      <w:numFmt w:val="lowerLetter"/>
      <w:lvlText w:val="%5."/>
      <w:lvlJc w:val="left"/>
      <w:pPr>
        <w:ind w:left="3600" w:hanging="360"/>
      </w:pPr>
    </w:lvl>
    <w:lvl w:ilvl="5" w:tplc="86345603" w:tentative="1">
      <w:start w:val="1"/>
      <w:numFmt w:val="lowerRoman"/>
      <w:lvlText w:val="%6."/>
      <w:lvlJc w:val="right"/>
      <w:pPr>
        <w:ind w:left="4320" w:hanging="180"/>
      </w:pPr>
    </w:lvl>
    <w:lvl w:ilvl="6" w:tplc="86345603" w:tentative="1">
      <w:start w:val="1"/>
      <w:numFmt w:val="decimal"/>
      <w:lvlText w:val="%7."/>
      <w:lvlJc w:val="left"/>
      <w:pPr>
        <w:ind w:left="5040" w:hanging="360"/>
      </w:pPr>
    </w:lvl>
    <w:lvl w:ilvl="7" w:tplc="86345603" w:tentative="1">
      <w:start w:val="1"/>
      <w:numFmt w:val="lowerLetter"/>
      <w:lvlText w:val="%8."/>
      <w:lvlJc w:val="left"/>
      <w:pPr>
        <w:ind w:left="5760" w:hanging="360"/>
      </w:pPr>
    </w:lvl>
    <w:lvl w:ilvl="8" w:tplc="8634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93251309">
      <w:start w:val="1"/>
      <w:numFmt w:val="decimal"/>
      <w:lvlText w:val="%1."/>
      <w:lvlJc w:val="left"/>
      <w:pPr>
        <w:ind w:left="720" w:hanging="360"/>
      </w:pPr>
    </w:lvl>
    <w:lvl w:ilvl="1" w:tplc="93251309" w:tentative="1">
      <w:start w:val="1"/>
      <w:numFmt w:val="lowerLetter"/>
      <w:lvlText w:val="%2."/>
      <w:lvlJc w:val="left"/>
      <w:pPr>
        <w:ind w:left="1440" w:hanging="360"/>
      </w:pPr>
    </w:lvl>
    <w:lvl w:ilvl="2" w:tplc="93251309" w:tentative="1">
      <w:start w:val="1"/>
      <w:numFmt w:val="lowerRoman"/>
      <w:lvlText w:val="%3."/>
      <w:lvlJc w:val="right"/>
      <w:pPr>
        <w:ind w:left="2160" w:hanging="180"/>
      </w:pPr>
    </w:lvl>
    <w:lvl w:ilvl="3" w:tplc="93251309" w:tentative="1">
      <w:start w:val="1"/>
      <w:numFmt w:val="decimal"/>
      <w:lvlText w:val="%4."/>
      <w:lvlJc w:val="left"/>
      <w:pPr>
        <w:ind w:left="2880" w:hanging="360"/>
      </w:pPr>
    </w:lvl>
    <w:lvl w:ilvl="4" w:tplc="93251309" w:tentative="1">
      <w:start w:val="1"/>
      <w:numFmt w:val="lowerLetter"/>
      <w:lvlText w:val="%5."/>
      <w:lvlJc w:val="left"/>
      <w:pPr>
        <w:ind w:left="3600" w:hanging="360"/>
      </w:pPr>
    </w:lvl>
    <w:lvl w:ilvl="5" w:tplc="93251309" w:tentative="1">
      <w:start w:val="1"/>
      <w:numFmt w:val="lowerRoman"/>
      <w:lvlText w:val="%6."/>
      <w:lvlJc w:val="right"/>
      <w:pPr>
        <w:ind w:left="4320" w:hanging="180"/>
      </w:pPr>
    </w:lvl>
    <w:lvl w:ilvl="6" w:tplc="93251309" w:tentative="1">
      <w:start w:val="1"/>
      <w:numFmt w:val="decimal"/>
      <w:lvlText w:val="%7."/>
      <w:lvlJc w:val="left"/>
      <w:pPr>
        <w:ind w:left="5040" w:hanging="360"/>
      </w:pPr>
    </w:lvl>
    <w:lvl w:ilvl="7" w:tplc="93251309" w:tentative="1">
      <w:start w:val="1"/>
      <w:numFmt w:val="lowerLetter"/>
      <w:lvlText w:val="%8."/>
      <w:lvlJc w:val="left"/>
      <w:pPr>
        <w:ind w:left="5760" w:hanging="360"/>
      </w:pPr>
    </w:lvl>
    <w:lvl w:ilvl="8" w:tplc="93251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91447379">
      <w:start w:val="1"/>
      <w:numFmt w:val="decimal"/>
      <w:lvlText w:val="%1."/>
      <w:lvlJc w:val="left"/>
      <w:pPr>
        <w:ind w:left="720" w:hanging="360"/>
      </w:pPr>
    </w:lvl>
    <w:lvl w:ilvl="1" w:tplc="91447379" w:tentative="1">
      <w:start w:val="1"/>
      <w:numFmt w:val="lowerLetter"/>
      <w:lvlText w:val="%2."/>
      <w:lvlJc w:val="left"/>
      <w:pPr>
        <w:ind w:left="1440" w:hanging="360"/>
      </w:pPr>
    </w:lvl>
    <w:lvl w:ilvl="2" w:tplc="91447379" w:tentative="1">
      <w:start w:val="1"/>
      <w:numFmt w:val="lowerRoman"/>
      <w:lvlText w:val="%3."/>
      <w:lvlJc w:val="right"/>
      <w:pPr>
        <w:ind w:left="2160" w:hanging="180"/>
      </w:pPr>
    </w:lvl>
    <w:lvl w:ilvl="3" w:tplc="91447379" w:tentative="1">
      <w:start w:val="1"/>
      <w:numFmt w:val="decimal"/>
      <w:lvlText w:val="%4."/>
      <w:lvlJc w:val="left"/>
      <w:pPr>
        <w:ind w:left="2880" w:hanging="360"/>
      </w:pPr>
    </w:lvl>
    <w:lvl w:ilvl="4" w:tplc="91447379" w:tentative="1">
      <w:start w:val="1"/>
      <w:numFmt w:val="lowerLetter"/>
      <w:lvlText w:val="%5."/>
      <w:lvlJc w:val="left"/>
      <w:pPr>
        <w:ind w:left="3600" w:hanging="360"/>
      </w:pPr>
    </w:lvl>
    <w:lvl w:ilvl="5" w:tplc="91447379" w:tentative="1">
      <w:start w:val="1"/>
      <w:numFmt w:val="lowerRoman"/>
      <w:lvlText w:val="%6."/>
      <w:lvlJc w:val="right"/>
      <w:pPr>
        <w:ind w:left="4320" w:hanging="180"/>
      </w:pPr>
    </w:lvl>
    <w:lvl w:ilvl="6" w:tplc="91447379" w:tentative="1">
      <w:start w:val="1"/>
      <w:numFmt w:val="decimal"/>
      <w:lvlText w:val="%7."/>
      <w:lvlJc w:val="left"/>
      <w:pPr>
        <w:ind w:left="5040" w:hanging="360"/>
      </w:pPr>
    </w:lvl>
    <w:lvl w:ilvl="7" w:tplc="91447379" w:tentative="1">
      <w:start w:val="1"/>
      <w:numFmt w:val="lowerLetter"/>
      <w:lvlText w:val="%8."/>
      <w:lvlJc w:val="left"/>
      <w:pPr>
        <w:ind w:left="5760" w:hanging="360"/>
      </w:pPr>
    </w:lvl>
    <w:lvl w:ilvl="8" w:tplc="91447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50582380">
      <w:start w:val="1"/>
      <w:numFmt w:val="decimal"/>
      <w:lvlText w:val="%1."/>
      <w:lvlJc w:val="left"/>
      <w:pPr>
        <w:ind w:left="720" w:hanging="360"/>
      </w:pPr>
    </w:lvl>
    <w:lvl w:ilvl="1" w:tplc="50582380" w:tentative="1">
      <w:start w:val="1"/>
      <w:numFmt w:val="lowerLetter"/>
      <w:lvlText w:val="%2."/>
      <w:lvlJc w:val="left"/>
      <w:pPr>
        <w:ind w:left="1440" w:hanging="360"/>
      </w:pPr>
    </w:lvl>
    <w:lvl w:ilvl="2" w:tplc="50582380" w:tentative="1">
      <w:start w:val="1"/>
      <w:numFmt w:val="lowerRoman"/>
      <w:lvlText w:val="%3."/>
      <w:lvlJc w:val="right"/>
      <w:pPr>
        <w:ind w:left="2160" w:hanging="180"/>
      </w:pPr>
    </w:lvl>
    <w:lvl w:ilvl="3" w:tplc="50582380" w:tentative="1">
      <w:start w:val="1"/>
      <w:numFmt w:val="decimal"/>
      <w:lvlText w:val="%4."/>
      <w:lvlJc w:val="left"/>
      <w:pPr>
        <w:ind w:left="2880" w:hanging="360"/>
      </w:pPr>
    </w:lvl>
    <w:lvl w:ilvl="4" w:tplc="50582380" w:tentative="1">
      <w:start w:val="1"/>
      <w:numFmt w:val="lowerLetter"/>
      <w:lvlText w:val="%5."/>
      <w:lvlJc w:val="left"/>
      <w:pPr>
        <w:ind w:left="3600" w:hanging="360"/>
      </w:pPr>
    </w:lvl>
    <w:lvl w:ilvl="5" w:tplc="50582380" w:tentative="1">
      <w:start w:val="1"/>
      <w:numFmt w:val="lowerRoman"/>
      <w:lvlText w:val="%6."/>
      <w:lvlJc w:val="right"/>
      <w:pPr>
        <w:ind w:left="4320" w:hanging="180"/>
      </w:pPr>
    </w:lvl>
    <w:lvl w:ilvl="6" w:tplc="50582380" w:tentative="1">
      <w:start w:val="1"/>
      <w:numFmt w:val="decimal"/>
      <w:lvlText w:val="%7."/>
      <w:lvlJc w:val="left"/>
      <w:pPr>
        <w:ind w:left="5040" w:hanging="360"/>
      </w:pPr>
    </w:lvl>
    <w:lvl w:ilvl="7" w:tplc="50582380" w:tentative="1">
      <w:start w:val="1"/>
      <w:numFmt w:val="lowerLetter"/>
      <w:lvlText w:val="%8."/>
      <w:lvlJc w:val="left"/>
      <w:pPr>
        <w:ind w:left="5760" w:hanging="360"/>
      </w:pPr>
    </w:lvl>
    <w:lvl w:ilvl="8" w:tplc="5058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6">
    <w:multiLevelType w:val="hybridMultilevel"/>
    <w:lvl w:ilvl="0" w:tplc="47162707">
      <w:start w:val="1"/>
      <w:numFmt w:val="decimal"/>
      <w:lvlText w:val="%1."/>
      <w:lvlJc w:val="left"/>
      <w:pPr>
        <w:ind w:left="720" w:hanging="360"/>
      </w:pPr>
    </w:lvl>
    <w:lvl w:ilvl="1" w:tplc="47162707" w:tentative="1">
      <w:start w:val="1"/>
      <w:numFmt w:val="lowerLetter"/>
      <w:lvlText w:val="%2."/>
      <w:lvlJc w:val="left"/>
      <w:pPr>
        <w:ind w:left="1440" w:hanging="360"/>
      </w:pPr>
    </w:lvl>
    <w:lvl w:ilvl="2" w:tplc="47162707" w:tentative="1">
      <w:start w:val="1"/>
      <w:numFmt w:val="lowerRoman"/>
      <w:lvlText w:val="%3."/>
      <w:lvlJc w:val="right"/>
      <w:pPr>
        <w:ind w:left="2160" w:hanging="180"/>
      </w:pPr>
    </w:lvl>
    <w:lvl w:ilvl="3" w:tplc="47162707" w:tentative="1">
      <w:start w:val="1"/>
      <w:numFmt w:val="decimal"/>
      <w:lvlText w:val="%4."/>
      <w:lvlJc w:val="left"/>
      <w:pPr>
        <w:ind w:left="2880" w:hanging="360"/>
      </w:pPr>
    </w:lvl>
    <w:lvl w:ilvl="4" w:tplc="47162707" w:tentative="1">
      <w:start w:val="1"/>
      <w:numFmt w:val="lowerLetter"/>
      <w:lvlText w:val="%5."/>
      <w:lvlJc w:val="left"/>
      <w:pPr>
        <w:ind w:left="3600" w:hanging="360"/>
      </w:pPr>
    </w:lvl>
    <w:lvl w:ilvl="5" w:tplc="47162707" w:tentative="1">
      <w:start w:val="1"/>
      <w:numFmt w:val="lowerRoman"/>
      <w:lvlText w:val="%6."/>
      <w:lvlJc w:val="right"/>
      <w:pPr>
        <w:ind w:left="4320" w:hanging="180"/>
      </w:pPr>
    </w:lvl>
    <w:lvl w:ilvl="6" w:tplc="47162707" w:tentative="1">
      <w:start w:val="1"/>
      <w:numFmt w:val="decimal"/>
      <w:lvlText w:val="%7."/>
      <w:lvlJc w:val="left"/>
      <w:pPr>
        <w:ind w:left="5040" w:hanging="360"/>
      </w:pPr>
    </w:lvl>
    <w:lvl w:ilvl="7" w:tplc="47162707" w:tentative="1">
      <w:start w:val="1"/>
      <w:numFmt w:val="lowerLetter"/>
      <w:lvlText w:val="%8."/>
      <w:lvlJc w:val="left"/>
      <w:pPr>
        <w:ind w:left="5760" w:hanging="360"/>
      </w:pPr>
    </w:lvl>
    <w:lvl w:ilvl="8" w:tplc="4716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5">
    <w:multiLevelType w:val="hybridMultilevel"/>
    <w:lvl w:ilvl="0" w:tplc="66985560">
      <w:start w:val="1"/>
      <w:numFmt w:val="decimal"/>
      <w:lvlText w:val="%1."/>
      <w:lvlJc w:val="left"/>
      <w:pPr>
        <w:ind w:left="720" w:hanging="360"/>
      </w:pPr>
    </w:lvl>
    <w:lvl w:ilvl="1" w:tplc="66985560" w:tentative="1">
      <w:start w:val="1"/>
      <w:numFmt w:val="lowerLetter"/>
      <w:lvlText w:val="%2."/>
      <w:lvlJc w:val="left"/>
      <w:pPr>
        <w:ind w:left="1440" w:hanging="360"/>
      </w:pPr>
    </w:lvl>
    <w:lvl w:ilvl="2" w:tplc="66985560" w:tentative="1">
      <w:start w:val="1"/>
      <w:numFmt w:val="lowerRoman"/>
      <w:lvlText w:val="%3."/>
      <w:lvlJc w:val="right"/>
      <w:pPr>
        <w:ind w:left="2160" w:hanging="180"/>
      </w:pPr>
    </w:lvl>
    <w:lvl w:ilvl="3" w:tplc="66985560" w:tentative="1">
      <w:start w:val="1"/>
      <w:numFmt w:val="decimal"/>
      <w:lvlText w:val="%4."/>
      <w:lvlJc w:val="left"/>
      <w:pPr>
        <w:ind w:left="2880" w:hanging="360"/>
      </w:pPr>
    </w:lvl>
    <w:lvl w:ilvl="4" w:tplc="66985560" w:tentative="1">
      <w:start w:val="1"/>
      <w:numFmt w:val="lowerLetter"/>
      <w:lvlText w:val="%5."/>
      <w:lvlJc w:val="left"/>
      <w:pPr>
        <w:ind w:left="3600" w:hanging="360"/>
      </w:pPr>
    </w:lvl>
    <w:lvl w:ilvl="5" w:tplc="66985560" w:tentative="1">
      <w:start w:val="1"/>
      <w:numFmt w:val="lowerRoman"/>
      <w:lvlText w:val="%6."/>
      <w:lvlJc w:val="right"/>
      <w:pPr>
        <w:ind w:left="4320" w:hanging="180"/>
      </w:pPr>
    </w:lvl>
    <w:lvl w:ilvl="6" w:tplc="66985560" w:tentative="1">
      <w:start w:val="1"/>
      <w:numFmt w:val="decimal"/>
      <w:lvlText w:val="%7."/>
      <w:lvlJc w:val="left"/>
      <w:pPr>
        <w:ind w:left="5040" w:hanging="360"/>
      </w:pPr>
    </w:lvl>
    <w:lvl w:ilvl="7" w:tplc="66985560" w:tentative="1">
      <w:start w:val="1"/>
      <w:numFmt w:val="lowerLetter"/>
      <w:lvlText w:val="%8."/>
      <w:lvlJc w:val="left"/>
      <w:pPr>
        <w:ind w:left="5760" w:hanging="360"/>
      </w:pPr>
    </w:lvl>
    <w:lvl w:ilvl="8" w:tplc="6698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4">
    <w:multiLevelType w:val="hybridMultilevel"/>
    <w:lvl w:ilvl="0" w:tplc="77873077">
      <w:start w:val="1"/>
      <w:numFmt w:val="decimal"/>
      <w:lvlText w:val="%1."/>
      <w:lvlJc w:val="left"/>
      <w:pPr>
        <w:ind w:left="720" w:hanging="360"/>
      </w:pPr>
    </w:lvl>
    <w:lvl w:ilvl="1" w:tplc="77873077" w:tentative="1">
      <w:start w:val="1"/>
      <w:numFmt w:val="lowerLetter"/>
      <w:lvlText w:val="%2."/>
      <w:lvlJc w:val="left"/>
      <w:pPr>
        <w:ind w:left="1440" w:hanging="360"/>
      </w:pPr>
    </w:lvl>
    <w:lvl w:ilvl="2" w:tplc="77873077" w:tentative="1">
      <w:start w:val="1"/>
      <w:numFmt w:val="lowerRoman"/>
      <w:lvlText w:val="%3."/>
      <w:lvlJc w:val="right"/>
      <w:pPr>
        <w:ind w:left="2160" w:hanging="180"/>
      </w:pPr>
    </w:lvl>
    <w:lvl w:ilvl="3" w:tplc="77873077" w:tentative="1">
      <w:start w:val="1"/>
      <w:numFmt w:val="decimal"/>
      <w:lvlText w:val="%4."/>
      <w:lvlJc w:val="left"/>
      <w:pPr>
        <w:ind w:left="2880" w:hanging="360"/>
      </w:pPr>
    </w:lvl>
    <w:lvl w:ilvl="4" w:tplc="77873077" w:tentative="1">
      <w:start w:val="1"/>
      <w:numFmt w:val="lowerLetter"/>
      <w:lvlText w:val="%5."/>
      <w:lvlJc w:val="left"/>
      <w:pPr>
        <w:ind w:left="3600" w:hanging="360"/>
      </w:pPr>
    </w:lvl>
    <w:lvl w:ilvl="5" w:tplc="77873077" w:tentative="1">
      <w:start w:val="1"/>
      <w:numFmt w:val="lowerRoman"/>
      <w:lvlText w:val="%6."/>
      <w:lvlJc w:val="right"/>
      <w:pPr>
        <w:ind w:left="4320" w:hanging="180"/>
      </w:pPr>
    </w:lvl>
    <w:lvl w:ilvl="6" w:tplc="77873077" w:tentative="1">
      <w:start w:val="1"/>
      <w:numFmt w:val="decimal"/>
      <w:lvlText w:val="%7."/>
      <w:lvlJc w:val="left"/>
      <w:pPr>
        <w:ind w:left="5040" w:hanging="360"/>
      </w:pPr>
    </w:lvl>
    <w:lvl w:ilvl="7" w:tplc="77873077" w:tentative="1">
      <w:start w:val="1"/>
      <w:numFmt w:val="lowerLetter"/>
      <w:lvlText w:val="%8."/>
      <w:lvlJc w:val="left"/>
      <w:pPr>
        <w:ind w:left="5760" w:hanging="360"/>
      </w:pPr>
    </w:lvl>
    <w:lvl w:ilvl="8" w:tplc="7787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3">
    <w:multiLevelType w:val="hybridMultilevel"/>
    <w:lvl w:ilvl="0" w:tplc="32410077">
      <w:start w:val="1"/>
      <w:numFmt w:val="decimal"/>
      <w:lvlText w:val="%1."/>
      <w:lvlJc w:val="left"/>
      <w:pPr>
        <w:ind w:left="720" w:hanging="360"/>
      </w:pPr>
    </w:lvl>
    <w:lvl w:ilvl="1" w:tplc="32410077" w:tentative="1">
      <w:start w:val="1"/>
      <w:numFmt w:val="lowerLetter"/>
      <w:lvlText w:val="%2."/>
      <w:lvlJc w:val="left"/>
      <w:pPr>
        <w:ind w:left="1440" w:hanging="360"/>
      </w:pPr>
    </w:lvl>
    <w:lvl w:ilvl="2" w:tplc="32410077" w:tentative="1">
      <w:start w:val="1"/>
      <w:numFmt w:val="lowerRoman"/>
      <w:lvlText w:val="%3."/>
      <w:lvlJc w:val="right"/>
      <w:pPr>
        <w:ind w:left="2160" w:hanging="180"/>
      </w:pPr>
    </w:lvl>
    <w:lvl w:ilvl="3" w:tplc="32410077" w:tentative="1">
      <w:start w:val="1"/>
      <w:numFmt w:val="decimal"/>
      <w:lvlText w:val="%4."/>
      <w:lvlJc w:val="left"/>
      <w:pPr>
        <w:ind w:left="2880" w:hanging="360"/>
      </w:pPr>
    </w:lvl>
    <w:lvl w:ilvl="4" w:tplc="32410077" w:tentative="1">
      <w:start w:val="1"/>
      <w:numFmt w:val="lowerLetter"/>
      <w:lvlText w:val="%5."/>
      <w:lvlJc w:val="left"/>
      <w:pPr>
        <w:ind w:left="3600" w:hanging="360"/>
      </w:pPr>
    </w:lvl>
    <w:lvl w:ilvl="5" w:tplc="32410077" w:tentative="1">
      <w:start w:val="1"/>
      <w:numFmt w:val="lowerRoman"/>
      <w:lvlText w:val="%6."/>
      <w:lvlJc w:val="right"/>
      <w:pPr>
        <w:ind w:left="4320" w:hanging="180"/>
      </w:pPr>
    </w:lvl>
    <w:lvl w:ilvl="6" w:tplc="32410077" w:tentative="1">
      <w:start w:val="1"/>
      <w:numFmt w:val="decimal"/>
      <w:lvlText w:val="%7."/>
      <w:lvlJc w:val="left"/>
      <w:pPr>
        <w:ind w:left="5040" w:hanging="360"/>
      </w:pPr>
    </w:lvl>
    <w:lvl w:ilvl="7" w:tplc="32410077" w:tentative="1">
      <w:start w:val="1"/>
      <w:numFmt w:val="lowerLetter"/>
      <w:lvlText w:val="%8."/>
      <w:lvlJc w:val="left"/>
      <w:pPr>
        <w:ind w:left="5760" w:hanging="360"/>
      </w:pPr>
    </w:lvl>
    <w:lvl w:ilvl="8" w:tplc="3241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2">
    <w:multiLevelType w:val="hybridMultilevel"/>
    <w:lvl w:ilvl="0" w:tplc="14094392">
      <w:start w:val="1"/>
      <w:numFmt w:val="decimal"/>
      <w:lvlText w:val="%1."/>
      <w:lvlJc w:val="left"/>
      <w:pPr>
        <w:ind w:left="720" w:hanging="360"/>
      </w:pPr>
    </w:lvl>
    <w:lvl w:ilvl="1" w:tplc="14094392" w:tentative="1">
      <w:start w:val="1"/>
      <w:numFmt w:val="lowerLetter"/>
      <w:lvlText w:val="%2."/>
      <w:lvlJc w:val="left"/>
      <w:pPr>
        <w:ind w:left="1440" w:hanging="360"/>
      </w:pPr>
    </w:lvl>
    <w:lvl w:ilvl="2" w:tplc="14094392" w:tentative="1">
      <w:start w:val="1"/>
      <w:numFmt w:val="lowerRoman"/>
      <w:lvlText w:val="%3."/>
      <w:lvlJc w:val="right"/>
      <w:pPr>
        <w:ind w:left="2160" w:hanging="180"/>
      </w:pPr>
    </w:lvl>
    <w:lvl w:ilvl="3" w:tplc="14094392" w:tentative="1">
      <w:start w:val="1"/>
      <w:numFmt w:val="decimal"/>
      <w:lvlText w:val="%4."/>
      <w:lvlJc w:val="left"/>
      <w:pPr>
        <w:ind w:left="2880" w:hanging="360"/>
      </w:pPr>
    </w:lvl>
    <w:lvl w:ilvl="4" w:tplc="14094392" w:tentative="1">
      <w:start w:val="1"/>
      <w:numFmt w:val="lowerLetter"/>
      <w:lvlText w:val="%5."/>
      <w:lvlJc w:val="left"/>
      <w:pPr>
        <w:ind w:left="3600" w:hanging="360"/>
      </w:pPr>
    </w:lvl>
    <w:lvl w:ilvl="5" w:tplc="14094392" w:tentative="1">
      <w:start w:val="1"/>
      <w:numFmt w:val="lowerRoman"/>
      <w:lvlText w:val="%6."/>
      <w:lvlJc w:val="right"/>
      <w:pPr>
        <w:ind w:left="4320" w:hanging="180"/>
      </w:pPr>
    </w:lvl>
    <w:lvl w:ilvl="6" w:tplc="14094392" w:tentative="1">
      <w:start w:val="1"/>
      <w:numFmt w:val="decimal"/>
      <w:lvlText w:val="%7."/>
      <w:lvlJc w:val="left"/>
      <w:pPr>
        <w:ind w:left="5040" w:hanging="360"/>
      </w:pPr>
    </w:lvl>
    <w:lvl w:ilvl="7" w:tplc="14094392" w:tentative="1">
      <w:start w:val="1"/>
      <w:numFmt w:val="lowerLetter"/>
      <w:lvlText w:val="%8."/>
      <w:lvlJc w:val="left"/>
      <w:pPr>
        <w:ind w:left="5760" w:hanging="360"/>
      </w:pPr>
    </w:lvl>
    <w:lvl w:ilvl="8" w:tplc="1409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1">
    <w:multiLevelType w:val="hybridMultilevel"/>
    <w:lvl w:ilvl="0" w:tplc="26064955">
      <w:start w:val="1"/>
      <w:numFmt w:val="decimal"/>
      <w:lvlText w:val="%1."/>
      <w:lvlJc w:val="left"/>
      <w:pPr>
        <w:ind w:left="720" w:hanging="360"/>
      </w:pPr>
    </w:lvl>
    <w:lvl w:ilvl="1" w:tplc="26064955" w:tentative="1">
      <w:start w:val="1"/>
      <w:numFmt w:val="lowerLetter"/>
      <w:lvlText w:val="%2."/>
      <w:lvlJc w:val="left"/>
      <w:pPr>
        <w:ind w:left="1440" w:hanging="360"/>
      </w:pPr>
    </w:lvl>
    <w:lvl w:ilvl="2" w:tplc="26064955" w:tentative="1">
      <w:start w:val="1"/>
      <w:numFmt w:val="lowerRoman"/>
      <w:lvlText w:val="%3."/>
      <w:lvlJc w:val="right"/>
      <w:pPr>
        <w:ind w:left="2160" w:hanging="180"/>
      </w:pPr>
    </w:lvl>
    <w:lvl w:ilvl="3" w:tplc="26064955" w:tentative="1">
      <w:start w:val="1"/>
      <w:numFmt w:val="decimal"/>
      <w:lvlText w:val="%4."/>
      <w:lvlJc w:val="left"/>
      <w:pPr>
        <w:ind w:left="2880" w:hanging="360"/>
      </w:pPr>
    </w:lvl>
    <w:lvl w:ilvl="4" w:tplc="26064955" w:tentative="1">
      <w:start w:val="1"/>
      <w:numFmt w:val="lowerLetter"/>
      <w:lvlText w:val="%5."/>
      <w:lvlJc w:val="left"/>
      <w:pPr>
        <w:ind w:left="3600" w:hanging="360"/>
      </w:pPr>
    </w:lvl>
    <w:lvl w:ilvl="5" w:tplc="26064955" w:tentative="1">
      <w:start w:val="1"/>
      <w:numFmt w:val="lowerRoman"/>
      <w:lvlText w:val="%6."/>
      <w:lvlJc w:val="right"/>
      <w:pPr>
        <w:ind w:left="4320" w:hanging="180"/>
      </w:pPr>
    </w:lvl>
    <w:lvl w:ilvl="6" w:tplc="26064955" w:tentative="1">
      <w:start w:val="1"/>
      <w:numFmt w:val="decimal"/>
      <w:lvlText w:val="%7."/>
      <w:lvlJc w:val="left"/>
      <w:pPr>
        <w:ind w:left="5040" w:hanging="360"/>
      </w:pPr>
    </w:lvl>
    <w:lvl w:ilvl="7" w:tplc="26064955" w:tentative="1">
      <w:start w:val="1"/>
      <w:numFmt w:val="lowerLetter"/>
      <w:lvlText w:val="%8."/>
      <w:lvlJc w:val="left"/>
      <w:pPr>
        <w:ind w:left="5760" w:hanging="360"/>
      </w:pPr>
    </w:lvl>
    <w:lvl w:ilvl="8" w:tplc="2606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0">
    <w:multiLevelType w:val="hybridMultilevel"/>
    <w:lvl w:ilvl="0" w:tplc="53062933">
      <w:start w:val="1"/>
      <w:numFmt w:val="decimal"/>
      <w:lvlText w:val="%1."/>
      <w:lvlJc w:val="left"/>
      <w:pPr>
        <w:ind w:left="720" w:hanging="360"/>
      </w:pPr>
    </w:lvl>
    <w:lvl w:ilvl="1" w:tplc="53062933" w:tentative="1">
      <w:start w:val="1"/>
      <w:numFmt w:val="lowerLetter"/>
      <w:lvlText w:val="%2."/>
      <w:lvlJc w:val="left"/>
      <w:pPr>
        <w:ind w:left="1440" w:hanging="360"/>
      </w:pPr>
    </w:lvl>
    <w:lvl w:ilvl="2" w:tplc="53062933" w:tentative="1">
      <w:start w:val="1"/>
      <w:numFmt w:val="lowerRoman"/>
      <w:lvlText w:val="%3."/>
      <w:lvlJc w:val="right"/>
      <w:pPr>
        <w:ind w:left="2160" w:hanging="180"/>
      </w:pPr>
    </w:lvl>
    <w:lvl w:ilvl="3" w:tplc="53062933" w:tentative="1">
      <w:start w:val="1"/>
      <w:numFmt w:val="decimal"/>
      <w:lvlText w:val="%4."/>
      <w:lvlJc w:val="left"/>
      <w:pPr>
        <w:ind w:left="2880" w:hanging="360"/>
      </w:pPr>
    </w:lvl>
    <w:lvl w:ilvl="4" w:tplc="53062933" w:tentative="1">
      <w:start w:val="1"/>
      <w:numFmt w:val="lowerLetter"/>
      <w:lvlText w:val="%5."/>
      <w:lvlJc w:val="left"/>
      <w:pPr>
        <w:ind w:left="3600" w:hanging="360"/>
      </w:pPr>
    </w:lvl>
    <w:lvl w:ilvl="5" w:tplc="53062933" w:tentative="1">
      <w:start w:val="1"/>
      <w:numFmt w:val="lowerRoman"/>
      <w:lvlText w:val="%6."/>
      <w:lvlJc w:val="right"/>
      <w:pPr>
        <w:ind w:left="4320" w:hanging="180"/>
      </w:pPr>
    </w:lvl>
    <w:lvl w:ilvl="6" w:tplc="53062933" w:tentative="1">
      <w:start w:val="1"/>
      <w:numFmt w:val="decimal"/>
      <w:lvlText w:val="%7."/>
      <w:lvlJc w:val="left"/>
      <w:pPr>
        <w:ind w:left="5040" w:hanging="360"/>
      </w:pPr>
    </w:lvl>
    <w:lvl w:ilvl="7" w:tplc="53062933" w:tentative="1">
      <w:start w:val="1"/>
      <w:numFmt w:val="lowerLetter"/>
      <w:lvlText w:val="%8."/>
      <w:lvlJc w:val="left"/>
      <w:pPr>
        <w:ind w:left="5760" w:hanging="360"/>
      </w:pPr>
    </w:lvl>
    <w:lvl w:ilvl="8" w:tplc="5306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9">
    <w:multiLevelType w:val="hybridMultilevel"/>
    <w:lvl w:ilvl="0" w:tplc="48807035">
      <w:start w:val="1"/>
      <w:numFmt w:val="decimal"/>
      <w:lvlText w:val="%1."/>
      <w:lvlJc w:val="left"/>
      <w:pPr>
        <w:ind w:left="720" w:hanging="360"/>
      </w:pPr>
    </w:lvl>
    <w:lvl w:ilvl="1" w:tplc="48807035" w:tentative="1">
      <w:start w:val="1"/>
      <w:numFmt w:val="lowerLetter"/>
      <w:lvlText w:val="%2."/>
      <w:lvlJc w:val="left"/>
      <w:pPr>
        <w:ind w:left="1440" w:hanging="360"/>
      </w:pPr>
    </w:lvl>
    <w:lvl w:ilvl="2" w:tplc="48807035" w:tentative="1">
      <w:start w:val="1"/>
      <w:numFmt w:val="lowerRoman"/>
      <w:lvlText w:val="%3."/>
      <w:lvlJc w:val="right"/>
      <w:pPr>
        <w:ind w:left="2160" w:hanging="180"/>
      </w:pPr>
    </w:lvl>
    <w:lvl w:ilvl="3" w:tplc="48807035" w:tentative="1">
      <w:start w:val="1"/>
      <w:numFmt w:val="decimal"/>
      <w:lvlText w:val="%4."/>
      <w:lvlJc w:val="left"/>
      <w:pPr>
        <w:ind w:left="2880" w:hanging="360"/>
      </w:pPr>
    </w:lvl>
    <w:lvl w:ilvl="4" w:tplc="48807035" w:tentative="1">
      <w:start w:val="1"/>
      <w:numFmt w:val="lowerLetter"/>
      <w:lvlText w:val="%5."/>
      <w:lvlJc w:val="left"/>
      <w:pPr>
        <w:ind w:left="3600" w:hanging="360"/>
      </w:pPr>
    </w:lvl>
    <w:lvl w:ilvl="5" w:tplc="48807035" w:tentative="1">
      <w:start w:val="1"/>
      <w:numFmt w:val="lowerRoman"/>
      <w:lvlText w:val="%6."/>
      <w:lvlJc w:val="right"/>
      <w:pPr>
        <w:ind w:left="4320" w:hanging="180"/>
      </w:pPr>
    </w:lvl>
    <w:lvl w:ilvl="6" w:tplc="48807035" w:tentative="1">
      <w:start w:val="1"/>
      <w:numFmt w:val="decimal"/>
      <w:lvlText w:val="%7."/>
      <w:lvlJc w:val="left"/>
      <w:pPr>
        <w:ind w:left="5040" w:hanging="360"/>
      </w:pPr>
    </w:lvl>
    <w:lvl w:ilvl="7" w:tplc="48807035" w:tentative="1">
      <w:start w:val="1"/>
      <w:numFmt w:val="lowerLetter"/>
      <w:lvlText w:val="%8."/>
      <w:lvlJc w:val="left"/>
      <w:pPr>
        <w:ind w:left="5760" w:hanging="360"/>
      </w:pPr>
    </w:lvl>
    <w:lvl w:ilvl="8" w:tplc="48807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8">
    <w:multiLevelType w:val="hybridMultilevel"/>
    <w:lvl w:ilvl="0" w:tplc="48080120">
      <w:start w:val="1"/>
      <w:numFmt w:val="decimal"/>
      <w:lvlText w:val="%1."/>
      <w:lvlJc w:val="left"/>
      <w:pPr>
        <w:ind w:left="720" w:hanging="360"/>
      </w:pPr>
    </w:lvl>
    <w:lvl w:ilvl="1" w:tplc="48080120" w:tentative="1">
      <w:start w:val="1"/>
      <w:numFmt w:val="lowerLetter"/>
      <w:lvlText w:val="%2."/>
      <w:lvlJc w:val="left"/>
      <w:pPr>
        <w:ind w:left="1440" w:hanging="360"/>
      </w:pPr>
    </w:lvl>
    <w:lvl w:ilvl="2" w:tplc="48080120" w:tentative="1">
      <w:start w:val="1"/>
      <w:numFmt w:val="lowerRoman"/>
      <w:lvlText w:val="%3."/>
      <w:lvlJc w:val="right"/>
      <w:pPr>
        <w:ind w:left="2160" w:hanging="180"/>
      </w:pPr>
    </w:lvl>
    <w:lvl w:ilvl="3" w:tplc="48080120" w:tentative="1">
      <w:start w:val="1"/>
      <w:numFmt w:val="decimal"/>
      <w:lvlText w:val="%4."/>
      <w:lvlJc w:val="left"/>
      <w:pPr>
        <w:ind w:left="2880" w:hanging="360"/>
      </w:pPr>
    </w:lvl>
    <w:lvl w:ilvl="4" w:tplc="48080120" w:tentative="1">
      <w:start w:val="1"/>
      <w:numFmt w:val="lowerLetter"/>
      <w:lvlText w:val="%5."/>
      <w:lvlJc w:val="left"/>
      <w:pPr>
        <w:ind w:left="3600" w:hanging="360"/>
      </w:pPr>
    </w:lvl>
    <w:lvl w:ilvl="5" w:tplc="48080120" w:tentative="1">
      <w:start w:val="1"/>
      <w:numFmt w:val="lowerRoman"/>
      <w:lvlText w:val="%6."/>
      <w:lvlJc w:val="right"/>
      <w:pPr>
        <w:ind w:left="4320" w:hanging="180"/>
      </w:pPr>
    </w:lvl>
    <w:lvl w:ilvl="6" w:tplc="48080120" w:tentative="1">
      <w:start w:val="1"/>
      <w:numFmt w:val="decimal"/>
      <w:lvlText w:val="%7."/>
      <w:lvlJc w:val="left"/>
      <w:pPr>
        <w:ind w:left="5040" w:hanging="360"/>
      </w:pPr>
    </w:lvl>
    <w:lvl w:ilvl="7" w:tplc="48080120" w:tentative="1">
      <w:start w:val="1"/>
      <w:numFmt w:val="lowerLetter"/>
      <w:lvlText w:val="%8."/>
      <w:lvlJc w:val="left"/>
      <w:pPr>
        <w:ind w:left="5760" w:hanging="360"/>
      </w:pPr>
    </w:lvl>
    <w:lvl w:ilvl="8" w:tplc="4808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7">
    <w:multiLevelType w:val="hybridMultilevel"/>
    <w:lvl w:ilvl="0" w:tplc="72092465">
      <w:start w:val="1"/>
      <w:numFmt w:val="decimal"/>
      <w:lvlText w:val="%1."/>
      <w:lvlJc w:val="left"/>
      <w:pPr>
        <w:ind w:left="720" w:hanging="360"/>
      </w:pPr>
    </w:lvl>
    <w:lvl w:ilvl="1" w:tplc="72092465" w:tentative="1">
      <w:start w:val="1"/>
      <w:numFmt w:val="lowerLetter"/>
      <w:lvlText w:val="%2."/>
      <w:lvlJc w:val="left"/>
      <w:pPr>
        <w:ind w:left="1440" w:hanging="360"/>
      </w:pPr>
    </w:lvl>
    <w:lvl w:ilvl="2" w:tplc="72092465" w:tentative="1">
      <w:start w:val="1"/>
      <w:numFmt w:val="lowerRoman"/>
      <w:lvlText w:val="%3."/>
      <w:lvlJc w:val="right"/>
      <w:pPr>
        <w:ind w:left="2160" w:hanging="180"/>
      </w:pPr>
    </w:lvl>
    <w:lvl w:ilvl="3" w:tplc="72092465" w:tentative="1">
      <w:start w:val="1"/>
      <w:numFmt w:val="decimal"/>
      <w:lvlText w:val="%4."/>
      <w:lvlJc w:val="left"/>
      <w:pPr>
        <w:ind w:left="2880" w:hanging="360"/>
      </w:pPr>
    </w:lvl>
    <w:lvl w:ilvl="4" w:tplc="72092465" w:tentative="1">
      <w:start w:val="1"/>
      <w:numFmt w:val="lowerLetter"/>
      <w:lvlText w:val="%5."/>
      <w:lvlJc w:val="left"/>
      <w:pPr>
        <w:ind w:left="3600" w:hanging="360"/>
      </w:pPr>
    </w:lvl>
    <w:lvl w:ilvl="5" w:tplc="72092465" w:tentative="1">
      <w:start w:val="1"/>
      <w:numFmt w:val="lowerRoman"/>
      <w:lvlText w:val="%6."/>
      <w:lvlJc w:val="right"/>
      <w:pPr>
        <w:ind w:left="4320" w:hanging="180"/>
      </w:pPr>
    </w:lvl>
    <w:lvl w:ilvl="6" w:tplc="72092465" w:tentative="1">
      <w:start w:val="1"/>
      <w:numFmt w:val="decimal"/>
      <w:lvlText w:val="%7."/>
      <w:lvlJc w:val="left"/>
      <w:pPr>
        <w:ind w:left="5040" w:hanging="360"/>
      </w:pPr>
    </w:lvl>
    <w:lvl w:ilvl="7" w:tplc="72092465" w:tentative="1">
      <w:start w:val="1"/>
      <w:numFmt w:val="lowerLetter"/>
      <w:lvlText w:val="%8."/>
      <w:lvlJc w:val="left"/>
      <w:pPr>
        <w:ind w:left="5760" w:hanging="360"/>
      </w:pPr>
    </w:lvl>
    <w:lvl w:ilvl="8" w:tplc="7209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6">
    <w:multiLevelType w:val="hybridMultilevel"/>
    <w:lvl w:ilvl="0" w:tplc="82307135">
      <w:start w:val="1"/>
      <w:numFmt w:val="decimal"/>
      <w:lvlText w:val="%1."/>
      <w:lvlJc w:val="left"/>
      <w:pPr>
        <w:ind w:left="720" w:hanging="360"/>
      </w:pPr>
    </w:lvl>
    <w:lvl w:ilvl="1" w:tplc="82307135" w:tentative="1">
      <w:start w:val="1"/>
      <w:numFmt w:val="lowerLetter"/>
      <w:lvlText w:val="%2."/>
      <w:lvlJc w:val="left"/>
      <w:pPr>
        <w:ind w:left="1440" w:hanging="360"/>
      </w:pPr>
    </w:lvl>
    <w:lvl w:ilvl="2" w:tplc="82307135" w:tentative="1">
      <w:start w:val="1"/>
      <w:numFmt w:val="lowerRoman"/>
      <w:lvlText w:val="%3."/>
      <w:lvlJc w:val="right"/>
      <w:pPr>
        <w:ind w:left="2160" w:hanging="180"/>
      </w:pPr>
    </w:lvl>
    <w:lvl w:ilvl="3" w:tplc="82307135" w:tentative="1">
      <w:start w:val="1"/>
      <w:numFmt w:val="decimal"/>
      <w:lvlText w:val="%4."/>
      <w:lvlJc w:val="left"/>
      <w:pPr>
        <w:ind w:left="2880" w:hanging="360"/>
      </w:pPr>
    </w:lvl>
    <w:lvl w:ilvl="4" w:tplc="82307135" w:tentative="1">
      <w:start w:val="1"/>
      <w:numFmt w:val="lowerLetter"/>
      <w:lvlText w:val="%5."/>
      <w:lvlJc w:val="left"/>
      <w:pPr>
        <w:ind w:left="3600" w:hanging="360"/>
      </w:pPr>
    </w:lvl>
    <w:lvl w:ilvl="5" w:tplc="82307135" w:tentative="1">
      <w:start w:val="1"/>
      <w:numFmt w:val="lowerRoman"/>
      <w:lvlText w:val="%6."/>
      <w:lvlJc w:val="right"/>
      <w:pPr>
        <w:ind w:left="4320" w:hanging="180"/>
      </w:pPr>
    </w:lvl>
    <w:lvl w:ilvl="6" w:tplc="82307135" w:tentative="1">
      <w:start w:val="1"/>
      <w:numFmt w:val="decimal"/>
      <w:lvlText w:val="%7."/>
      <w:lvlJc w:val="left"/>
      <w:pPr>
        <w:ind w:left="5040" w:hanging="360"/>
      </w:pPr>
    </w:lvl>
    <w:lvl w:ilvl="7" w:tplc="82307135" w:tentative="1">
      <w:start w:val="1"/>
      <w:numFmt w:val="lowerLetter"/>
      <w:lvlText w:val="%8."/>
      <w:lvlJc w:val="left"/>
      <w:pPr>
        <w:ind w:left="5760" w:hanging="360"/>
      </w:pPr>
    </w:lvl>
    <w:lvl w:ilvl="8" w:tplc="82307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5">
    <w:multiLevelType w:val="hybridMultilevel"/>
    <w:lvl w:ilvl="0" w:tplc="94037931">
      <w:start w:val="1"/>
      <w:numFmt w:val="decimal"/>
      <w:lvlText w:val="%1."/>
      <w:lvlJc w:val="left"/>
      <w:pPr>
        <w:ind w:left="720" w:hanging="360"/>
      </w:pPr>
    </w:lvl>
    <w:lvl w:ilvl="1" w:tplc="94037931" w:tentative="1">
      <w:start w:val="1"/>
      <w:numFmt w:val="lowerLetter"/>
      <w:lvlText w:val="%2."/>
      <w:lvlJc w:val="left"/>
      <w:pPr>
        <w:ind w:left="1440" w:hanging="360"/>
      </w:pPr>
    </w:lvl>
    <w:lvl w:ilvl="2" w:tplc="94037931" w:tentative="1">
      <w:start w:val="1"/>
      <w:numFmt w:val="lowerRoman"/>
      <w:lvlText w:val="%3."/>
      <w:lvlJc w:val="right"/>
      <w:pPr>
        <w:ind w:left="2160" w:hanging="180"/>
      </w:pPr>
    </w:lvl>
    <w:lvl w:ilvl="3" w:tplc="94037931" w:tentative="1">
      <w:start w:val="1"/>
      <w:numFmt w:val="decimal"/>
      <w:lvlText w:val="%4."/>
      <w:lvlJc w:val="left"/>
      <w:pPr>
        <w:ind w:left="2880" w:hanging="360"/>
      </w:pPr>
    </w:lvl>
    <w:lvl w:ilvl="4" w:tplc="94037931" w:tentative="1">
      <w:start w:val="1"/>
      <w:numFmt w:val="lowerLetter"/>
      <w:lvlText w:val="%5."/>
      <w:lvlJc w:val="left"/>
      <w:pPr>
        <w:ind w:left="3600" w:hanging="360"/>
      </w:pPr>
    </w:lvl>
    <w:lvl w:ilvl="5" w:tplc="94037931" w:tentative="1">
      <w:start w:val="1"/>
      <w:numFmt w:val="lowerRoman"/>
      <w:lvlText w:val="%6."/>
      <w:lvlJc w:val="right"/>
      <w:pPr>
        <w:ind w:left="4320" w:hanging="180"/>
      </w:pPr>
    </w:lvl>
    <w:lvl w:ilvl="6" w:tplc="94037931" w:tentative="1">
      <w:start w:val="1"/>
      <w:numFmt w:val="decimal"/>
      <w:lvlText w:val="%7."/>
      <w:lvlJc w:val="left"/>
      <w:pPr>
        <w:ind w:left="5040" w:hanging="360"/>
      </w:pPr>
    </w:lvl>
    <w:lvl w:ilvl="7" w:tplc="94037931" w:tentative="1">
      <w:start w:val="1"/>
      <w:numFmt w:val="lowerLetter"/>
      <w:lvlText w:val="%8."/>
      <w:lvlJc w:val="left"/>
      <w:pPr>
        <w:ind w:left="5760" w:hanging="360"/>
      </w:pPr>
    </w:lvl>
    <w:lvl w:ilvl="8" w:tplc="9403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4">
    <w:multiLevelType w:val="hybridMultilevel"/>
    <w:lvl w:ilvl="0" w:tplc="34139893">
      <w:start w:val="1"/>
      <w:numFmt w:val="decimal"/>
      <w:lvlText w:val="%1."/>
      <w:lvlJc w:val="left"/>
      <w:pPr>
        <w:ind w:left="720" w:hanging="360"/>
      </w:pPr>
    </w:lvl>
    <w:lvl w:ilvl="1" w:tplc="34139893" w:tentative="1">
      <w:start w:val="1"/>
      <w:numFmt w:val="lowerLetter"/>
      <w:lvlText w:val="%2."/>
      <w:lvlJc w:val="left"/>
      <w:pPr>
        <w:ind w:left="1440" w:hanging="360"/>
      </w:pPr>
    </w:lvl>
    <w:lvl w:ilvl="2" w:tplc="34139893" w:tentative="1">
      <w:start w:val="1"/>
      <w:numFmt w:val="lowerRoman"/>
      <w:lvlText w:val="%3."/>
      <w:lvlJc w:val="right"/>
      <w:pPr>
        <w:ind w:left="2160" w:hanging="180"/>
      </w:pPr>
    </w:lvl>
    <w:lvl w:ilvl="3" w:tplc="34139893" w:tentative="1">
      <w:start w:val="1"/>
      <w:numFmt w:val="decimal"/>
      <w:lvlText w:val="%4."/>
      <w:lvlJc w:val="left"/>
      <w:pPr>
        <w:ind w:left="2880" w:hanging="360"/>
      </w:pPr>
    </w:lvl>
    <w:lvl w:ilvl="4" w:tplc="34139893" w:tentative="1">
      <w:start w:val="1"/>
      <w:numFmt w:val="lowerLetter"/>
      <w:lvlText w:val="%5."/>
      <w:lvlJc w:val="left"/>
      <w:pPr>
        <w:ind w:left="3600" w:hanging="360"/>
      </w:pPr>
    </w:lvl>
    <w:lvl w:ilvl="5" w:tplc="34139893" w:tentative="1">
      <w:start w:val="1"/>
      <w:numFmt w:val="lowerRoman"/>
      <w:lvlText w:val="%6."/>
      <w:lvlJc w:val="right"/>
      <w:pPr>
        <w:ind w:left="4320" w:hanging="180"/>
      </w:pPr>
    </w:lvl>
    <w:lvl w:ilvl="6" w:tplc="34139893" w:tentative="1">
      <w:start w:val="1"/>
      <w:numFmt w:val="decimal"/>
      <w:lvlText w:val="%7."/>
      <w:lvlJc w:val="left"/>
      <w:pPr>
        <w:ind w:left="5040" w:hanging="360"/>
      </w:pPr>
    </w:lvl>
    <w:lvl w:ilvl="7" w:tplc="34139893" w:tentative="1">
      <w:start w:val="1"/>
      <w:numFmt w:val="lowerLetter"/>
      <w:lvlText w:val="%8."/>
      <w:lvlJc w:val="left"/>
      <w:pPr>
        <w:ind w:left="5760" w:hanging="360"/>
      </w:pPr>
    </w:lvl>
    <w:lvl w:ilvl="8" w:tplc="3413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3">
    <w:multiLevelType w:val="hybridMultilevel"/>
    <w:lvl w:ilvl="0" w:tplc="62104599">
      <w:start w:val="1"/>
      <w:numFmt w:val="decimal"/>
      <w:lvlText w:val="%1."/>
      <w:lvlJc w:val="left"/>
      <w:pPr>
        <w:ind w:left="720" w:hanging="360"/>
      </w:pPr>
    </w:lvl>
    <w:lvl w:ilvl="1" w:tplc="62104599" w:tentative="1">
      <w:start w:val="1"/>
      <w:numFmt w:val="lowerLetter"/>
      <w:lvlText w:val="%2."/>
      <w:lvlJc w:val="left"/>
      <w:pPr>
        <w:ind w:left="1440" w:hanging="360"/>
      </w:pPr>
    </w:lvl>
    <w:lvl w:ilvl="2" w:tplc="62104599" w:tentative="1">
      <w:start w:val="1"/>
      <w:numFmt w:val="lowerRoman"/>
      <w:lvlText w:val="%3."/>
      <w:lvlJc w:val="right"/>
      <w:pPr>
        <w:ind w:left="2160" w:hanging="180"/>
      </w:pPr>
    </w:lvl>
    <w:lvl w:ilvl="3" w:tplc="62104599" w:tentative="1">
      <w:start w:val="1"/>
      <w:numFmt w:val="decimal"/>
      <w:lvlText w:val="%4."/>
      <w:lvlJc w:val="left"/>
      <w:pPr>
        <w:ind w:left="2880" w:hanging="360"/>
      </w:pPr>
    </w:lvl>
    <w:lvl w:ilvl="4" w:tplc="62104599" w:tentative="1">
      <w:start w:val="1"/>
      <w:numFmt w:val="lowerLetter"/>
      <w:lvlText w:val="%5."/>
      <w:lvlJc w:val="left"/>
      <w:pPr>
        <w:ind w:left="3600" w:hanging="360"/>
      </w:pPr>
    </w:lvl>
    <w:lvl w:ilvl="5" w:tplc="62104599" w:tentative="1">
      <w:start w:val="1"/>
      <w:numFmt w:val="lowerRoman"/>
      <w:lvlText w:val="%6."/>
      <w:lvlJc w:val="right"/>
      <w:pPr>
        <w:ind w:left="4320" w:hanging="180"/>
      </w:pPr>
    </w:lvl>
    <w:lvl w:ilvl="6" w:tplc="62104599" w:tentative="1">
      <w:start w:val="1"/>
      <w:numFmt w:val="decimal"/>
      <w:lvlText w:val="%7."/>
      <w:lvlJc w:val="left"/>
      <w:pPr>
        <w:ind w:left="5040" w:hanging="360"/>
      </w:pPr>
    </w:lvl>
    <w:lvl w:ilvl="7" w:tplc="62104599" w:tentative="1">
      <w:start w:val="1"/>
      <w:numFmt w:val="lowerLetter"/>
      <w:lvlText w:val="%8."/>
      <w:lvlJc w:val="left"/>
      <w:pPr>
        <w:ind w:left="5760" w:hanging="360"/>
      </w:pPr>
    </w:lvl>
    <w:lvl w:ilvl="8" w:tplc="6210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2">
    <w:multiLevelType w:val="hybridMultilevel"/>
    <w:lvl w:ilvl="0" w:tplc="29561671">
      <w:start w:val="1"/>
      <w:numFmt w:val="decimal"/>
      <w:lvlText w:val="%1."/>
      <w:lvlJc w:val="left"/>
      <w:pPr>
        <w:ind w:left="720" w:hanging="360"/>
      </w:pPr>
    </w:lvl>
    <w:lvl w:ilvl="1" w:tplc="29561671" w:tentative="1">
      <w:start w:val="1"/>
      <w:numFmt w:val="lowerLetter"/>
      <w:lvlText w:val="%2."/>
      <w:lvlJc w:val="left"/>
      <w:pPr>
        <w:ind w:left="1440" w:hanging="360"/>
      </w:pPr>
    </w:lvl>
    <w:lvl w:ilvl="2" w:tplc="29561671" w:tentative="1">
      <w:start w:val="1"/>
      <w:numFmt w:val="lowerRoman"/>
      <w:lvlText w:val="%3."/>
      <w:lvlJc w:val="right"/>
      <w:pPr>
        <w:ind w:left="2160" w:hanging="180"/>
      </w:pPr>
    </w:lvl>
    <w:lvl w:ilvl="3" w:tplc="29561671" w:tentative="1">
      <w:start w:val="1"/>
      <w:numFmt w:val="decimal"/>
      <w:lvlText w:val="%4."/>
      <w:lvlJc w:val="left"/>
      <w:pPr>
        <w:ind w:left="2880" w:hanging="360"/>
      </w:pPr>
    </w:lvl>
    <w:lvl w:ilvl="4" w:tplc="29561671" w:tentative="1">
      <w:start w:val="1"/>
      <w:numFmt w:val="lowerLetter"/>
      <w:lvlText w:val="%5."/>
      <w:lvlJc w:val="left"/>
      <w:pPr>
        <w:ind w:left="3600" w:hanging="360"/>
      </w:pPr>
    </w:lvl>
    <w:lvl w:ilvl="5" w:tplc="29561671" w:tentative="1">
      <w:start w:val="1"/>
      <w:numFmt w:val="lowerRoman"/>
      <w:lvlText w:val="%6."/>
      <w:lvlJc w:val="right"/>
      <w:pPr>
        <w:ind w:left="4320" w:hanging="180"/>
      </w:pPr>
    </w:lvl>
    <w:lvl w:ilvl="6" w:tplc="29561671" w:tentative="1">
      <w:start w:val="1"/>
      <w:numFmt w:val="decimal"/>
      <w:lvlText w:val="%7."/>
      <w:lvlJc w:val="left"/>
      <w:pPr>
        <w:ind w:left="5040" w:hanging="360"/>
      </w:pPr>
    </w:lvl>
    <w:lvl w:ilvl="7" w:tplc="29561671" w:tentative="1">
      <w:start w:val="1"/>
      <w:numFmt w:val="lowerLetter"/>
      <w:lvlText w:val="%8."/>
      <w:lvlJc w:val="left"/>
      <w:pPr>
        <w:ind w:left="5760" w:hanging="360"/>
      </w:pPr>
    </w:lvl>
    <w:lvl w:ilvl="8" w:tplc="2956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1">
    <w:multiLevelType w:val="hybridMultilevel"/>
    <w:lvl w:ilvl="0" w:tplc="10061104">
      <w:start w:val="1"/>
      <w:numFmt w:val="decimal"/>
      <w:lvlText w:val="%1."/>
      <w:lvlJc w:val="left"/>
      <w:pPr>
        <w:ind w:left="720" w:hanging="360"/>
      </w:pPr>
    </w:lvl>
    <w:lvl w:ilvl="1" w:tplc="10061104" w:tentative="1">
      <w:start w:val="1"/>
      <w:numFmt w:val="lowerLetter"/>
      <w:lvlText w:val="%2."/>
      <w:lvlJc w:val="left"/>
      <w:pPr>
        <w:ind w:left="1440" w:hanging="360"/>
      </w:pPr>
    </w:lvl>
    <w:lvl w:ilvl="2" w:tplc="10061104" w:tentative="1">
      <w:start w:val="1"/>
      <w:numFmt w:val="lowerRoman"/>
      <w:lvlText w:val="%3."/>
      <w:lvlJc w:val="right"/>
      <w:pPr>
        <w:ind w:left="2160" w:hanging="180"/>
      </w:pPr>
    </w:lvl>
    <w:lvl w:ilvl="3" w:tplc="10061104" w:tentative="1">
      <w:start w:val="1"/>
      <w:numFmt w:val="decimal"/>
      <w:lvlText w:val="%4."/>
      <w:lvlJc w:val="left"/>
      <w:pPr>
        <w:ind w:left="2880" w:hanging="360"/>
      </w:pPr>
    </w:lvl>
    <w:lvl w:ilvl="4" w:tplc="10061104" w:tentative="1">
      <w:start w:val="1"/>
      <w:numFmt w:val="lowerLetter"/>
      <w:lvlText w:val="%5."/>
      <w:lvlJc w:val="left"/>
      <w:pPr>
        <w:ind w:left="3600" w:hanging="360"/>
      </w:pPr>
    </w:lvl>
    <w:lvl w:ilvl="5" w:tplc="10061104" w:tentative="1">
      <w:start w:val="1"/>
      <w:numFmt w:val="lowerRoman"/>
      <w:lvlText w:val="%6."/>
      <w:lvlJc w:val="right"/>
      <w:pPr>
        <w:ind w:left="4320" w:hanging="180"/>
      </w:pPr>
    </w:lvl>
    <w:lvl w:ilvl="6" w:tplc="10061104" w:tentative="1">
      <w:start w:val="1"/>
      <w:numFmt w:val="decimal"/>
      <w:lvlText w:val="%7."/>
      <w:lvlJc w:val="left"/>
      <w:pPr>
        <w:ind w:left="5040" w:hanging="360"/>
      </w:pPr>
    </w:lvl>
    <w:lvl w:ilvl="7" w:tplc="10061104" w:tentative="1">
      <w:start w:val="1"/>
      <w:numFmt w:val="lowerLetter"/>
      <w:lvlText w:val="%8."/>
      <w:lvlJc w:val="left"/>
      <w:pPr>
        <w:ind w:left="5760" w:hanging="360"/>
      </w:pPr>
    </w:lvl>
    <w:lvl w:ilvl="8" w:tplc="1006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0">
    <w:multiLevelType w:val="hybridMultilevel"/>
    <w:lvl w:ilvl="0" w:tplc="50529988">
      <w:start w:val="1"/>
      <w:numFmt w:val="decimal"/>
      <w:lvlText w:val="%1."/>
      <w:lvlJc w:val="left"/>
      <w:pPr>
        <w:ind w:left="720" w:hanging="360"/>
      </w:pPr>
    </w:lvl>
    <w:lvl w:ilvl="1" w:tplc="50529988" w:tentative="1">
      <w:start w:val="1"/>
      <w:numFmt w:val="lowerLetter"/>
      <w:lvlText w:val="%2."/>
      <w:lvlJc w:val="left"/>
      <w:pPr>
        <w:ind w:left="1440" w:hanging="360"/>
      </w:pPr>
    </w:lvl>
    <w:lvl w:ilvl="2" w:tplc="50529988" w:tentative="1">
      <w:start w:val="1"/>
      <w:numFmt w:val="lowerRoman"/>
      <w:lvlText w:val="%3."/>
      <w:lvlJc w:val="right"/>
      <w:pPr>
        <w:ind w:left="2160" w:hanging="180"/>
      </w:pPr>
    </w:lvl>
    <w:lvl w:ilvl="3" w:tplc="50529988" w:tentative="1">
      <w:start w:val="1"/>
      <w:numFmt w:val="decimal"/>
      <w:lvlText w:val="%4."/>
      <w:lvlJc w:val="left"/>
      <w:pPr>
        <w:ind w:left="2880" w:hanging="360"/>
      </w:pPr>
    </w:lvl>
    <w:lvl w:ilvl="4" w:tplc="50529988" w:tentative="1">
      <w:start w:val="1"/>
      <w:numFmt w:val="lowerLetter"/>
      <w:lvlText w:val="%5."/>
      <w:lvlJc w:val="left"/>
      <w:pPr>
        <w:ind w:left="3600" w:hanging="360"/>
      </w:pPr>
    </w:lvl>
    <w:lvl w:ilvl="5" w:tplc="50529988" w:tentative="1">
      <w:start w:val="1"/>
      <w:numFmt w:val="lowerRoman"/>
      <w:lvlText w:val="%6."/>
      <w:lvlJc w:val="right"/>
      <w:pPr>
        <w:ind w:left="4320" w:hanging="180"/>
      </w:pPr>
    </w:lvl>
    <w:lvl w:ilvl="6" w:tplc="50529988" w:tentative="1">
      <w:start w:val="1"/>
      <w:numFmt w:val="decimal"/>
      <w:lvlText w:val="%7."/>
      <w:lvlJc w:val="left"/>
      <w:pPr>
        <w:ind w:left="5040" w:hanging="360"/>
      </w:pPr>
    </w:lvl>
    <w:lvl w:ilvl="7" w:tplc="50529988" w:tentative="1">
      <w:start w:val="1"/>
      <w:numFmt w:val="lowerLetter"/>
      <w:lvlText w:val="%8."/>
      <w:lvlJc w:val="left"/>
      <w:pPr>
        <w:ind w:left="5760" w:hanging="360"/>
      </w:pPr>
    </w:lvl>
    <w:lvl w:ilvl="8" w:tplc="50529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9">
    <w:multiLevelType w:val="hybridMultilevel"/>
    <w:lvl w:ilvl="0" w:tplc="52042775">
      <w:start w:val="1"/>
      <w:numFmt w:val="decimal"/>
      <w:lvlText w:val="%1."/>
      <w:lvlJc w:val="left"/>
      <w:pPr>
        <w:ind w:left="720" w:hanging="360"/>
      </w:pPr>
    </w:lvl>
    <w:lvl w:ilvl="1" w:tplc="52042775" w:tentative="1">
      <w:start w:val="1"/>
      <w:numFmt w:val="lowerLetter"/>
      <w:lvlText w:val="%2."/>
      <w:lvlJc w:val="left"/>
      <w:pPr>
        <w:ind w:left="1440" w:hanging="360"/>
      </w:pPr>
    </w:lvl>
    <w:lvl w:ilvl="2" w:tplc="52042775" w:tentative="1">
      <w:start w:val="1"/>
      <w:numFmt w:val="lowerRoman"/>
      <w:lvlText w:val="%3."/>
      <w:lvlJc w:val="right"/>
      <w:pPr>
        <w:ind w:left="2160" w:hanging="180"/>
      </w:pPr>
    </w:lvl>
    <w:lvl w:ilvl="3" w:tplc="52042775" w:tentative="1">
      <w:start w:val="1"/>
      <w:numFmt w:val="decimal"/>
      <w:lvlText w:val="%4."/>
      <w:lvlJc w:val="left"/>
      <w:pPr>
        <w:ind w:left="2880" w:hanging="360"/>
      </w:pPr>
    </w:lvl>
    <w:lvl w:ilvl="4" w:tplc="52042775" w:tentative="1">
      <w:start w:val="1"/>
      <w:numFmt w:val="lowerLetter"/>
      <w:lvlText w:val="%5."/>
      <w:lvlJc w:val="left"/>
      <w:pPr>
        <w:ind w:left="3600" w:hanging="360"/>
      </w:pPr>
    </w:lvl>
    <w:lvl w:ilvl="5" w:tplc="52042775" w:tentative="1">
      <w:start w:val="1"/>
      <w:numFmt w:val="lowerRoman"/>
      <w:lvlText w:val="%6."/>
      <w:lvlJc w:val="right"/>
      <w:pPr>
        <w:ind w:left="4320" w:hanging="180"/>
      </w:pPr>
    </w:lvl>
    <w:lvl w:ilvl="6" w:tplc="52042775" w:tentative="1">
      <w:start w:val="1"/>
      <w:numFmt w:val="decimal"/>
      <w:lvlText w:val="%7."/>
      <w:lvlJc w:val="left"/>
      <w:pPr>
        <w:ind w:left="5040" w:hanging="360"/>
      </w:pPr>
    </w:lvl>
    <w:lvl w:ilvl="7" w:tplc="52042775" w:tentative="1">
      <w:start w:val="1"/>
      <w:numFmt w:val="lowerLetter"/>
      <w:lvlText w:val="%8."/>
      <w:lvlJc w:val="left"/>
      <w:pPr>
        <w:ind w:left="5760" w:hanging="360"/>
      </w:pPr>
    </w:lvl>
    <w:lvl w:ilvl="8" w:tplc="5204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8">
    <w:multiLevelType w:val="hybridMultilevel"/>
    <w:lvl w:ilvl="0" w:tplc="12286633">
      <w:start w:val="1"/>
      <w:numFmt w:val="decimal"/>
      <w:lvlText w:val="%1."/>
      <w:lvlJc w:val="left"/>
      <w:pPr>
        <w:ind w:left="720" w:hanging="360"/>
      </w:pPr>
    </w:lvl>
    <w:lvl w:ilvl="1" w:tplc="12286633" w:tentative="1">
      <w:start w:val="1"/>
      <w:numFmt w:val="lowerLetter"/>
      <w:lvlText w:val="%2."/>
      <w:lvlJc w:val="left"/>
      <w:pPr>
        <w:ind w:left="1440" w:hanging="360"/>
      </w:pPr>
    </w:lvl>
    <w:lvl w:ilvl="2" w:tplc="12286633" w:tentative="1">
      <w:start w:val="1"/>
      <w:numFmt w:val="lowerRoman"/>
      <w:lvlText w:val="%3."/>
      <w:lvlJc w:val="right"/>
      <w:pPr>
        <w:ind w:left="2160" w:hanging="180"/>
      </w:pPr>
    </w:lvl>
    <w:lvl w:ilvl="3" w:tplc="12286633" w:tentative="1">
      <w:start w:val="1"/>
      <w:numFmt w:val="decimal"/>
      <w:lvlText w:val="%4."/>
      <w:lvlJc w:val="left"/>
      <w:pPr>
        <w:ind w:left="2880" w:hanging="360"/>
      </w:pPr>
    </w:lvl>
    <w:lvl w:ilvl="4" w:tplc="12286633" w:tentative="1">
      <w:start w:val="1"/>
      <w:numFmt w:val="lowerLetter"/>
      <w:lvlText w:val="%5."/>
      <w:lvlJc w:val="left"/>
      <w:pPr>
        <w:ind w:left="3600" w:hanging="360"/>
      </w:pPr>
    </w:lvl>
    <w:lvl w:ilvl="5" w:tplc="12286633" w:tentative="1">
      <w:start w:val="1"/>
      <w:numFmt w:val="lowerRoman"/>
      <w:lvlText w:val="%6."/>
      <w:lvlJc w:val="right"/>
      <w:pPr>
        <w:ind w:left="4320" w:hanging="180"/>
      </w:pPr>
    </w:lvl>
    <w:lvl w:ilvl="6" w:tplc="12286633" w:tentative="1">
      <w:start w:val="1"/>
      <w:numFmt w:val="decimal"/>
      <w:lvlText w:val="%7."/>
      <w:lvlJc w:val="left"/>
      <w:pPr>
        <w:ind w:left="5040" w:hanging="360"/>
      </w:pPr>
    </w:lvl>
    <w:lvl w:ilvl="7" w:tplc="12286633" w:tentative="1">
      <w:start w:val="1"/>
      <w:numFmt w:val="lowerLetter"/>
      <w:lvlText w:val="%8."/>
      <w:lvlJc w:val="left"/>
      <w:pPr>
        <w:ind w:left="5760" w:hanging="360"/>
      </w:pPr>
    </w:lvl>
    <w:lvl w:ilvl="8" w:tplc="1228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7">
    <w:multiLevelType w:val="hybridMultilevel"/>
    <w:lvl w:ilvl="0" w:tplc="39565965">
      <w:start w:val="1"/>
      <w:numFmt w:val="decimal"/>
      <w:lvlText w:val="%1."/>
      <w:lvlJc w:val="left"/>
      <w:pPr>
        <w:ind w:left="720" w:hanging="360"/>
      </w:pPr>
    </w:lvl>
    <w:lvl w:ilvl="1" w:tplc="39565965" w:tentative="1">
      <w:start w:val="1"/>
      <w:numFmt w:val="lowerLetter"/>
      <w:lvlText w:val="%2."/>
      <w:lvlJc w:val="left"/>
      <w:pPr>
        <w:ind w:left="1440" w:hanging="360"/>
      </w:pPr>
    </w:lvl>
    <w:lvl w:ilvl="2" w:tplc="39565965" w:tentative="1">
      <w:start w:val="1"/>
      <w:numFmt w:val="lowerRoman"/>
      <w:lvlText w:val="%3."/>
      <w:lvlJc w:val="right"/>
      <w:pPr>
        <w:ind w:left="2160" w:hanging="180"/>
      </w:pPr>
    </w:lvl>
    <w:lvl w:ilvl="3" w:tplc="39565965" w:tentative="1">
      <w:start w:val="1"/>
      <w:numFmt w:val="decimal"/>
      <w:lvlText w:val="%4."/>
      <w:lvlJc w:val="left"/>
      <w:pPr>
        <w:ind w:left="2880" w:hanging="360"/>
      </w:pPr>
    </w:lvl>
    <w:lvl w:ilvl="4" w:tplc="39565965" w:tentative="1">
      <w:start w:val="1"/>
      <w:numFmt w:val="lowerLetter"/>
      <w:lvlText w:val="%5."/>
      <w:lvlJc w:val="left"/>
      <w:pPr>
        <w:ind w:left="3600" w:hanging="360"/>
      </w:pPr>
    </w:lvl>
    <w:lvl w:ilvl="5" w:tplc="39565965" w:tentative="1">
      <w:start w:val="1"/>
      <w:numFmt w:val="lowerRoman"/>
      <w:lvlText w:val="%6."/>
      <w:lvlJc w:val="right"/>
      <w:pPr>
        <w:ind w:left="4320" w:hanging="180"/>
      </w:pPr>
    </w:lvl>
    <w:lvl w:ilvl="6" w:tplc="39565965" w:tentative="1">
      <w:start w:val="1"/>
      <w:numFmt w:val="decimal"/>
      <w:lvlText w:val="%7."/>
      <w:lvlJc w:val="left"/>
      <w:pPr>
        <w:ind w:left="5040" w:hanging="360"/>
      </w:pPr>
    </w:lvl>
    <w:lvl w:ilvl="7" w:tplc="39565965" w:tentative="1">
      <w:start w:val="1"/>
      <w:numFmt w:val="lowerLetter"/>
      <w:lvlText w:val="%8."/>
      <w:lvlJc w:val="left"/>
      <w:pPr>
        <w:ind w:left="5760" w:hanging="360"/>
      </w:pPr>
    </w:lvl>
    <w:lvl w:ilvl="8" w:tplc="3956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6">
    <w:multiLevelType w:val="hybridMultilevel"/>
    <w:lvl w:ilvl="0" w:tplc="61463570">
      <w:start w:val="1"/>
      <w:numFmt w:val="decimal"/>
      <w:lvlText w:val="%1."/>
      <w:lvlJc w:val="left"/>
      <w:pPr>
        <w:ind w:left="720" w:hanging="360"/>
      </w:pPr>
    </w:lvl>
    <w:lvl w:ilvl="1" w:tplc="61463570" w:tentative="1">
      <w:start w:val="1"/>
      <w:numFmt w:val="lowerLetter"/>
      <w:lvlText w:val="%2."/>
      <w:lvlJc w:val="left"/>
      <w:pPr>
        <w:ind w:left="1440" w:hanging="360"/>
      </w:pPr>
    </w:lvl>
    <w:lvl w:ilvl="2" w:tplc="61463570" w:tentative="1">
      <w:start w:val="1"/>
      <w:numFmt w:val="lowerRoman"/>
      <w:lvlText w:val="%3."/>
      <w:lvlJc w:val="right"/>
      <w:pPr>
        <w:ind w:left="2160" w:hanging="180"/>
      </w:pPr>
    </w:lvl>
    <w:lvl w:ilvl="3" w:tplc="61463570" w:tentative="1">
      <w:start w:val="1"/>
      <w:numFmt w:val="decimal"/>
      <w:lvlText w:val="%4."/>
      <w:lvlJc w:val="left"/>
      <w:pPr>
        <w:ind w:left="2880" w:hanging="360"/>
      </w:pPr>
    </w:lvl>
    <w:lvl w:ilvl="4" w:tplc="61463570" w:tentative="1">
      <w:start w:val="1"/>
      <w:numFmt w:val="lowerLetter"/>
      <w:lvlText w:val="%5."/>
      <w:lvlJc w:val="left"/>
      <w:pPr>
        <w:ind w:left="3600" w:hanging="360"/>
      </w:pPr>
    </w:lvl>
    <w:lvl w:ilvl="5" w:tplc="61463570" w:tentative="1">
      <w:start w:val="1"/>
      <w:numFmt w:val="lowerRoman"/>
      <w:lvlText w:val="%6."/>
      <w:lvlJc w:val="right"/>
      <w:pPr>
        <w:ind w:left="4320" w:hanging="180"/>
      </w:pPr>
    </w:lvl>
    <w:lvl w:ilvl="6" w:tplc="61463570" w:tentative="1">
      <w:start w:val="1"/>
      <w:numFmt w:val="decimal"/>
      <w:lvlText w:val="%7."/>
      <w:lvlJc w:val="left"/>
      <w:pPr>
        <w:ind w:left="5040" w:hanging="360"/>
      </w:pPr>
    </w:lvl>
    <w:lvl w:ilvl="7" w:tplc="61463570" w:tentative="1">
      <w:start w:val="1"/>
      <w:numFmt w:val="lowerLetter"/>
      <w:lvlText w:val="%8."/>
      <w:lvlJc w:val="left"/>
      <w:pPr>
        <w:ind w:left="5760" w:hanging="360"/>
      </w:pPr>
    </w:lvl>
    <w:lvl w:ilvl="8" w:tplc="6146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5">
    <w:multiLevelType w:val="hybridMultilevel"/>
    <w:lvl w:ilvl="0" w:tplc="45859545">
      <w:start w:val="1"/>
      <w:numFmt w:val="decimal"/>
      <w:lvlText w:val="%1."/>
      <w:lvlJc w:val="left"/>
      <w:pPr>
        <w:ind w:left="720" w:hanging="360"/>
      </w:pPr>
    </w:lvl>
    <w:lvl w:ilvl="1" w:tplc="45859545" w:tentative="1">
      <w:start w:val="1"/>
      <w:numFmt w:val="lowerLetter"/>
      <w:lvlText w:val="%2."/>
      <w:lvlJc w:val="left"/>
      <w:pPr>
        <w:ind w:left="1440" w:hanging="360"/>
      </w:pPr>
    </w:lvl>
    <w:lvl w:ilvl="2" w:tplc="45859545" w:tentative="1">
      <w:start w:val="1"/>
      <w:numFmt w:val="lowerRoman"/>
      <w:lvlText w:val="%3."/>
      <w:lvlJc w:val="right"/>
      <w:pPr>
        <w:ind w:left="2160" w:hanging="180"/>
      </w:pPr>
    </w:lvl>
    <w:lvl w:ilvl="3" w:tplc="45859545" w:tentative="1">
      <w:start w:val="1"/>
      <w:numFmt w:val="decimal"/>
      <w:lvlText w:val="%4."/>
      <w:lvlJc w:val="left"/>
      <w:pPr>
        <w:ind w:left="2880" w:hanging="360"/>
      </w:pPr>
    </w:lvl>
    <w:lvl w:ilvl="4" w:tplc="45859545" w:tentative="1">
      <w:start w:val="1"/>
      <w:numFmt w:val="lowerLetter"/>
      <w:lvlText w:val="%5."/>
      <w:lvlJc w:val="left"/>
      <w:pPr>
        <w:ind w:left="3600" w:hanging="360"/>
      </w:pPr>
    </w:lvl>
    <w:lvl w:ilvl="5" w:tplc="45859545" w:tentative="1">
      <w:start w:val="1"/>
      <w:numFmt w:val="lowerRoman"/>
      <w:lvlText w:val="%6."/>
      <w:lvlJc w:val="right"/>
      <w:pPr>
        <w:ind w:left="4320" w:hanging="180"/>
      </w:pPr>
    </w:lvl>
    <w:lvl w:ilvl="6" w:tplc="45859545" w:tentative="1">
      <w:start w:val="1"/>
      <w:numFmt w:val="decimal"/>
      <w:lvlText w:val="%7."/>
      <w:lvlJc w:val="left"/>
      <w:pPr>
        <w:ind w:left="5040" w:hanging="360"/>
      </w:pPr>
    </w:lvl>
    <w:lvl w:ilvl="7" w:tplc="45859545" w:tentative="1">
      <w:start w:val="1"/>
      <w:numFmt w:val="lowerLetter"/>
      <w:lvlText w:val="%8."/>
      <w:lvlJc w:val="left"/>
      <w:pPr>
        <w:ind w:left="5760" w:hanging="360"/>
      </w:pPr>
    </w:lvl>
    <w:lvl w:ilvl="8" w:tplc="4585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4">
    <w:multiLevelType w:val="hybridMultilevel"/>
    <w:lvl w:ilvl="0" w:tplc="66727173">
      <w:start w:val="1"/>
      <w:numFmt w:val="decimal"/>
      <w:lvlText w:val="%1."/>
      <w:lvlJc w:val="left"/>
      <w:pPr>
        <w:ind w:left="720" w:hanging="360"/>
      </w:pPr>
    </w:lvl>
    <w:lvl w:ilvl="1" w:tplc="66727173" w:tentative="1">
      <w:start w:val="1"/>
      <w:numFmt w:val="lowerLetter"/>
      <w:lvlText w:val="%2."/>
      <w:lvlJc w:val="left"/>
      <w:pPr>
        <w:ind w:left="1440" w:hanging="360"/>
      </w:pPr>
    </w:lvl>
    <w:lvl w:ilvl="2" w:tplc="66727173" w:tentative="1">
      <w:start w:val="1"/>
      <w:numFmt w:val="lowerRoman"/>
      <w:lvlText w:val="%3."/>
      <w:lvlJc w:val="right"/>
      <w:pPr>
        <w:ind w:left="2160" w:hanging="180"/>
      </w:pPr>
    </w:lvl>
    <w:lvl w:ilvl="3" w:tplc="66727173" w:tentative="1">
      <w:start w:val="1"/>
      <w:numFmt w:val="decimal"/>
      <w:lvlText w:val="%4."/>
      <w:lvlJc w:val="left"/>
      <w:pPr>
        <w:ind w:left="2880" w:hanging="360"/>
      </w:pPr>
    </w:lvl>
    <w:lvl w:ilvl="4" w:tplc="66727173" w:tentative="1">
      <w:start w:val="1"/>
      <w:numFmt w:val="lowerLetter"/>
      <w:lvlText w:val="%5."/>
      <w:lvlJc w:val="left"/>
      <w:pPr>
        <w:ind w:left="3600" w:hanging="360"/>
      </w:pPr>
    </w:lvl>
    <w:lvl w:ilvl="5" w:tplc="66727173" w:tentative="1">
      <w:start w:val="1"/>
      <w:numFmt w:val="lowerRoman"/>
      <w:lvlText w:val="%6."/>
      <w:lvlJc w:val="right"/>
      <w:pPr>
        <w:ind w:left="4320" w:hanging="180"/>
      </w:pPr>
    </w:lvl>
    <w:lvl w:ilvl="6" w:tplc="66727173" w:tentative="1">
      <w:start w:val="1"/>
      <w:numFmt w:val="decimal"/>
      <w:lvlText w:val="%7."/>
      <w:lvlJc w:val="left"/>
      <w:pPr>
        <w:ind w:left="5040" w:hanging="360"/>
      </w:pPr>
    </w:lvl>
    <w:lvl w:ilvl="7" w:tplc="66727173" w:tentative="1">
      <w:start w:val="1"/>
      <w:numFmt w:val="lowerLetter"/>
      <w:lvlText w:val="%8."/>
      <w:lvlJc w:val="left"/>
      <w:pPr>
        <w:ind w:left="5760" w:hanging="360"/>
      </w:pPr>
    </w:lvl>
    <w:lvl w:ilvl="8" w:tplc="6672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3">
    <w:multiLevelType w:val="hybridMultilevel"/>
    <w:lvl w:ilvl="0" w:tplc="62447381">
      <w:start w:val="1"/>
      <w:numFmt w:val="decimal"/>
      <w:lvlText w:val="%1."/>
      <w:lvlJc w:val="left"/>
      <w:pPr>
        <w:ind w:left="720" w:hanging="360"/>
      </w:pPr>
    </w:lvl>
    <w:lvl w:ilvl="1" w:tplc="62447381" w:tentative="1">
      <w:start w:val="1"/>
      <w:numFmt w:val="lowerLetter"/>
      <w:lvlText w:val="%2."/>
      <w:lvlJc w:val="left"/>
      <w:pPr>
        <w:ind w:left="1440" w:hanging="360"/>
      </w:pPr>
    </w:lvl>
    <w:lvl w:ilvl="2" w:tplc="62447381" w:tentative="1">
      <w:start w:val="1"/>
      <w:numFmt w:val="lowerRoman"/>
      <w:lvlText w:val="%3."/>
      <w:lvlJc w:val="right"/>
      <w:pPr>
        <w:ind w:left="2160" w:hanging="180"/>
      </w:pPr>
    </w:lvl>
    <w:lvl w:ilvl="3" w:tplc="62447381" w:tentative="1">
      <w:start w:val="1"/>
      <w:numFmt w:val="decimal"/>
      <w:lvlText w:val="%4."/>
      <w:lvlJc w:val="left"/>
      <w:pPr>
        <w:ind w:left="2880" w:hanging="360"/>
      </w:pPr>
    </w:lvl>
    <w:lvl w:ilvl="4" w:tplc="62447381" w:tentative="1">
      <w:start w:val="1"/>
      <w:numFmt w:val="lowerLetter"/>
      <w:lvlText w:val="%5."/>
      <w:lvlJc w:val="left"/>
      <w:pPr>
        <w:ind w:left="3600" w:hanging="360"/>
      </w:pPr>
    </w:lvl>
    <w:lvl w:ilvl="5" w:tplc="62447381" w:tentative="1">
      <w:start w:val="1"/>
      <w:numFmt w:val="lowerRoman"/>
      <w:lvlText w:val="%6."/>
      <w:lvlJc w:val="right"/>
      <w:pPr>
        <w:ind w:left="4320" w:hanging="180"/>
      </w:pPr>
    </w:lvl>
    <w:lvl w:ilvl="6" w:tplc="62447381" w:tentative="1">
      <w:start w:val="1"/>
      <w:numFmt w:val="decimal"/>
      <w:lvlText w:val="%7."/>
      <w:lvlJc w:val="left"/>
      <w:pPr>
        <w:ind w:left="5040" w:hanging="360"/>
      </w:pPr>
    </w:lvl>
    <w:lvl w:ilvl="7" w:tplc="62447381" w:tentative="1">
      <w:start w:val="1"/>
      <w:numFmt w:val="lowerLetter"/>
      <w:lvlText w:val="%8."/>
      <w:lvlJc w:val="left"/>
      <w:pPr>
        <w:ind w:left="5760" w:hanging="360"/>
      </w:pPr>
    </w:lvl>
    <w:lvl w:ilvl="8" w:tplc="6244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2">
    <w:multiLevelType w:val="hybridMultilevel"/>
    <w:lvl w:ilvl="0" w:tplc="64269771">
      <w:start w:val="1"/>
      <w:numFmt w:val="decimal"/>
      <w:lvlText w:val="%1."/>
      <w:lvlJc w:val="left"/>
      <w:pPr>
        <w:ind w:left="720" w:hanging="360"/>
      </w:pPr>
    </w:lvl>
    <w:lvl w:ilvl="1" w:tplc="64269771" w:tentative="1">
      <w:start w:val="1"/>
      <w:numFmt w:val="lowerLetter"/>
      <w:lvlText w:val="%2."/>
      <w:lvlJc w:val="left"/>
      <w:pPr>
        <w:ind w:left="1440" w:hanging="360"/>
      </w:pPr>
    </w:lvl>
    <w:lvl w:ilvl="2" w:tplc="64269771" w:tentative="1">
      <w:start w:val="1"/>
      <w:numFmt w:val="lowerRoman"/>
      <w:lvlText w:val="%3."/>
      <w:lvlJc w:val="right"/>
      <w:pPr>
        <w:ind w:left="2160" w:hanging="180"/>
      </w:pPr>
    </w:lvl>
    <w:lvl w:ilvl="3" w:tplc="64269771" w:tentative="1">
      <w:start w:val="1"/>
      <w:numFmt w:val="decimal"/>
      <w:lvlText w:val="%4."/>
      <w:lvlJc w:val="left"/>
      <w:pPr>
        <w:ind w:left="2880" w:hanging="360"/>
      </w:pPr>
    </w:lvl>
    <w:lvl w:ilvl="4" w:tplc="64269771" w:tentative="1">
      <w:start w:val="1"/>
      <w:numFmt w:val="lowerLetter"/>
      <w:lvlText w:val="%5."/>
      <w:lvlJc w:val="left"/>
      <w:pPr>
        <w:ind w:left="3600" w:hanging="360"/>
      </w:pPr>
    </w:lvl>
    <w:lvl w:ilvl="5" w:tplc="64269771" w:tentative="1">
      <w:start w:val="1"/>
      <w:numFmt w:val="lowerRoman"/>
      <w:lvlText w:val="%6."/>
      <w:lvlJc w:val="right"/>
      <w:pPr>
        <w:ind w:left="4320" w:hanging="180"/>
      </w:pPr>
    </w:lvl>
    <w:lvl w:ilvl="6" w:tplc="64269771" w:tentative="1">
      <w:start w:val="1"/>
      <w:numFmt w:val="decimal"/>
      <w:lvlText w:val="%7."/>
      <w:lvlJc w:val="left"/>
      <w:pPr>
        <w:ind w:left="5040" w:hanging="360"/>
      </w:pPr>
    </w:lvl>
    <w:lvl w:ilvl="7" w:tplc="64269771" w:tentative="1">
      <w:start w:val="1"/>
      <w:numFmt w:val="lowerLetter"/>
      <w:lvlText w:val="%8."/>
      <w:lvlJc w:val="left"/>
      <w:pPr>
        <w:ind w:left="5760" w:hanging="360"/>
      </w:pPr>
    </w:lvl>
    <w:lvl w:ilvl="8" w:tplc="6426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1">
    <w:multiLevelType w:val="hybridMultilevel"/>
    <w:lvl w:ilvl="0" w:tplc="70761426">
      <w:start w:val="1"/>
      <w:numFmt w:val="decimal"/>
      <w:lvlText w:val="%1."/>
      <w:lvlJc w:val="left"/>
      <w:pPr>
        <w:ind w:left="720" w:hanging="360"/>
      </w:pPr>
    </w:lvl>
    <w:lvl w:ilvl="1" w:tplc="70761426" w:tentative="1">
      <w:start w:val="1"/>
      <w:numFmt w:val="lowerLetter"/>
      <w:lvlText w:val="%2."/>
      <w:lvlJc w:val="left"/>
      <w:pPr>
        <w:ind w:left="1440" w:hanging="360"/>
      </w:pPr>
    </w:lvl>
    <w:lvl w:ilvl="2" w:tplc="70761426" w:tentative="1">
      <w:start w:val="1"/>
      <w:numFmt w:val="lowerRoman"/>
      <w:lvlText w:val="%3."/>
      <w:lvlJc w:val="right"/>
      <w:pPr>
        <w:ind w:left="2160" w:hanging="180"/>
      </w:pPr>
    </w:lvl>
    <w:lvl w:ilvl="3" w:tplc="70761426" w:tentative="1">
      <w:start w:val="1"/>
      <w:numFmt w:val="decimal"/>
      <w:lvlText w:val="%4."/>
      <w:lvlJc w:val="left"/>
      <w:pPr>
        <w:ind w:left="2880" w:hanging="360"/>
      </w:pPr>
    </w:lvl>
    <w:lvl w:ilvl="4" w:tplc="70761426" w:tentative="1">
      <w:start w:val="1"/>
      <w:numFmt w:val="lowerLetter"/>
      <w:lvlText w:val="%5."/>
      <w:lvlJc w:val="left"/>
      <w:pPr>
        <w:ind w:left="3600" w:hanging="360"/>
      </w:pPr>
    </w:lvl>
    <w:lvl w:ilvl="5" w:tplc="70761426" w:tentative="1">
      <w:start w:val="1"/>
      <w:numFmt w:val="lowerRoman"/>
      <w:lvlText w:val="%6."/>
      <w:lvlJc w:val="right"/>
      <w:pPr>
        <w:ind w:left="4320" w:hanging="180"/>
      </w:pPr>
    </w:lvl>
    <w:lvl w:ilvl="6" w:tplc="70761426" w:tentative="1">
      <w:start w:val="1"/>
      <w:numFmt w:val="decimal"/>
      <w:lvlText w:val="%7."/>
      <w:lvlJc w:val="left"/>
      <w:pPr>
        <w:ind w:left="5040" w:hanging="360"/>
      </w:pPr>
    </w:lvl>
    <w:lvl w:ilvl="7" w:tplc="70761426" w:tentative="1">
      <w:start w:val="1"/>
      <w:numFmt w:val="lowerLetter"/>
      <w:lvlText w:val="%8."/>
      <w:lvlJc w:val="left"/>
      <w:pPr>
        <w:ind w:left="5760" w:hanging="360"/>
      </w:pPr>
    </w:lvl>
    <w:lvl w:ilvl="8" w:tplc="7076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0">
    <w:multiLevelType w:val="hybridMultilevel"/>
    <w:lvl w:ilvl="0" w:tplc="12942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30">
    <w:abstractNumId w:val="15630"/>
  </w:num>
  <w:num w:numId="15631">
    <w:abstractNumId w:val="15631"/>
  </w:num>
  <w:num w:numId="15632">
    <w:abstractNumId w:val="15632"/>
  </w:num>
  <w:num w:numId="15633">
    <w:abstractNumId w:val="15633"/>
  </w:num>
  <w:num w:numId="15634">
    <w:abstractNumId w:val="15634"/>
  </w:num>
  <w:num w:numId="15635">
    <w:abstractNumId w:val="15635"/>
  </w:num>
  <w:num w:numId="15636">
    <w:abstractNumId w:val="15636"/>
  </w:num>
  <w:num w:numId="15637">
    <w:abstractNumId w:val="15637"/>
  </w:num>
  <w:num w:numId="15638">
    <w:abstractNumId w:val="15638"/>
  </w:num>
  <w:num w:numId="15639">
    <w:abstractNumId w:val="15639"/>
  </w:num>
  <w:num w:numId="15640">
    <w:abstractNumId w:val="15640"/>
  </w:num>
  <w:num w:numId="15641">
    <w:abstractNumId w:val="15641"/>
  </w:num>
  <w:num w:numId="15642">
    <w:abstractNumId w:val="15642"/>
  </w:num>
  <w:num w:numId="15643">
    <w:abstractNumId w:val="15643"/>
  </w:num>
  <w:num w:numId="15644">
    <w:abstractNumId w:val="15644"/>
  </w:num>
  <w:num w:numId="15645">
    <w:abstractNumId w:val="15645"/>
  </w:num>
  <w:num w:numId="15646">
    <w:abstractNumId w:val="15646"/>
  </w:num>
  <w:num w:numId="15647">
    <w:abstractNumId w:val="15647"/>
  </w:num>
  <w:num w:numId="15648">
    <w:abstractNumId w:val="15648"/>
  </w:num>
  <w:num w:numId="15649">
    <w:abstractNumId w:val="15649"/>
  </w:num>
  <w:num w:numId="15650">
    <w:abstractNumId w:val="15650"/>
  </w:num>
  <w:num w:numId="15651">
    <w:abstractNumId w:val="15651"/>
  </w:num>
  <w:num w:numId="15652">
    <w:abstractNumId w:val="15652"/>
  </w:num>
  <w:num w:numId="15653">
    <w:abstractNumId w:val="15653"/>
  </w:num>
  <w:num w:numId="15654">
    <w:abstractNumId w:val="15654"/>
  </w:num>
  <w:num w:numId="15655">
    <w:abstractNumId w:val="15655"/>
  </w:num>
  <w:num w:numId="15656">
    <w:abstractNumId w:val="15656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  <w:num w:numId="15667">
    <w:abstractNumId w:val="15667"/>
  </w:num>
  <w:num w:numId="15668">
    <w:abstractNumId w:val="15668"/>
  </w:num>
  <w:num w:numId="15669">
    <w:abstractNumId w:val="15669"/>
  </w:num>
  <w:num w:numId="15670">
    <w:abstractNumId w:val="15670"/>
  </w:num>
  <w:num w:numId="15671">
    <w:abstractNumId w:val="15671"/>
  </w:num>
  <w:num w:numId="15672">
    <w:abstractNumId w:val="15672"/>
  </w:num>
  <w:num w:numId="15673">
    <w:abstractNumId w:val="15673"/>
  </w:num>
  <w:num w:numId="15674">
    <w:abstractNumId w:val="15674"/>
  </w:num>
  <w:num w:numId="15675">
    <w:abstractNumId w:val="15675"/>
  </w:num>
  <w:num w:numId="15676">
    <w:abstractNumId w:val="15676"/>
  </w:num>
  <w:num w:numId="15677">
    <w:abstractNumId w:val="15677"/>
  </w:num>
  <w:num w:numId="15678">
    <w:abstractNumId w:val="15678"/>
  </w:num>
  <w:num w:numId="15679">
    <w:abstractNumId w:val="15679"/>
  </w:num>
  <w:num w:numId="15680">
    <w:abstractNumId w:val="15680"/>
  </w:num>
  <w:num w:numId="15681">
    <w:abstractNumId w:val="15681"/>
  </w:num>
  <w:num w:numId="15682">
    <w:abstractNumId w:val="15682"/>
  </w:num>
  <w:num w:numId="15683">
    <w:abstractNumId w:val="15683"/>
  </w:num>
  <w:num w:numId="15684">
    <w:abstractNumId w:val="15684"/>
  </w:num>
  <w:num w:numId="15685">
    <w:abstractNumId w:val="15685"/>
  </w:num>
  <w:num w:numId="15686">
    <w:abstractNumId w:val="15686"/>
  </w:num>
  <w:num w:numId="15687">
    <w:abstractNumId w:val="15687"/>
  </w:num>
  <w:num w:numId="15688">
    <w:abstractNumId w:val="15688"/>
  </w:num>
  <w:num w:numId="15689">
    <w:abstractNumId w:val="15689"/>
  </w:num>
  <w:num w:numId="15690">
    <w:abstractNumId w:val="15690"/>
  </w:num>
  <w:num w:numId="15691">
    <w:abstractNumId w:val="15691"/>
  </w:num>
  <w:num w:numId="15692">
    <w:abstractNumId w:val="15692"/>
  </w:num>
  <w:num w:numId="15693">
    <w:abstractNumId w:val="15693"/>
  </w:num>
  <w:num w:numId="15694">
    <w:abstractNumId w:val="15694"/>
  </w:num>
  <w:num w:numId="15695">
    <w:abstractNumId w:val="15695"/>
  </w:num>
  <w:num w:numId="15696">
    <w:abstractNumId w:val="15696"/>
  </w:num>
  <w:num w:numId="15697">
    <w:abstractNumId w:val="15697"/>
  </w:num>
  <w:num w:numId="15698">
    <w:abstractNumId w:val="15698"/>
  </w:num>
  <w:num w:numId="15699">
    <w:abstractNumId w:val="15699"/>
  </w:num>
  <w:num w:numId="15700">
    <w:abstractNumId w:val="15700"/>
  </w:num>
  <w:num w:numId="15701">
    <w:abstractNumId w:val="15701"/>
  </w:num>
  <w:num w:numId="15702">
    <w:abstractNumId w:val="15702"/>
  </w:num>
  <w:num w:numId="15703">
    <w:abstractNumId w:val="15703"/>
  </w:num>
  <w:num w:numId="15704">
    <w:abstractNumId w:val="1570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1382911" Type="http://schemas.openxmlformats.org/officeDocument/2006/relationships/comments" Target="comments.xml"/><Relationship Id="rId699099757" Type="http://schemas.microsoft.com/office/2011/relationships/commentsExtended" Target="commentsExtended.xml"/><Relationship Id="rId92643441" Type="http://schemas.openxmlformats.org/officeDocument/2006/relationships/image" Target="media/imgrId92643441.jpg"/><Relationship Id="rId8928697107b29236f" Type="http://schemas.openxmlformats.org/officeDocument/2006/relationships/hyperlink" Target="https://iservice.lombardini.it/jsp/Template2/manuale.jsp?id=259&amp;parent=1527" TargetMode="External"/><Relationship Id="rId9260697107b29264d" Type="http://schemas.openxmlformats.org/officeDocument/2006/relationships/hyperlink" Target="https://iservice.lombardini.it/jsp/Template2/manuale.jsp?id=645&amp;parent=1527" TargetMode="External"/><Relationship Id="rId6611697107b292c21" Type="http://schemas.openxmlformats.org/officeDocument/2006/relationships/hyperlink" Target="https://iservice.lombardini.it/jsp/Template2/manuale.jsp?id=704&amp;parent=1527" TargetMode="External"/><Relationship Id="rId4578697107b293033" Type="http://schemas.openxmlformats.org/officeDocument/2006/relationships/hyperlink" Target="https://iservice.lombardini.it/jsp/Template2/manuale.jsp?id=704&amp;parent=1527" TargetMode="External"/><Relationship Id="rId5704697107b2935d5" Type="http://schemas.openxmlformats.org/officeDocument/2006/relationships/hyperlink" Target="https://iservice.lombardini.it/jsp/Template2/manuale.jsp?id=704&amp;parent=1527" TargetMode="External"/><Relationship Id="rId5795697107b293a04" Type="http://schemas.openxmlformats.org/officeDocument/2006/relationships/hyperlink" Target="https://iservice.lombardini.it/jsp/Template2/manuale.jsp?id=705&amp;parent=1527" TargetMode="External"/><Relationship Id="rId3402697107b293ee5" Type="http://schemas.openxmlformats.org/officeDocument/2006/relationships/hyperlink" Target="https://iservice.lombardini.it/jsp/Template2/manuale.jsp?id=706&amp;parent=1527" TargetMode="External"/><Relationship Id="rId1465697107b2948ab" Type="http://schemas.openxmlformats.org/officeDocument/2006/relationships/hyperlink" Target="https://iservice.lombardini.it/jsp/Template2/manuale.jsp?id=707&amp;parent=1527" TargetMode="External"/><Relationship Id="rId1049697107b294e87" Type="http://schemas.openxmlformats.org/officeDocument/2006/relationships/hyperlink" Target="https://iservice.lombardini.it/jsp/Template2/manuale.jsp?id=708&amp;parent=1527" TargetMode="External"/><Relationship Id="rId2533697107b2953e3" Type="http://schemas.openxmlformats.org/officeDocument/2006/relationships/hyperlink" Target="https://iservice.lombardini.it/jsp/Template2/manuale.jsp?id=709&amp;parent=1527" TargetMode="External"/><Relationship Id="rId3739697107b295aa7" Type="http://schemas.openxmlformats.org/officeDocument/2006/relationships/hyperlink" Target="https://iservice.lombardini.it/jsp/Template2/manuale.jsp?id=710&amp;parent=1527" TargetMode="External"/><Relationship Id="rId2756697107b295e89" Type="http://schemas.openxmlformats.org/officeDocument/2006/relationships/hyperlink" Target="https://iservice.lombardini.it/jsp/Template2/manuale.jsp?id=711&amp;parent=1527" TargetMode="External"/><Relationship Id="rId8355697107b2963a2" Type="http://schemas.openxmlformats.org/officeDocument/2006/relationships/hyperlink" Target="https://iservice.lombardini.it/jsp/Template2/manuale.jsp?id=720&amp;parent=1527" TargetMode="External"/><Relationship Id="rId9914697107b2968c5" Type="http://schemas.openxmlformats.org/officeDocument/2006/relationships/hyperlink" Target="https://iservice.lombardini.it/jsp/Template2/manuale.jsp?id=721&amp;parent=1527" TargetMode="External"/><Relationship Id="rId5812697107b297534" Type="http://schemas.openxmlformats.org/officeDocument/2006/relationships/hyperlink" Target="https://iservice.lombardini.it/jsp/Template2/manuale.jsp?id=339&amp;parent=1527" TargetMode="External"/><Relationship Id="rId6994697107b2978e2" Type="http://schemas.openxmlformats.org/officeDocument/2006/relationships/hyperlink" Target="https://iservice.lombardini.it/jsp/Template2/manuale.jsp?id=339&amp;parent=1527" TargetMode="External"/><Relationship Id="rId4000697107b2ac04b" Type="http://schemas.openxmlformats.org/officeDocument/2006/relationships/hyperlink" Target="https://iservice.lombardini.it/jsp/Template2/manuale.jsp?id=437&amp;parent=1527" TargetMode="External"/><Relationship Id="rId8667697107b2b387e" Type="http://schemas.openxmlformats.org/officeDocument/2006/relationships/hyperlink" Target="https://iservice.lombardini.it/jsp/Template2/manuale.jsp?id=681&amp;parent=1527" TargetMode="External"/><Relationship Id="rId9822697107b2e86bf" Type="http://schemas.openxmlformats.org/officeDocument/2006/relationships/hyperlink" Target="https://iservice.lombardini.it/jsp/Template2/manuale.jsp?id=681&amp;parent=1527" TargetMode="External"/><Relationship Id="rId9746697107b31adf3" Type="http://schemas.openxmlformats.org/officeDocument/2006/relationships/hyperlink" Target="https://iservice.lombardini.it/jsp/Template2/manuale.jsp?id=683&amp;parent=1527" TargetMode="External"/><Relationship Id="rId3569697107b32dc00" Type="http://schemas.openxmlformats.org/officeDocument/2006/relationships/hyperlink" Target="https://iservice.lombardini.it/jsp/Template2/manuale.jsp?id=684&amp;parent=1527" TargetMode="External"/><Relationship Id="rId9620697107b353542" Type="http://schemas.openxmlformats.org/officeDocument/2006/relationships/hyperlink" Target="https://iservice.lombardini.it/jsp/Template2/manuale.jsp?id=683&amp;parent=1527" TargetMode="External"/><Relationship Id="rId5011697107b3693b1" Type="http://schemas.openxmlformats.org/officeDocument/2006/relationships/hyperlink" Target="https://iservice.lombardini.it/jsp/Template2/manuale.jsp?id=684&amp;parent=1527" TargetMode="External"/><Relationship Id="rId3083697107b37574a" Type="http://schemas.openxmlformats.org/officeDocument/2006/relationships/hyperlink" Target="https://iservice.lombardini.it/jsp/Template2/manuale.jsp?id=684&amp;parent=1527" TargetMode="External"/><Relationship Id="rId7305697107b387f67" Type="http://schemas.openxmlformats.org/officeDocument/2006/relationships/hyperlink" Target="https://iservice.lombardini.it/jsp/Template2/manuale.jsp?id=684&amp;parent=1527" TargetMode="External"/><Relationship Id="rId6534697107b38878e" Type="http://schemas.openxmlformats.org/officeDocument/2006/relationships/hyperlink" Target="https://iservice.lombardini.it/jsp/Template2/manuale.jsp?id=308&amp;parent=1527" TargetMode="External"/><Relationship Id="rId6453697107b3a6808" Type="http://schemas.openxmlformats.org/officeDocument/2006/relationships/hyperlink" Target="https://iservice.lombardini.it/jsp/Template2/manuale.jsp?id=684&amp;parent=1527" TargetMode="External"/><Relationship Id="rId3650697107b49dd59" Type="http://schemas.openxmlformats.org/officeDocument/2006/relationships/hyperlink" Target="https://iservice.lombardini.it/jsp/Template2/manuale.jsp?id=339&amp;parent=1527" TargetMode="External"/><Relationship Id="rId3664697107b50a879" Type="http://schemas.openxmlformats.org/officeDocument/2006/relationships/hyperlink" Target="https://iservice.lombardini.it/jsp/Template2/manuale.jsp?id=339&amp;parent=1527" TargetMode="External"/><Relationship Id="rId4754697107b50b6cf" Type="http://schemas.openxmlformats.org/officeDocument/2006/relationships/hyperlink" Target="https://iservice.lombardini.it/jsp/Template2/manuale.jsp?id=339&amp;parent=1527" TargetMode="External"/><Relationship Id="rId2040697107b50ba75" Type="http://schemas.openxmlformats.org/officeDocument/2006/relationships/hyperlink" Target="https://iservice.lombardini.it/jsp/Template2/manuale.jsp?id=339&amp;parent=1527" TargetMode="External"/><Relationship Id="rId4712697107b50be9e" Type="http://schemas.openxmlformats.org/officeDocument/2006/relationships/hyperlink" Target="https://iservice.lombardini.it/jsp/Template2/manuale.jsp?id=339&amp;parent=1527" TargetMode="External"/><Relationship Id="rId3691697107b5502db" Type="http://schemas.openxmlformats.org/officeDocument/2006/relationships/hyperlink" Target="https://iservice.lombardini.it/jsp/Template2/manuale.jsp?id=659&amp;parent=1527" TargetMode="External"/><Relationship Id="rId2103697107b55ff0e" Type="http://schemas.openxmlformats.org/officeDocument/2006/relationships/hyperlink" Target="https://iservice.lombardini.it/jsp/Template2/manuale.jsp?id=659&amp;parent=1527" TargetMode="External"/><Relationship Id="rId6155697107b56032c" Type="http://schemas.openxmlformats.org/officeDocument/2006/relationships/hyperlink" Target="https://iservice.lombardini.it/jsp/Template2/manuale.jsp?id=339&amp;parent=1527" TargetMode="External"/><Relationship Id="rId6820697107b5608ec" Type="http://schemas.openxmlformats.org/officeDocument/2006/relationships/hyperlink" Target="https://iservice.lombardini.it/jsp/Template2/manuale.jsp?id=659&amp;parent=1527" TargetMode="External"/><Relationship Id="rId2598697107b560b0d" Type="http://schemas.openxmlformats.org/officeDocument/2006/relationships/hyperlink" Target="https://iservice.lombardini.it/jsp/Template2/manuale.jsp?id=339&amp;parent=1527" TargetMode="External"/><Relationship Id="rId6450697107b560f10" Type="http://schemas.openxmlformats.org/officeDocument/2006/relationships/hyperlink" Target="https://iservice.lombardini.it/jsp/Template2/manuale.jsp?id=339&amp;parent=1527" TargetMode="External"/><Relationship Id="rId6904697107b59bd31" Type="http://schemas.openxmlformats.org/officeDocument/2006/relationships/hyperlink" Target="https://iservice.lombardini.it/jsp/Template2/manuale.jsp?id=316&amp;parent=1527" TargetMode="External"/><Relationship Id="rId7247697107b59cc79" Type="http://schemas.openxmlformats.org/officeDocument/2006/relationships/hyperlink" Target="https://iservice.lombardini.it/jsp/Template2/manuale.jsp?id=339&amp;parent=1527" TargetMode="External"/><Relationship Id="rId4444697107b5c5387" Type="http://schemas.openxmlformats.org/officeDocument/2006/relationships/hyperlink" Target="https://iservice.lombardini.it/jsp/Template2/manuale.jsp?id=339&amp;parent=1527" TargetMode="External"/><Relationship Id="rId3165697107b623071" Type="http://schemas.openxmlformats.org/officeDocument/2006/relationships/hyperlink" Target="https://iservice.lombardini.it/jsp/Template2/manuale.jsp?id=676&amp;parent=1527" TargetMode="External"/><Relationship Id="rId7165697107b624aca" Type="http://schemas.openxmlformats.org/officeDocument/2006/relationships/hyperlink" Target="https://iservice.lombardini.it/jsp/Template2/manuale.jsp?id=339&amp;parent=1527" TargetMode="External"/><Relationship Id="rId1997697107b625756" Type="http://schemas.openxmlformats.org/officeDocument/2006/relationships/hyperlink" Target="https://iservice.lombardini.it/jsp/Template2/manuale.jsp?id=339&amp;parent=1527" TargetMode="External"/><Relationship Id="rId4546697107b625ed2" Type="http://schemas.openxmlformats.org/officeDocument/2006/relationships/hyperlink" Target="https://iservice.lombardini.it/jsp/Template2/manuale.jsp?id=339&amp;parent=1527" TargetMode="External"/><Relationship Id="rId5860697107b626e94" Type="http://schemas.openxmlformats.org/officeDocument/2006/relationships/hyperlink" Target="https://iservice.lombardini.it/jsp/Template2/manuale.jsp?id=339&amp;parent=1527" TargetMode="External"/><Relationship Id="rId5454697107b6274be" Type="http://schemas.openxmlformats.org/officeDocument/2006/relationships/hyperlink" Target="https://iservice.lombardini.it/jsp/Template2/manuale.jsp?id=339&amp;parent=1527" TargetMode="External"/><Relationship Id="rId6005697107b646f49" Type="http://schemas.openxmlformats.org/officeDocument/2006/relationships/hyperlink" Target="https://iservice.lombardini.it/jsp/Template2/manuale.jsp?id=339&amp;parent=1527" TargetMode="External"/><Relationship Id="rId2443697107b71387f" Type="http://schemas.openxmlformats.org/officeDocument/2006/relationships/hyperlink" Target="https://iservice.lombardini.it/jsp/Template2/manuale.jsp?id=269&amp;parent=1527" TargetMode="External"/><Relationship Id="rId4820697107b748533" Type="http://schemas.openxmlformats.org/officeDocument/2006/relationships/hyperlink" Target="https://iservice.lombardini.it/jsp/Template2/manuale.jsp?id=339&amp;parent=1527" TargetMode="External"/><Relationship Id="rId8343697107b768abf" Type="http://schemas.openxmlformats.org/officeDocument/2006/relationships/hyperlink" Target="https://iservice.lombardini.it/jsp/Template2/manuale.jsp?id=339&amp;parent=1527" TargetMode="External"/><Relationship Id="rId4235697107b768fe4" Type="http://schemas.openxmlformats.org/officeDocument/2006/relationships/hyperlink" Target="https://iservice.lombardini.it/jsp/Template2/manuale.jsp?id=339&amp;parent=1527" TargetMode="External"/><Relationship Id="rId3812697107b769b1c" Type="http://schemas.openxmlformats.org/officeDocument/2006/relationships/hyperlink" Target="https://iservice.lombardini.it/jsp/Template2/manuale.jsp?id=339&amp;parent=1527" TargetMode="External"/><Relationship Id="rId7867697107b7a1fb9" Type="http://schemas.openxmlformats.org/officeDocument/2006/relationships/hyperlink" Target="https://iservice.lombardini.it/jsp/Template2/manuale.jsp?id=666&amp;parent=1527" TargetMode="External"/><Relationship Id="rId1929697107b7b7cc7" Type="http://schemas.openxmlformats.org/officeDocument/2006/relationships/hyperlink" Target="https://iservice.lombardini.it/jsp/Template2/manuale.jsp?id=339&amp;parent=1527" TargetMode="External"/><Relationship Id="rId8224697107b7e1e0c" Type="http://schemas.openxmlformats.org/officeDocument/2006/relationships/hyperlink" Target="https://iservice.lombardini.it/jsp/Template2/manuale.jsp?id=661&amp;parent=1527" TargetMode="External"/><Relationship Id="rId3013697107b7e2b21" Type="http://schemas.openxmlformats.org/officeDocument/2006/relationships/hyperlink" Target="https://iservice.lombardini.it/jsp/Template2/manuale.jsp?id=660&amp;parent=1527" TargetMode="External"/><Relationship Id="rId9065697107b7e3628" Type="http://schemas.openxmlformats.org/officeDocument/2006/relationships/hyperlink" Target="https://iservice.lombardini.it/jsp/Template2/manuale.jsp?id=685&amp;parent=1527" TargetMode="External"/><Relationship Id="rId7880697107b7e5222" Type="http://schemas.openxmlformats.org/officeDocument/2006/relationships/hyperlink" Target="https://iservice.lombardini.it/jsp/Template2/manuale.jsp?id=719&amp;parent=1527" TargetMode="External"/><Relationship Id="rId2707697107b816846" Type="http://schemas.openxmlformats.org/officeDocument/2006/relationships/hyperlink" Target="https://iservice.lombardini.it/jsp/Template2/manuale.jsp?id=339&amp;parent=1527" TargetMode="External"/><Relationship Id="rId7238697107b826f06" Type="http://schemas.openxmlformats.org/officeDocument/2006/relationships/hyperlink" Target="https://iservice.lombardini.it/jsp/Template2/manuale.jsp?id=339&amp;parent=1527" TargetMode="External"/><Relationship Id="rId7809697107b848a84" Type="http://schemas.openxmlformats.org/officeDocument/2006/relationships/hyperlink" Target="https://iservice.lombardini.it/jsp/Template2/manuale.jsp?id=339&amp;parent=1527" TargetMode="External"/><Relationship Id="rId3430697107b8713fc" Type="http://schemas.openxmlformats.org/officeDocument/2006/relationships/hyperlink" Target="https://iservice.lombardini.it/jsp/Template2/manuale.jsp?id=339&amp;parent=1527" TargetMode="External"/><Relationship Id="rId6799697107b8876fc" Type="http://schemas.openxmlformats.org/officeDocument/2006/relationships/hyperlink" Target="https://iservice.lombardini.it/jsp/Template2/manuale.jsp?id=717&amp;parent=1527" TargetMode="External"/><Relationship Id="rId2113697107b8a03bc" Type="http://schemas.openxmlformats.org/officeDocument/2006/relationships/hyperlink" Target="https://iservice.lombardini.it/jsp/Template2/manuale.jsp?id=717&amp;parent=1527" TargetMode="External"/><Relationship Id="rId4101697107b97e12c" Type="http://schemas.openxmlformats.org/officeDocument/2006/relationships/hyperlink" Target="https://iservice.lombardini.it/jsp/Template2/manuale.jsp?id=339&amp;parent=1527" TargetMode="External"/><Relationship Id="rId3364697107b2a3971" Type="http://schemas.openxmlformats.org/officeDocument/2006/relationships/image" Target="media/imgrId3364697107b2a3971.jpg"/><Relationship Id="rId4719697107b2ab534" Type="http://schemas.openxmlformats.org/officeDocument/2006/relationships/image" Target="media/imgrId4719697107b2ab534.jpg"/><Relationship Id="rId7764697107b2b2e7e" Type="http://schemas.openxmlformats.org/officeDocument/2006/relationships/image" Target="media/imgrId7764697107b2b2e7e.jpg"/><Relationship Id="rId8630697107b2ba980" Type="http://schemas.openxmlformats.org/officeDocument/2006/relationships/image" Target="media/imgrId8630697107b2ba980.jpg"/><Relationship Id="rId4055697107b2c94b1" Type="http://schemas.openxmlformats.org/officeDocument/2006/relationships/image" Target="media/imgrId4055697107b2c94b1.jpg"/><Relationship Id="rId5147697107b2d7f27" Type="http://schemas.openxmlformats.org/officeDocument/2006/relationships/image" Target="media/imgrId5147697107b2d7f27.jpg"/><Relationship Id="rId2820697107b2e71e8" Type="http://schemas.openxmlformats.org/officeDocument/2006/relationships/image" Target="media/imgrId2820697107b2e71e8.jpg"/><Relationship Id="rId6450697107b3038ec" Type="http://schemas.openxmlformats.org/officeDocument/2006/relationships/image" Target="media/imgrId6450697107b3038ec.jpg"/><Relationship Id="rId9595697107b311ff3" Type="http://schemas.openxmlformats.org/officeDocument/2006/relationships/image" Target="media/imgrId9595697107b311ff3.jpg"/><Relationship Id="rId6445697107b31a3dd" Type="http://schemas.openxmlformats.org/officeDocument/2006/relationships/image" Target="media/imgrId6445697107b31a3dd.jpg"/><Relationship Id="rId4516697107b326a7a" Type="http://schemas.openxmlformats.org/officeDocument/2006/relationships/image" Target="media/imgrId4516697107b326a7a.jpg"/><Relationship Id="rId1048697107b32d264" Type="http://schemas.openxmlformats.org/officeDocument/2006/relationships/image" Target="media/imgrId1048697107b32d264.jpg"/><Relationship Id="rId6030697107b33a74d" Type="http://schemas.openxmlformats.org/officeDocument/2006/relationships/image" Target="media/imgrId6030697107b33a74d.jpg"/><Relationship Id="rId2711697107b344520" Type="http://schemas.openxmlformats.org/officeDocument/2006/relationships/image" Target="media/imgrId2711697107b344520.jpg"/><Relationship Id="rId3828697107b350de3" Type="http://schemas.openxmlformats.org/officeDocument/2006/relationships/image" Target="media/imgrId3828697107b350de3.jpg"/><Relationship Id="rId6163697107b3689e1" Type="http://schemas.openxmlformats.org/officeDocument/2006/relationships/image" Target="media/imgrId6163697107b3689e1.jpg"/><Relationship Id="rId8124697107b37511d" Type="http://schemas.openxmlformats.org/officeDocument/2006/relationships/image" Target="media/imgrId8124697107b37511d.jpg"/><Relationship Id="rId3363697107b381009" Type="http://schemas.openxmlformats.org/officeDocument/2006/relationships/image" Target="media/imgrId3363697107b381009.png"/><Relationship Id="rId6970697107b3873ab" Type="http://schemas.openxmlformats.org/officeDocument/2006/relationships/image" Target="media/imgrId6970697107b3873ab.jpg"/><Relationship Id="rId8143697107b393287" Type="http://schemas.openxmlformats.org/officeDocument/2006/relationships/image" Target="media/imgrId8143697107b393287.jpg"/><Relationship Id="rId8213697107b39f420" Type="http://schemas.openxmlformats.org/officeDocument/2006/relationships/image" Target="media/imgrId8213697107b39f420.jpg"/><Relationship Id="rId7404697107b3a5e4a" Type="http://schemas.openxmlformats.org/officeDocument/2006/relationships/image" Target="media/imgrId7404697107b3a5e4a.jpg"/><Relationship Id="rId4247697107b3b3ae9" Type="http://schemas.openxmlformats.org/officeDocument/2006/relationships/image" Target="media/imgrId4247697107b3b3ae9.jpg"/><Relationship Id="rId9089697107b3b8c5a" Type="http://schemas.openxmlformats.org/officeDocument/2006/relationships/image" Target="media/imgrId9089697107b3b8c5a.jpg"/><Relationship Id="rId5794697107b3c6519" Type="http://schemas.openxmlformats.org/officeDocument/2006/relationships/image" Target="media/imgrId5794697107b3c6519.jpg"/><Relationship Id="rId2564697107b3d6308" Type="http://schemas.openxmlformats.org/officeDocument/2006/relationships/image" Target="media/imgrId2564697107b3d6308.jpg"/><Relationship Id="rId7203697107b3e24ee" Type="http://schemas.openxmlformats.org/officeDocument/2006/relationships/image" Target="media/imgrId7203697107b3e24ee.jpg"/><Relationship Id="rId2954697107b3e7b2e" Type="http://schemas.openxmlformats.org/officeDocument/2006/relationships/image" Target="media/imgrId2954697107b3e7b2e.jpg"/><Relationship Id="rId6452697107b4041e5" Type="http://schemas.openxmlformats.org/officeDocument/2006/relationships/image" Target="media/imgrId6452697107b4041e5.jpg"/><Relationship Id="rId3444697107b4127ec" Type="http://schemas.openxmlformats.org/officeDocument/2006/relationships/image" Target="media/imgrId3444697107b4127ec.jpg"/><Relationship Id="rId6397697107b419bcc" Type="http://schemas.openxmlformats.org/officeDocument/2006/relationships/image" Target="media/imgrId6397697107b419bcc.jpg"/><Relationship Id="rId5700697107b42170f" Type="http://schemas.openxmlformats.org/officeDocument/2006/relationships/image" Target="media/imgrId5700697107b42170f.jpg"/><Relationship Id="rId5260697107b42f205" Type="http://schemas.openxmlformats.org/officeDocument/2006/relationships/image" Target="media/imgrId5260697107b42f205.jpg"/><Relationship Id="rId9221697107b4381e6" Type="http://schemas.openxmlformats.org/officeDocument/2006/relationships/image" Target="media/imgrId9221697107b4381e6.jpg"/><Relationship Id="rId7568697107b445a4c" Type="http://schemas.openxmlformats.org/officeDocument/2006/relationships/image" Target="media/imgrId7568697107b445a4c.jpg"/><Relationship Id="rId8772697107b450a04" Type="http://schemas.openxmlformats.org/officeDocument/2006/relationships/image" Target="media/imgrId8772697107b450a04.jpg"/><Relationship Id="rId8109697107b456b2c" Type="http://schemas.openxmlformats.org/officeDocument/2006/relationships/image" Target="media/imgrId8109697107b456b2c.jpg"/><Relationship Id="rId7062697107b463695" Type="http://schemas.openxmlformats.org/officeDocument/2006/relationships/image" Target="media/imgrId7062697107b463695.jpg"/><Relationship Id="rId5751697107b470684" Type="http://schemas.openxmlformats.org/officeDocument/2006/relationships/image" Target="media/imgrId5751697107b470684.jpg"/><Relationship Id="rId8285697107b47bb86" Type="http://schemas.openxmlformats.org/officeDocument/2006/relationships/image" Target="media/imgrId8285697107b47bb86.jpg"/><Relationship Id="rId1524697107b48982c" Type="http://schemas.openxmlformats.org/officeDocument/2006/relationships/image" Target="media/imgrId1524697107b48982c.jpg"/><Relationship Id="rId3638697107b494f35" Type="http://schemas.openxmlformats.org/officeDocument/2006/relationships/image" Target="media/imgrId3638697107b494f35.jpg"/><Relationship Id="rId8535697107b49b9b8" Type="http://schemas.openxmlformats.org/officeDocument/2006/relationships/image" Target="media/imgrId8535697107b49b9b8.jpg"/><Relationship Id="rId6302697107b4a8ec3" Type="http://schemas.openxmlformats.org/officeDocument/2006/relationships/image" Target="media/imgrId6302697107b4a8ec3.jpg"/><Relationship Id="rId3017697107b4af658" Type="http://schemas.openxmlformats.org/officeDocument/2006/relationships/image" Target="media/imgrId3017697107b4af658.jpg"/><Relationship Id="rId1618697107b4e4c81" Type="http://schemas.openxmlformats.org/officeDocument/2006/relationships/image" Target="media/imgrId1618697107b4e4c81.jpg"/><Relationship Id="rId6039697107b4eba90" Type="http://schemas.openxmlformats.org/officeDocument/2006/relationships/image" Target="media/imgrId6039697107b4eba90.jpg"/><Relationship Id="rId6998697107b50436f" Type="http://schemas.openxmlformats.org/officeDocument/2006/relationships/image" Target="media/imgrId6998697107b50436f.jpg"/><Relationship Id="rId9689697107b509a84" Type="http://schemas.openxmlformats.org/officeDocument/2006/relationships/image" Target="media/imgrId9689697107b509a84.jpg"/><Relationship Id="rId2316697107b51812d" Type="http://schemas.openxmlformats.org/officeDocument/2006/relationships/image" Target="media/imgrId2316697107b51812d.jpg"/><Relationship Id="rId8027697107b526dfe" Type="http://schemas.openxmlformats.org/officeDocument/2006/relationships/image" Target="media/imgrId8027697107b526dfe.jpg"/><Relationship Id="rId2283697107b52cc70" Type="http://schemas.openxmlformats.org/officeDocument/2006/relationships/image" Target="media/imgrId2283697107b52cc70.jpg"/><Relationship Id="rId9900697107b535a97" Type="http://schemas.openxmlformats.org/officeDocument/2006/relationships/image" Target="media/imgrId9900697107b535a97.jpg"/><Relationship Id="rId4583697107b53a472" Type="http://schemas.openxmlformats.org/officeDocument/2006/relationships/image" Target="media/imgrId4583697107b53a472.jpg"/><Relationship Id="rId5276697107b541076" Type="http://schemas.openxmlformats.org/officeDocument/2006/relationships/image" Target="media/imgrId5276697107b541076.jpg"/><Relationship Id="rId6313697107b5497d5" Type="http://schemas.openxmlformats.org/officeDocument/2006/relationships/image" Target="media/imgrId6313697107b5497d5.jpg"/><Relationship Id="rId8843697107b54efdc" Type="http://schemas.openxmlformats.org/officeDocument/2006/relationships/image" Target="media/imgrId8843697107b54efdc.jpg"/><Relationship Id="rId2572697107b55f1f8" Type="http://schemas.openxmlformats.org/officeDocument/2006/relationships/image" Target="media/imgrId2572697107b55f1f8.jpg"/><Relationship Id="rId4199697107b56ec71" Type="http://schemas.openxmlformats.org/officeDocument/2006/relationships/image" Target="media/imgrId4199697107b56ec71.jpg"/><Relationship Id="rId2915697107b579072" Type="http://schemas.openxmlformats.org/officeDocument/2006/relationships/image" Target="media/imgrId2915697107b579072.jpg"/><Relationship Id="rId9314697107b585ccb" Type="http://schemas.openxmlformats.org/officeDocument/2006/relationships/image" Target="media/imgrId9314697107b585ccb.jpg"/><Relationship Id="rId8014697107b595558" Type="http://schemas.openxmlformats.org/officeDocument/2006/relationships/image" Target="media/imgrId8014697107b595558.jpg"/><Relationship Id="rId7719697107b59b32c" Type="http://schemas.openxmlformats.org/officeDocument/2006/relationships/image" Target="media/imgrId7719697107b59b32c.jpg"/><Relationship Id="rId8834697107b5af6ca" Type="http://schemas.openxmlformats.org/officeDocument/2006/relationships/image" Target="media/imgrId8834697107b5af6ca.jpg"/><Relationship Id="rId2785697107b5bb021" Type="http://schemas.openxmlformats.org/officeDocument/2006/relationships/image" Target="media/imgrId2785697107b5bb021.gif"/><Relationship Id="rId8669697107b5c3eef" Type="http://schemas.openxmlformats.org/officeDocument/2006/relationships/image" Target="media/imgrId8669697107b5c3eef.jpg"/><Relationship Id="rId1728697107b614b2e" Type="http://schemas.openxmlformats.org/officeDocument/2006/relationships/image" Target="media/imgrId1728697107b614b2e.jpg"/><Relationship Id="rId2434697107b6221b9" Type="http://schemas.openxmlformats.org/officeDocument/2006/relationships/image" Target="media/imgrId2434697107b6221b9.jpg"/><Relationship Id="rId1631697107b62e7c6" Type="http://schemas.openxmlformats.org/officeDocument/2006/relationships/image" Target="media/imgrId1631697107b62e7c6.jpg"/><Relationship Id="rId5946697107b63cdea" Type="http://schemas.openxmlformats.org/officeDocument/2006/relationships/image" Target="media/imgrId5946697107b63cdea.jpg"/><Relationship Id="rId7053697107b64585d" Type="http://schemas.openxmlformats.org/officeDocument/2006/relationships/image" Target="media/imgrId7053697107b64585d.jpg"/><Relationship Id="rId4070697107b64fd6d" Type="http://schemas.openxmlformats.org/officeDocument/2006/relationships/image" Target="media/imgrId4070697107b64fd6d.jpg"/><Relationship Id="rId6085697107b6581b2" Type="http://schemas.openxmlformats.org/officeDocument/2006/relationships/image" Target="media/imgrId6085697107b6581b2.jpg"/><Relationship Id="rId1915697107b65efee" Type="http://schemas.openxmlformats.org/officeDocument/2006/relationships/image" Target="media/imgrId1915697107b65efee.jpg"/><Relationship Id="rId5540697107b665518" Type="http://schemas.openxmlformats.org/officeDocument/2006/relationships/image" Target="media/imgrId5540697107b665518.jpg"/><Relationship Id="rId6344697107b66f29f" Type="http://schemas.openxmlformats.org/officeDocument/2006/relationships/image" Target="media/imgrId6344697107b66f29f.jpg"/><Relationship Id="rId7732697107b676afe" Type="http://schemas.openxmlformats.org/officeDocument/2006/relationships/image" Target="media/imgrId7732697107b676afe.jpg"/><Relationship Id="rId9722697107b6855da" Type="http://schemas.openxmlformats.org/officeDocument/2006/relationships/image" Target="media/imgrId9722697107b6855da.jpg"/><Relationship Id="rId9792697107b68c1a5" Type="http://schemas.openxmlformats.org/officeDocument/2006/relationships/image" Target="media/imgrId9792697107b68c1a5.jpg"/><Relationship Id="rId1841697107b69e127" Type="http://schemas.openxmlformats.org/officeDocument/2006/relationships/image" Target="media/imgrId1841697107b69e127.jpg"/><Relationship Id="rId2415697107b6ac5f2" Type="http://schemas.openxmlformats.org/officeDocument/2006/relationships/image" Target="media/imgrId2415697107b6ac5f2.jpg"/><Relationship Id="rId3801697107b6b69ea" Type="http://schemas.openxmlformats.org/officeDocument/2006/relationships/image" Target="media/imgrId3801697107b6b69ea.jpg"/><Relationship Id="rId2102697107b6c0ae8" Type="http://schemas.openxmlformats.org/officeDocument/2006/relationships/image" Target="media/imgrId2102697107b6c0ae8.jpg"/><Relationship Id="rId1916697107b6c75de" Type="http://schemas.openxmlformats.org/officeDocument/2006/relationships/image" Target="media/imgrId1916697107b6c75de.jpg"/><Relationship Id="rId5409697107b6cd0d0" Type="http://schemas.openxmlformats.org/officeDocument/2006/relationships/image" Target="media/imgrId5409697107b6cd0d0.jpg"/><Relationship Id="rId3493697107b6d750e" Type="http://schemas.openxmlformats.org/officeDocument/2006/relationships/image" Target="media/imgrId3493697107b6d750e.jpg"/><Relationship Id="rId7183697107b6dda12" Type="http://schemas.openxmlformats.org/officeDocument/2006/relationships/image" Target="media/imgrId7183697107b6dda12.jpg"/><Relationship Id="rId9922697107b6e348a" Type="http://schemas.openxmlformats.org/officeDocument/2006/relationships/image" Target="media/imgrId9922697107b6e348a.jpg"/><Relationship Id="rId3719697107b6edb67" Type="http://schemas.openxmlformats.org/officeDocument/2006/relationships/image" Target="media/imgrId3719697107b6edb67.jpg"/><Relationship Id="rId2203697107b700ad2" Type="http://schemas.openxmlformats.org/officeDocument/2006/relationships/image" Target="media/imgrId2203697107b700ad2.jpg"/><Relationship Id="rId5100697107b7078dc" Type="http://schemas.openxmlformats.org/officeDocument/2006/relationships/image" Target="media/imgrId5100697107b7078dc.jpg"/><Relationship Id="rId4111697107b70d6cb" Type="http://schemas.openxmlformats.org/officeDocument/2006/relationships/image" Target="media/imgrId4111697107b70d6cb.jpg"/><Relationship Id="rId6390697107b712b82" Type="http://schemas.openxmlformats.org/officeDocument/2006/relationships/image" Target="media/imgrId6390697107b712b82.jpg"/><Relationship Id="rId2925697107b71e968" Type="http://schemas.openxmlformats.org/officeDocument/2006/relationships/image" Target="media/imgrId2925697107b71e968.jpg"/><Relationship Id="rId6745697107b72b17d" Type="http://schemas.openxmlformats.org/officeDocument/2006/relationships/image" Target="media/imgrId6745697107b72b17d.jpg"/><Relationship Id="rId5913697107b737821" Type="http://schemas.openxmlformats.org/officeDocument/2006/relationships/image" Target="media/imgrId5913697107b737821.jpg"/><Relationship Id="rId9445697107b747854" Type="http://schemas.openxmlformats.org/officeDocument/2006/relationships/image" Target="media/imgrId9445697107b747854.jpg"/><Relationship Id="rId2613697107b755f30" Type="http://schemas.openxmlformats.org/officeDocument/2006/relationships/image" Target="media/imgrId2613697107b755f30.jpg"/><Relationship Id="rId1772697107b7675ae" Type="http://schemas.openxmlformats.org/officeDocument/2006/relationships/image" Target="media/imgrId1772697107b7675ae.jpg"/><Relationship Id="rId5434697107b7682f9" Type="http://schemas.openxmlformats.org/officeDocument/2006/relationships/image" Target="media/imgrId5434697107b7682f9.png"/><Relationship Id="rId4350697107b779a02" Type="http://schemas.openxmlformats.org/officeDocument/2006/relationships/image" Target="media/imgrId4350697107b779a02.jpg"/><Relationship Id="rId6643697107b788740" Type="http://schemas.openxmlformats.org/officeDocument/2006/relationships/image" Target="media/imgrId6643697107b788740.jpg"/><Relationship Id="rId5538697107b78de86" Type="http://schemas.openxmlformats.org/officeDocument/2006/relationships/image" Target="media/imgrId5538697107b78de86.jpg"/><Relationship Id="rId2176697107b7a01c3" Type="http://schemas.openxmlformats.org/officeDocument/2006/relationships/image" Target="media/imgrId2176697107b7a01c3.jpg"/><Relationship Id="rId8838697107b7ae2bd" Type="http://schemas.openxmlformats.org/officeDocument/2006/relationships/image" Target="media/imgrId8838697107b7ae2bd.jpg"/><Relationship Id="rId5199697107b7b63f6" Type="http://schemas.openxmlformats.org/officeDocument/2006/relationships/image" Target="media/imgrId5199697107b7b63f6.jpg"/><Relationship Id="rId5637697107b7c60b6" Type="http://schemas.openxmlformats.org/officeDocument/2006/relationships/image" Target="media/imgrId5637697107b7c60b6.jpg"/><Relationship Id="rId3155697107b7cd83d" Type="http://schemas.openxmlformats.org/officeDocument/2006/relationships/image" Target="media/imgrId3155697107b7cd83d.jpg"/><Relationship Id="rId7383697107b7e0903" Type="http://schemas.openxmlformats.org/officeDocument/2006/relationships/image" Target="media/imgrId7383697107b7e0903.jpg"/><Relationship Id="rId7392697107b7f1901" Type="http://schemas.openxmlformats.org/officeDocument/2006/relationships/image" Target="media/imgrId7392697107b7f1901.jpg"/><Relationship Id="rId5388697107b80e50b" Type="http://schemas.openxmlformats.org/officeDocument/2006/relationships/image" Target="media/imgrId5388697107b80e50b.jpg"/><Relationship Id="rId1211697107b815ce4" Type="http://schemas.openxmlformats.org/officeDocument/2006/relationships/image" Target="media/imgrId1211697107b815ce4.jpg"/><Relationship Id="rId1948697107b8265b3" Type="http://schemas.openxmlformats.org/officeDocument/2006/relationships/image" Target="media/imgrId1948697107b8265b3.jpg"/><Relationship Id="rId5703697107b834031" Type="http://schemas.openxmlformats.org/officeDocument/2006/relationships/image" Target="media/imgrId5703697107b834031.jpg"/><Relationship Id="rId2920697107b841a47" Type="http://schemas.openxmlformats.org/officeDocument/2006/relationships/image" Target="media/imgrId2920697107b841a47.jpg"/><Relationship Id="rId3289697107b846fd7" Type="http://schemas.openxmlformats.org/officeDocument/2006/relationships/image" Target="media/imgrId3289697107b846fd7.jpg"/><Relationship Id="rId4458697107b8576e4" Type="http://schemas.openxmlformats.org/officeDocument/2006/relationships/image" Target="media/imgrId4458697107b8576e4.jpg"/><Relationship Id="rId9252697107b85f4a0" Type="http://schemas.openxmlformats.org/officeDocument/2006/relationships/image" Target="media/imgrId9252697107b85f4a0.jpg"/><Relationship Id="rId7063697107b86e63d" Type="http://schemas.openxmlformats.org/officeDocument/2006/relationships/image" Target="media/imgrId7063697107b86e63d.jpg"/><Relationship Id="rId3444697107b88006a" Type="http://schemas.openxmlformats.org/officeDocument/2006/relationships/image" Target="media/imgrId3444697107b88006a.jpg"/><Relationship Id="rId8703697107b8867a9" Type="http://schemas.openxmlformats.org/officeDocument/2006/relationships/image" Target="media/imgrId8703697107b8867a9.jpg"/><Relationship Id="rId6169697107b88fe1f" Type="http://schemas.openxmlformats.org/officeDocument/2006/relationships/image" Target="media/imgrId6169697107b88fe1f.jpg"/><Relationship Id="rId6670697107b8979a3" Type="http://schemas.openxmlformats.org/officeDocument/2006/relationships/image" Target="media/imgrId6670697107b8979a3.jpg"/><Relationship Id="rId3090697107b89f457" Type="http://schemas.openxmlformats.org/officeDocument/2006/relationships/image" Target="media/imgrId3090697107b89f457.jpg"/><Relationship Id="rId7176697107b8b250f" Type="http://schemas.openxmlformats.org/officeDocument/2006/relationships/image" Target="media/imgrId7176697107b8b250f.jpg"/><Relationship Id="rId6066697107b8c1e19" Type="http://schemas.openxmlformats.org/officeDocument/2006/relationships/image" Target="media/imgrId6066697107b8c1e19.jpg"/><Relationship Id="rId7059697107b8d095d" Type="http://schemas.openxmlformats.org/officeDocument/2006/relationships/image" Target="media/imgrId7059697107b8d095d.jpg"/><Relationship Id="rId5343697107b8d86e2" Type="http://schemas.openxmlformats.org/officeDocument/2006/relationships/image" Target="media/imgrId5343697107b8d86e2.jpg"/><Relationship Id="rId1366697107b8e6de3" Type="http://schemas.openxmlformats.org/officeDocument/2006/relationships/image" Target="media/imgrId1366697107b8e6de3.jpg"/><Relationship Id="rId2585697107b8ef7cc" Type="http://schemas.openxmlformats.org/officeDocument/2006/relationships/image" Target="media/imgrId2585697107b8ef7cc.jpg"/><Relationship Id="rId3114697107b90a072" Type="http://schemas.openxmlformats.org/officeDocument/2006/relationships/image" Target="media/imgrId3114697107b90a072.jpg"/><Relationship Id="rId7910697107b92f5e4" Type="http://schemas.openxmlformats.org/officeDocument/2006/relationships/image" Target="media/imgrId7910697107b92f5e4.jpg"/><Relationship Id="rId2315697107b93c2bf" Type="http://schemas.openxmlformats.org/officeDocument/2006/relationships/image" Target="media/imgrId2315697107b93c2bf.jpg"/><Relationship Id="rId9953697107b949f2a" Type="http://schemas.openxmlformats.org/officeDocument/2006/relationships/image" Target="media/imgrId9953697107b949f2a.jpg"/><Relationship Id="rId9560697107b955fae" Type="http://schemas.openxmlformats.org/officeDocument/2006/relationships/image" Target="media/imgrId9560697107b955fae.jpg"/><Relationship Id="rId6821697107b964369" Type="http://schemas.openxmlformats.org/officeDocument/2006/relationships/image" Target="media/imgrId6821697107b964369.jpg"/><Relationship Id="rId6230697107b9652f0" Type="http://schemas.openxmlformats.org/officeDocument/2006/relationships/image" Target="media/imgrId6230697107b9652f0.png"/><Relationship Id="rId4895697107b974a42" Type="http://schemas.openxmlformats.org/officeDocument/2006/relationships/image" Target="media/imgrId4895697107b974a42.jpg"/><Relationship Id="rId4495697107b97d782" Type="http://schemas.openxmlformats.org/officeDocument/2006/relationships/image" Target="media/imgrId4495697107b97d782.jpg"/><Relationship Id="rId7495697107b98b390" Type="http://schemas.openxmlformats.org/officeDocument/2006/relationships/image" Target="media/imgrId7495697107b98b39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643441" Type="http://schemas.openxmlformats.org/officeDocument/2006/relationships/image" Target="media/imgrId926434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643441" Type="http://schemas.openxmlformats.org/officeDocument/2006/relationships/image" Target="media/imgrId926434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643441" Type="http://schemas.openxmlformats.org/officeDocument/2006/relationships/image" Target="media/imgrId926434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643441" Type="http://schemas.openxmlformats.org/officeDocument/2006/relationships/image" Target="media/imgrId926434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643441" Type="http://schemas.openxmlformats.org/officeDocument/2006/relationships/image" Target="media/imgrId926434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643441" Type="http://schemas.openxmlformats.org/officeDocument/2006/relationships/image" Target="media/imgrId926434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