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Workshop manual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673973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18863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null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684464" w:name="ctxt"/>
    <w:bookmarkEnd w:id="9768446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9171697107cb9425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6723697107cb944e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2593697107cb94ad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5953697107cb94ee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439697107cb9541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6208697107cb9584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1447697107cb95d1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4157697107cb9650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6019697107cb96a3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2941697107cb96f8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3605697107cb9762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3510697107cb97ae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1178697107cb9803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Poly-V alternator belt (replacement and adjustment)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8274697107cb9857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Tightening pulley and alternator for Poly-V belt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1541697107cb9915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5847697107cb994f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27469904" name="name4872697107cba027f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9336697107cba02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2685761" name="name6593697107cbaa39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582697107cbaa38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5562697107cbaadb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052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45311" name="name6807697107cbb18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0697107cbb18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8057697107cbb21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05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262313" name="name2997697107cbb71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47697107cbb71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0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12139711" name="name5030697107cbd3a70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1034697107cbd3a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71229296" name="name1962697107cbdd533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7984697107cbdd5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0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05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68413034" name="name4931697107cbe792f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4257697107cbe79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0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0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8799697107cbe8c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8.2.4 and Par. 8.2.6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0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33408467" name="name8175697107cbf2fbd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6457697107cbf2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0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97166487" name="name7743697107cc0b09d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6200697107cc0b0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550146" name="name2199697107cc12e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94697107cc12e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623697107cc137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0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942884" name="name5605697107cc1c360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2768697107cc1c3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15492" name="name1137697107cc221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26697107cc221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799697107cc22a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0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0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402557" name="name1760697107cc42939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7878697107cc429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820731" name="name2430697107cc4c4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12697107cc4c4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529353" name="name5185697107cc55523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9369697107cc555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/>
          <w:p/>
          <w:p>
            <w:pPr>
              <w:numPr>
                <w:ilvl w:val="0"/>
                <w:numId w:val="10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1956697107cc57b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94855138" name="name2910697107cc63fd7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9555697107cc63f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437697107cc648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3829048" name="name2462697107cc6bc8f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150697107cc6bc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812697107cc6c2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0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8405887" name="name6934697107cc72b2d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2726697107cc72b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65239" name="name2360697107cc798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92697107cc798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350697107cc7a1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3080697107cc7a9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7.13.5.</w:t>
              </w:r>
            </w:hyperlink>
          </w:p>
          <w:p>
            <w:pPr>
              <w:numPr>
                <w:ilvl w:val="0"/>
                <w:numId w:val="10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0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07"/>
              </w:rPr>
              <w:drawing>
                <wp:inline distT="0" distB="0" distL="0" distR="0">
                  <wp:extent cx="2880000" cy="1404000"/>
                  <wp:effectExtent b="0" l="0" r="0" t="0"/>
                  <wp:docPr id="9651989" name="name4500697107cc98259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6773697107cc98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9.13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408458" name="name7483697107cc9e67c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1722697107cc9e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701088" name="name7219697107cca3b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52697107cca3b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7573697107cca44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/>
          <w:p/>
          <w:p>
            <w:pPr>
              <w:numPr>
                <w:ilvl w:val="0"/>
                <w:numId w:val="10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 of the affected cylinder.</w:t>
            </w:r>
          </w:p>
          <w:p>
            <w:pPr>
              <w:numPr>
                <w:ilvl w:val="0"/>
                <w:numId w:val="10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9442196" name="name9306697107ccaddb9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2216697107ccadd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382552" name="name7527697107ccb32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4697107ccb32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10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014198" name="name8693697107ccbd13b" descr="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5.jpg"/>
                          <pic:cNvPicPr/>
                        </pic:nvPicPr>
                        <pic:blipFill>
                          <a:blip r:embed="rId9848697107ccbd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10°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8622981" name="name9872697107ccc524e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9282697107ccc52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402265" name="name4869697107cccd023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9665697107cccd0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820602" name="name1152697107ccd15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84697107ccd15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10° in a clockwise direction (value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33747691" name="name2775697107ccdf8e4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3152697107ccdf8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791164" name="name4434697107ccebc6f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2755697107ccebc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02176" name="name8733697107ccf02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23697107ccf02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7.15.2 e 7.15.5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13779" name="name8975697107cd029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16697107cd029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0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of screws 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14,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052817" name="name5205697107cd0c4a4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8935697107cd0c4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9.20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857560" name="name6048697107cd12b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6697107cd12b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0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216715" name="name4785697107cd1bf6c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3402697107cd1bf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122231" name="name6319697107cd23972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5451697107cd239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9.21 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640620" name="name7355697107cd299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83697107cd299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0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129655" name="name3336697107cd32eb0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706697107cd32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0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63152088" name="name6653697107cd3c120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5001697107cd3c1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057159" name="name3099697107cd44a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27697107cd44a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6188936" name="name3585697107cd4fbd5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6244697107cd4fb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0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0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2985857" name="name5506697107cd592fe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342697107cd592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631118" name="name6413697107cd5ed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45697107cd5e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hyperlink r:id="rId8482697107cd602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0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6659101" name="name7717697107cd6895e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4455697107cd689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367068" name="name4244697107cd6dc4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261697107cd6dc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0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755668" name="name8791697107cd77a13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2858697107cd77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566346" name="name7560697107cd7e0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28697107cd7e0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0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6707230" name="name6508697107cd87518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5000697107cd87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358074" name="name5081697107cd8cea7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246697107cd8ce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0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9783697107cd8dd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2343697107cd8eb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3162697107cd8ee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979697107cd8f2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0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44602395" name="name4205697107cd972f5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4207697107cd972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0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0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70421503" name="name1184697107cda28ff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1949697107cda28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519970" name="name1231697107cda75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80697107cda7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0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0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9.30)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7943932" name="name7377697107cdb09a2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248697107cdb09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388569" name="name8090697107cdb6c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91697107cdb6c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1089473" name="name6368697107cdc026a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1386697107cdc02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0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618799" name="name2630697107cdc7636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2232697107cdc76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435009" name="name1848697107cdcd9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22697107cdcd9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0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2457697107cdce8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0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35442954" name="name3463697107cdd78e6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9595697107cdd78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hyperlink r:id="rId7627697107cdd83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0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8830697107cdd88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0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hyperlink r:id="rId5292697107cdd8f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6432697107cdd92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ST_03 - 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2997697107cdd99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88781777" name="name4886697107cde2f94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7039697107cde2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0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45512" name="name2354697107cdec23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46697107cdec2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93702234" name="name2244697107ce00c94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3139697107ce00c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67482044" name="name8326697107ce0b31a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8296697107ce0b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293960" name="name2478697107ce104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89697107ce104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452697107ce10c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0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4296697107ce11c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4908535" name="name3278697107ce1b161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2307697107ce1b1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9147430" name="name6866697107ce2253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754697107ce22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0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079698" name="name9856697107ce2aea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8523697107ce2ae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0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0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9238697107ce2c4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86207849" name="name6632697107ce34b58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6197697107ce34b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6821856" name="name3676697107ce40a80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3834697107ce40a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0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883697107ce417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7.11.3.1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0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224697107ce431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326697107ce43c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0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7616697107ce444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8048697107ce453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2852697107ce458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319063" name="name8759697107ce4dd12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4059697107ce4dd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0527080" name="name7744697107ce557c9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3073697107ce557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9274733" name="name3334697107ce60257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3001697107ce60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0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0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336697107ce619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3042788" name="name1750697107ce67c3f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2305697107ce67c3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4115664" name="name6571697107ce6f0a6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5286697107ce6f0a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109260" name="name3583697107ce7694b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565697107ce7694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0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073287" name="name9910697107ce7df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75697107ce7df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0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4989694" name="name7995697107ce86ab8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3968697107ce86a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488645" name="name8885697107ce8cf09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173697107ce8cf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1565170" name="name4900697107ce99754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8610697107ce997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0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817989" name="name8077697107cea03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84697107cea03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0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79104430" name="name1987697107ceac277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9738697107ceac2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5434459" name="name1817697107cebc04b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8776697107cebc0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0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012065" name="name6677697107cec2a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03697107cec2a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589082" name="name1353697107cec9dd2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3710697107cec9d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70026805" name="name3190697107ced0b1a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1843697107ced0b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85313" name="name6698697107ced58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9697107ced5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0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5583860" name="name6774697107cee274d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8454697107cee27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3474516" name="name7773697107ceea752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1780697107ceea7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678829" name="name8614697107cef05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34697107cef05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0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951058" name="name7861697107cf05272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3961697107cf052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789283" name="name9061697107cf0dcfa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8881697107cf0dc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73876033" name="name2216697107cf149ea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9999697107cf149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82951" name="name6792697107cf1c1d2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5985697107cf1c1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410820" name="name9113697107cf212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18697107cf211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7170697107cf21c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530615" name="name3043697107cf282af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7040697107cf282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94876879" name="name7383697107cf3052f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4135697107cf305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17467743" name="name3866697107cf39452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6108697107cf394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6602290" name="name1180697107cf44c2b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8711697107cf44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Insert tool </w:t>
            </w:r>
            <w:hyperlink r:id="rId4313697107cf454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6.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86223137" name="name2295697107cf4f3cd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9336697107cf4f3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24414902" name="name5148697107cf5a047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7453697107cf5a0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47446920" name="name6100697107cf5a946" descr="image6534697107cf5a92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534697107cf5a92f"/>
                          <pic:cNvPicPr/>
                        </pic:nvPicPr>
                        <pic:blipFill>
                          <a:blip r:embed="rId2497697107cf5a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7764697107cf5b3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436697107cf5b7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1586697107cf5c2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0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9.67.</w:t>
            </w:r>
          </w:p>
          <w:p>
            <w:pPr>
              <w:numPr>
                <w:ilvl w:val="0"/>
                <w:numId w:val="10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76000" cy="1598400"/>
                  <wp:effectExtent b="0" l="0" r="0" t="0"/>
                  <wp:docPr id="6451341" name="name9175697107cf65f1f" descr="Fig._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5.jpg"/>
                          <pic:cNvPicPr/>
                        </pic:nvPicPr>
                        <pic:blipFill>
                          <a:blip r:embed="rId1136697107cf65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0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157338" name="name2162697107cf845f6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9593697107cf845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202431" name="name9627697107cf89c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71697107cf89c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0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368455" name="name2307697107cf95441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4120697107cf954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0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5865697107cf969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5869364" name="name6018697107cfa0297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4941697107cfa0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90717" name="name3409697107cfa5c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00697107cfa5c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0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9229697107cfa6e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0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48913795" name="name6698697107cfb3e0e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9511697107cfb3e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159488" name="name5584697107cfbbc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87697107cfbbc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0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0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91820008" name="name7589697107cfe3201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7034697107cfe3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Assembly oil mist separator unit</w:t>
            </w:r>
          </w:p>
          <w:p/>
          <w:p/>
          <w:p>
            <w:pPr>
              <w:numPr>
                <w:ilvl w:val="0"/>
                <w:numId w:val="10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</w:t>
            </w:r>
            <w:hyperlink r:id="rId5873697107cfe46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1, 3, 4, 6, 7 and 8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of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6.8.2.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of </w:t>
            </w:r>
            <w:hyperlink r:id="rId8765697107cfe54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6.6.2 - 6.6.3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4840697107cfe5f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0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0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4560697107cfe7e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4564036" name="name3350697107cfef59b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5638697107cfef5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41540163" name="name5149697107d008cbd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4329697107d008c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055592" name="name1961697107d00da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90697107d00da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1227697107d00e4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0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0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77676628" name="name8527697107d01c2e2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1052697107d01c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0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2413697107d01cb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0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27152671" name="name8163697107d026f8e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1192697107d026f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9329454" name="name3371697107d02de77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4603697107d02de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238875" name="name7258697107d035a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37697107d035a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0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557697107d0375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45870603" name="name6267697107d04122e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5019697107d041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10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99717" name="name4315697107d0473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65697107d0473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0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3610468" name="name2624697107d051ce8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9583697107d051c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5830697107d0546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1931680" name="name9806697107d05f790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5075697107d05f7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99298" name="name7740697107d0652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19697107d0652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7504697107d0664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10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483550" name="name3017697107d06ea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46697107d06ea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10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09935" name="name7589697107d0773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02697107d077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10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24599" name="name8869697107d07f3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28697107d07f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2531697107d0801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10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7908983" name="name7784697107d08b998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3378697107d08b9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66260591" name="name8408697107d095732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5756697107d0957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9.82</w:t>
            </w:r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83944134" name="name6862697107d0a0e53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7768697107d0a0e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034026" name="name6808697107d0a69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70697107d0a69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9455283" name="name1274697107d0b03c7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5662697107d0b03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31864" name="name9962697107d0b59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15697107d0b59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0754617" name="name2776697107d0bfa66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6115697107d0bfa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/>
          <w:p/>
          <w:p>
            <w:pPr>
              <w:numPr>
                <w:ilvl w:val="0"/>
                <w:numId w:val="10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495"/>
              </w:rPr>
              <w:drawing>
                <wp:inline distT="0" distB="0" distL="0" distR="0">
                  <wp:extent cx="5544000" cy="6220800"/>
                  <wp:effectExtent b="0" l="0" r="0" t="0"/>
                  <wp:docPr id="44039764" name="name3465697107d0e3fc5" descr="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5.jpg"/>
                          <pic:cNvPicPr/>
                        </pic:nvPicPr>
                        <pic:blipFill>
                          <a:blip r:embed="rId8248697107d0e3f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622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Sensors and switches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Coolant temperature sensor</w:t>
            </w:r>
          </w:p>
          <w:p/>
          <w:p/>
          <w:p>
            <w:pPr>
              <w:numPr>
                <w:ilvl w:val="0"/>
                <w:numId w:val="10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642453" name="name6542697107d0ef275" descr="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5.jpg"/>
                          <pic:cNvPicPr/>
                        </pic:nvPicPr>
                        <pic:blipFill>
                          <a:blip r:embed="rId3575697107d0ef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Oil pressure switch</w:t>
            </w:r>
          </w:p>
          <w:p/>
          <w:p/>
          <w:p>
            <w:pPr>
              <w:numPr>
                <w:ilvl w:val="0"/>
                <w:numId w:val="10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7682074" name="name6883697107d103001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4279697107d102f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Fuel filter water detection sensor</w:t>
            </w:r>
          </w:p>
          <w:p/>
          <w:p/>
          <w:p>
            <w:pPr>
              <w:numPr>
                <w:ilvl w:val="0"/>
                <w:numId w:val="10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6504449" name="name9977697107d10e7db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8133697107d10e7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10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0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0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0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3343558" name="name7429697107d119e9c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2680697107d119e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62036455" name="name8025697107d11ab96" descr="image3160697107d11ab8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160697107d11ab8b"/>
                          <pic:cNvPicPr/>
                        </pic:nvPicPr>
                        <pic:blipFill>
                          <a:blip r:embed="rId4323697107d11ab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0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0"/>
              </w:rPr>
              <w:drawing>
                <wp:inline distT="0" distB="0" distL="0" distR="0">
                  <wp:extent cx="2880000" cy="1260000"/>
                  <wp:effectExtent b="0" l="0" r="0" t="0"/>
                  <wp:docPr id="9722665" name="name1868697107d126441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7868697107d1264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13702" name="name7344697107d12de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91697107d12de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5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9110697107d12e7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8674904" name="name2806697107d137ee9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6423697107d137e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00274C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WITH SUPPORTING STRUCTURE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By-pass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0610">
    <w:multiLevelType w:val="hybridMultilevel"/>
    <w:lvl w:ilvl="0" w:tplc="19799350">
      <w:start w:val="1"/>
      <w:numFmt w:val="decimal"/>
      <w:lvlText w:val="%1."/>
      <w:lvlJc w:val="left"/>
      <w:pPr>
        <w:ind w:left="720" w:hanging="360"/>
      </w:pPr>
    </w:lvl>
    <w:lvl w:ilvl="1" w:tplc="19799350" w:tentative="1">
      <w:start w:val="1"/>
      <w:numFmt w:val="lowerLetter"/>
      <w:lvlText w:val="%2."/>
      <w:lvlJc w:val="left"/>
      <w:pPr>
        <w:ind w:left="1440" w:hanging="360"/>
      </w:pPr>
    </w:lvl>
    <w:lvl w:ilvl="2" w:tplc="19799350" w:tentative="1">
      <w:start w:val="1"/>
      <w:numFmt w:val="lowerRoman"/>
      <w:lvlText w:val="%3."/>
      <w:lvlJc w:val="right"/>
      <w:pPr>
        <w:ind w:left="2160" w:hanging="180"/>
      </w:pPr>
    </w:lvl>
    <w:lvl w:ilvl="3" w:tplc="19799350" w:tentative="1">
      <w:start w:val="1"/>
      <w:numFmt w:val="decimal"/>
      <w:lvlText w:val="%4."/>
      <w:lvlJc w:val="left"/>
      <w:pPr>
        <w:ind w:left="2880" w:hanging="360"/>
      </w:pPr>
    </w:lvl>
    <w:lvl w:ilvl="4" w:tplc="19799350" w:tentative="1">
      <w:start w:val="1"/>
      <w:numFmt w:val="lowerLetter"/>
      <w:lvlText w:val="%5."/>
      <w:lvlJc w:val="left"/>
      <w:pPr>
        <w:ind w:left="3600" w:hanging="360"/>
      </w:pPr>
    </w:lvl>
    <w:lvl w:ilvl="5" w:tplc="19799350" w:tentative="1">
      <w:start w:val="1"/>
      <w:numFmt w:val="lowerRoman"/>
      <w:lvlText w:val="%6."/>
      <w:lvlJc w:val="right"/>
      <w:pPr>
        <w:ind w:left="4320" w:hanging="180"/>
      </w:pPr>
    </w:lvl>
    <w:lvl w:ilvl="6" w:tplc="19799350" w:tentative="1">
      <w:start w:val="1"/>
      <w:numFmt w:val="decimal"/>
      <w:lvlText w:val="%7."/>
      <w:lvlJc w:val="left"/>
      <w:pPr>
        <w:ind w:left="5040" w:hanging="360"/>
      </w:pPr>
    </w:lvl>
    <w:lvl w:ilvl="7" w:tplc="19799350" w:tentative="1">
      <w:start w:val="1"/>
      <w:numFmt w:val="lowerLetter"/>
      <w:lvlText w:val="%8."/>
      <w:lvlJc w:val="left"/>
      <w:pPr>
        <w:ind w:left="5760" w:hanging="360"/>
      </w:pPr>
    </w:lvl>
    <w:lvl w:ilvl="8" w:tplc="19799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09">
    <w:multiLevelType w:val="hybridMultilevel"/>
    <w:lvl w:ilvl="0" w:tplc="86802777">
      <w:start w:val="1"/>
      <w:numFmt w:val="decimal"/>
      <w:lvlText w:val="%1."/>
      <w:lvlJc w:val="left"/>
      <w:pPr>
        <w:ind w:left="720" w:hanging="360"/>
      </w:pPr>
    </w:lvl>
    <w:lvl w:ilvl="1" w:tplc="86802777" w:tentative="1">
      <w:start w:val="1"/>
      <w:numFmt w:val="lowerLetter"/>
      <w:lvlText w:val="%2."/>
      <w:lvlJc w:val="left"/>
      <w:pPr>
        <w:ind w:left="1440" w:hanging="360"/>
      </w:pPr>
    </w:lvl>
    <w:lvl w:ilvl="2" w:tplc="86802777" w:tentative="1">
      <w:start w:val="1"/>
      <w:numFmt w:val="lowerRoman"/>
      <w:lvlText w:val="%3."/>
      <w:lvlJc w:val="right"/>
      <w:pPr>
        <w:ind w:left="2160" w:hanging="180"/>
      </w:pPr>
    </w:lvl>
    <w:lvl w:ilvl="3" w:tplc="86802777" w:tentative="1">
      <w:start w:val="1"/>
      <w:numFmt w:val="decimal"/>
      <w:lvlText w:val="%4."/>
      <w:lvlJc w:val="left"/>
      <w:pPr>
        <w:ind w:left="2880" w:hanging="360"/>
      </w:pPr>
    </w:lvl>
    <w:lvl w:ilvl="4" w:tplc="86802777" w:tentative="1">
      <w:start w:val="1"/>
      <w:numFmt w:val="lowerLetter"/>
      <w:lvlText w:val="%5."/>
      <w:lvlJc w:val="left"/>
      <w:pPr>
        <w:ind w:left="3600" w:hanging="360"/>
      </w:pPr>
    </w:lvl>
    <w:lvl w:ilvl="5" w:tplc="86802777" w:tentative="1">
      <w:start w:val="1"/>
      <w:numFmt w:val="lowerRoman"/>
      <w:lvlText w:val="%6."/>
      <w:lvlJc w:val="right"/>
      <w:pPr>
        <w:ind w:left="4320" w:hanging="180"/>
      </w:pPr>
    </w:lvl>
    <w:lvl w:ilvl="6" w:tplc="86802777" w:tentative="1">
      <w:start w:val="1"/>
      <w:numFmt w:val="decimal"/>
      <w:lvlText w:val="%7."/>
      <w:lvlJc w:val="left"/>
      <w:pPr>
        <w:ind w:left="5040" w:hanging="360"/>
      </w:pPr>
    </w:lvl>
    <w:lvl w:ilvl="7" w:tplc="86802777" w:tentative="1">
      <w:start w:val="1"/>
      <w:numFmt w:val="lowerLetter"/>
      <w:lvlText w:val="%8."/>
      <w:lvlJc w:val="left"/>
      <w:pPr>
        <w:ind w:left="5760" w:hanging="360"/>
      </w:pPr>
    </w:lvl>
    <w:lvl w:ilvl="8" w:tplc="86802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08">
    <w:multiLevelType w:val="hybridMultilevel"/>
    <w:lvl w:ilvl="0" w:tplc="41155247">
      <w:start w:val="1"/>
      <w:numFmt w:val="decimal"/>
      <w:lvlText w:val="%1."/>
      <w:lvlJc w:val="left"/>
      <w:pPr>
        <w:ind w:left="720" w:hanging="360"/>
      </w:pPr>
    </w:lvl>
    <w:lvl w:ilvl="1" w:tplc="41155247" w:tentative="1">
      <w:start w:val="1"/>
      <w:numFmt w:val="lowerLetter"/>
      <w:lvlText w:val="%2."/>
      <w:lvlJc w:val="left"/>
      <w:pPr>
        <w:ind w:left="1440" w:hanging="360"/>
      </w:pPr>
    </w:lvl>
    <w:lvl w:ilvl="2" w:tplc="41155247" w:tentative="1">
      <w:start w:val="1"/>
      <w:numFmt w:val="lowerRoman"/>
      <w:lvlText w:val="%3."/>
      <w:lvlJc w:val="right"/>
      <w:pPr>
        <w:ind w:left="2160" w:hanging="180"/>
      </w:pPr>
    </w:lvl>
    <w:lvl w:ilvl="3" w:tplc="41155247" w:tentative="1">
      <w:start w:val="1"/>
      <w:numFmt w:val="decimal"/>
      <w:lvlText w:val="%4."/>
      <w:lvlJc w:val="left"/>
      <w:pPr>
        <w:ind w:left="2880" w:hanging="360"/>
      </w:pPr>
    </w:lvl>
    <w:lvl w:ilvl="4" w:tplc="41155247" w:tentative="1">
      <w:start w:val="1"/>
      <w:numFmt w:val="lowerLetter"/>
      <w:lvlText w:val="%5."/>
      <w:lvlJc w:val="left"/>
      <w:pPr>
        <w:ind w:left="3600" w:hanging="360"/>
      </w:pPr>
    </w:lvl>
    <w:lvl w:ilvl="5" w:tplc="41155247" w:tentative="1">
      <w:start w:val="1"/>
      <w:numFmt w:val="lowerRoman"/>
      <w:lvlText w:val="%6."/>
      <w:lvlJc w:val="right"/>
      <w:pPr>
        <w:ind w:left="4320" w:hanging="180"/>
      </w:pPr>
    </w:lvl>
    <w:lvl w:ilvl="6" w:tplc="41155247" w:tentative="1">
      <w:start w:val="1"/>
      <w:numFmt w:val="decimal"/>
      <w:lvlText w:val="%7."/>
      <w:lvlJc w:val="left"/>
      <w:pPr>
        <w:ind w:left="5040" w:hanging="360"/>
      </w:pPr>
    </w:lvl>
    <w:lvl w:ilvl="7" w:tplc="41155247" w:tentative="1">
      <w:start w:val="1"/>
      <w:numFmt w:val="lowerLetter"/>
      <w:lvlText w:val="%8."/>
      <w:lvlJc w:val="left"/>
      <w:pPr>
        <w:ind w:left="5760" w:hanging="360"/>
      </w:pPr>
    </w:lvl>
    <w:lvl w:ilvl="8" w:tplc="41155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07">
    <w:multiLevelType w:val="hybridMultilevel"/>
    <w:lvl w:ilvl="0" w:tplc="14793849">
      <w:start w:val="1"/>
      <w:numFmt w:val="decimal"/>
      <w:lvlText w:val="%1."/>
      <w:lvlJc w:val="left"/>
      <w:pPr>
        <w:ind w:left="720" w:hanging="360"/>
      </w:pPr>
    </w:lvl>
    <w:lvl w:ilvl="1" w:tplc="14793849" w:tentative="1">
      <w:start w:val="1"/>
      <w:numFmt w:val="lowerLetter"/>
      <w:lvlText w:val="%2."/>
      <w:lvlJc w:val="left"/>
      <w:pPr>
        <w:ind w:left="1440" w:hanging="360"/>
      </w:pPr>
    </w:lvl>
    <w:lvl w:ilvl="2" w:tplc="14793849" w:tentative="1">
      <w:start w:val="1"/>
      <w:numFmt w:val="lowerRoman"/>
      <w:lvlText w:val="%3."/>
      <w:lvlJc w:val="right"/>
      <w:pPr>
        <w:ind w:left="2160" w:hanging="180"/>
      </w:pPr>
    </w:lvl>
    <w:lvl w:ilvl="3" w:tplc="14793849" w:tentative="1">
      <w:start w:val="1"/>
      <w:numFmt w:val="decimal"/>
      <w:lvlText w:val="%4."/>
      <w:lvlJc w:val="left"/>
      <w:pPr>
        <w:ind w:left="2880" w:hanging="360"/>
      </w:pPr>
    </w:lvl>
    <w:lvl w:ilvl="4" w:tplc="14793849" w:tentative="1">
      <w:start w:val="1"/>
      <w:numFmt w:val="lowerLetter"/>
      <w:lvlText w:val="%5."/>
      <w:lvlJc w:val="left"/>
      <w:pPr>
        <w:ind w:left="3600" w:hanging="360"/>
      </w:pPr>
    </w:lvl>
    <w:lvl w:ilvl="5" w:tplc="14793849" w:tentative="1">
      <w:start w:val="1"/>
      <w:numFmt w:val="lowerRoman"/>
      <w:lvlText w:val="%6."/>
      <w:lvlJc w:val="right"/>
      <w:pPr>
        <w:ind w:left="4320" w:hanging="180"/>
      </w:pPr>
    </w:lvl>
    <w:lvl w:ilvl="6" w:tplc="14793849" w:tentative="1">
      <w:start w:val="1"/>
      <w:numFmt w:val="decimal"/>
      <w:lvlText w:val="%7."/>
      <w:lvlJc w:val="left"/>
      <w:pPr>
        <w:ind w:left="5040" w:hanging="360"/>
      </w:pPr>
    </w:lvl>
    <w:lvl w:ilvl="7" w:tplc="14793849" w:tentative="1">
      <w:start w:val="1"/>
      <w:numFmt w:val="lowerLetter"/>
      <w:lvlText w:val="%8."/>
      <w:lvlJc w:val="left"/>
      <w:pPr>
        <w:ind w:left="5760" w:hanging="360"/>
      </w:pPr>
    </w:lvl>
    <w:lvl w:ilvl="8" w:tplc="14793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06">
    <w:multiLevelType w:val="hybridMultilevel"/>
    <w:lvl w:ilvl="0" w:tplc="15719761">
      <w:start w:val="1"/>
      <w:numFmt w:val="decimal"/>
      <w:lvlText w:val="%1."/>
      <w:lvlJc w:val="left"/>
      <w:pPr>
        <w:ind w:left="720" w:hanging="360"/>
      </w:pPr>
    </w:lvl>
    <w:lvl w:ilvl="1" w:tplc="15719761" w:tentative="1">
      <w:start w:val="1"/>
      <w:numFmt w:val="lowerLetter"/>
      <w:lvlText w:val="%2."/>
      <w:lvlJc w:val="left"/>
      <w:pPr>
        <w:ind w:left="1440" w:hanging="360"/>
      </w:pPr>
    </w:lvl>
    <w:lvl w:ilvl="2" w:tplc="15719761" w:tentative="1">
      <w:start w:val="1"/>
      <w:numFmt w:val="lowerRoman"/>
      <w:lvlText w:val="%3."/>
      <w:lvlJc w:val="right"/>
      <w:pPr>
        <w:ind w:left="2160" w:hanging="180"/>
      </w:pPr>
    </w:lvl>
    <w:lvl w:ilvl="3" w:tplc="15719761" w:tentative="1">
      <w:start w:val="1"/>
      <w:numFmt w:val="decimal"/>
      <w:lvlText w:val="%4."/>
      <w:lvlJc w:val="left"/>
      <w:pPr>
        <w:ind w:left="2880" w:hanging="360"/>
      </w:pPr>
    </w:lvl>
    <w:lvl w:ilvl="4" w:tplc="15719761" w:tentative="1">
      <w:start w:val="1"/>
      <w:numFmt w:val="lowerLetter"/>
      <w:lvlText w:val="%5."/>
      <w:lvlJc w:val="left"/>
      <w:pPr>
        <w:ind w:left="3600" w:hanging="360"/>
      </w:pPr>
    </w:lvl>
    <w:lvl w:ilvl="5" w:tplc="15719761" w:tentative="1">
      <w:start w:val="1"/>
      <w:numFmt w:val="lowerRoman"/>
      <w:lvlText w:val="%6."/>
      <w:lvlJc w:val="right"/>
      <w:pPr>
        <w:ind w:left="4320" w:hanging="180"/>
      </w:pPr>
    </w:lvl>
    <w:lvl w:ilvl="6" w:tplc="15719761" w:tentative="1">
      <w:start w:val="1"/>
      <w:numFmt w:val="decimal"/>
      <w:lvlText w:val="%7."/>
      <w:lvlJc w:val="left"/>
      <w:pPr>
        <w:ind w:left="5040" w:hanging="360"/>
      </w:pPr>
    </w:lvl>
    <w:lvl w:ilvl="7" w:tplc="15719761" w:tentative="1">
      <w:start w:val="1"/>
      <w:numFmt w:val="lowerLetter"/>
      <w:lvlText w:val="%8."/>
      <w:lvlJc w:val="left"/>
      <w:pPr>
        <w:ind w:left="5760" w:hanging="360"/>
      </w:pPr>
    </w:lvl>
    <w:lvl w:ilvl="8" w:tplc="15719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05">
    <w:multiLevelType w:val="hybridMultilevel"/>
    <w:lvl w:ilvl="0" w:tplc="30214428">
      <w:start w:val="1"/>
      <w:numFmt w:val="decimal"/>
      <w:lvlText w:val="%1."/>
      <w:lvlJc w:val="left"/>
      <w:pPr>
        <w:ind w:left="720" w:hanging="360"/>
      </w:pPr>
    </w:lvl>
    <w:lvl w:ilvl="1" w:tplc="30214428" w:tentative="1">
      <w:start w:val="1"/>
      <w:numFmt w:val="lowerLetter"/>
      <w:lvlText w:val="%2."/>
      <w:lvlJc w:val="left"/>
      <w:pPr>
        <w:ind w:left="1440" w:hanging="360"/>
      </w:pPr>
    </w:lvl>
    <w:lvl w:ilvl="2" w:tplc="30214428" w:tentative="1">
      <w:start w:val="1"/>
      <w:numFmt w:val="lowerRoman"/>
      <w:lvlText w:val="%3."/>
      <w:lvlJc w:val="right"/>
      <w:pPr>
        <w:ind w:left="2160" w:hanging="180"/>
      </w:pPr>
    </w:lvl>
    <w:lvl w:ilvl="3" w:tplc="30214428" w:tentative="1">
      <w:start w:val="1"/>
      <w:numFmt w:val="decimal"/>
      <w:lvlText w:val="%4."/>
      <w:lvlJc w:val="left"/>
      <w:pPr>
        <w:ind w:left="2880" w:hanging="360"/>
      </w:pPr>
    </w:lvl>
    <w:lvl w:ilvl="4" w:tplc="30214428" w:tentative="1">
      <w:start w:val="1"/>
      <w:numFmt w:val="lowerLetter"/>
      <w:lvlText w:val="%5."/>
      <w:lvlJc w:val="left"/>
      <w:pPr>
        <w:ind w:left="3600" w:hanging="360"/>
      </w:pPr>
    </w:lvl>
    <w:lvl w:ilvl="5" w:tplc="30214428" w:tentative="1">
      <w:start w:val="1"/>
      <w:numFmt w:val="lowerRoman"/>
      <w:lvlText w:val="%6."/>
      <w:lvlJc w:val="right"/>
      <w:pPr>
        <w:ind w:left="4320" w:hanging="180"/>
      </w:pPr>
    </w:lvl>
    <w:lvl w:ilvl="6" w:tplc="30214428" w:tentative="1">
      <w:start w:val="1"/>
      <w:numFmt w:val="decimal"/>
      <w:lvlText w:val="%7."/>
      <w:lvlJc w:val="left"/>
      <w:pPr>
        <w:ind w:left="5040" w:hanging="360"/>
      </w:pPr>
    </w:lvl>
    <w:lvl w:ilvl="7" w:tplc="30214428" w:tentative="1">
      <w:start w:val="1"/>
      <w:numFmt w:val="lowerLetter"/>
      <w:lvlText w:val="%8."/>
      <w:lvlJc w:val="left"/>
      <w:pPr>
        <w:ind w:left="5760" w:hanging="360"/>
      </w:pPr>
    </w:lvl>
    <w:lvl w:ilvl="8" w:tplc="30214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04">
    <w:multiLevelType w:val="hybridMultilevel"/>
    <w:lvl w:ilvl="0" w:tplc="92413583">
      <w:start w:val="1"/>
      <w:numFmt w:val="decimal"/>
      <w:lvlText w:val="%1."/>
      <w:lvlJc w:val="left"/>
      <w:pPr>
        <w:ind w:left="720" w:hanging="360"/>
      </w:pPr>
    </w:lvl>
    <w:lvl w:ilvl="1" w:tplc="92413583" w:tentative="1">
      <w:start w:val="1"/>
      <w:numFmt w:val="lowerLetter"/>
      <w:lvlText w:val="%2."/>
      <w:lvlJc w:val="left"/>
      <w:pPr>
        <w:ind w:left="1440" w:hanging="360"/>
      </w:pPr>
    </w:lvl>
    <w:lvl w:ilvl="2" w:tplc="92413583" w:tentative="1">
      <w:start w:val="1"/>
      <w:numFmt w:val="lowerRoman"/>
      <w:lvlText w:val="%3."/>
      <w:lvlJc w:val="right"/>
      <w:pPr>
        <w:ind w:left="2160" w:hanging="180"/>
      </w:pPr>
    </w:lvl>
    <w:lvl w:ilvl="3" w:tplc="92413583" w:tentative="1">
      <w:start w:val="1"/>
      <w:numFmt w:val="decimal"/>
      <w:lvlText w:val="%4."/>
      <w:lvlJc w:val="left"/>
      <w:pPr>
        <w:ind w:left="2880" w:hanging="360"/>
      </w:pPr>
    </w:lvl>
    <w:lvl w:ilvl="4" w:tplc="92413583" w:tentative="1">
      <w:start w:val="1"/>
      <w:numFmt w:val="lowerLetter"/>
      <w:lvlText w:val="%5."/>
      <w:lvlJc w:val="left"/>
      <w:pPr>
        <w:ind w:left="3600" w:hanging="360"/>
      </w:pPr>
    </w:lvl>
    <w:lvl w:ilvl="5" w:tplc="92413583" w:tentative="1">
      <w:start w:val="1"/>
      <w:numFmt w:val="lowerRoman"/>
      <w:lvlText w:val="%6."/>
      <w:lvlJc w:val="right"/>
      <w:pPr>
        <w:ind w:left="4320" w:hanging="180"/>
      </w:pPr>
    </w:lvl>
    <w:lvl w:ilvl="6" w:tplc="92413583" w:tentative="1">
      <w:start w:val="1"/>
      <w:numFmt w:val="decimal"/>
      <w:lvlText w:val="%7."/>
      <w:lvlJc w:val="left"/>
      <w:pPr>
        <w:ind w:left="5040" w:hanging="360"/>
      </w:pPr>
    </w:lvl>
    <w:lvl w:ilvl="7" w:tplc="92413583" w:tentative="1">
      <w:start w:val="1"/>
      <w:numFmt w:val="lowerLetter"/>
      <w:lvlText w:val="%8."/>
      <w:lvlJc w:val="left"/>
      <w:pPr>
        <w:ind w:left="5760" w:hanging="360"/>
      </w:pPr>
    </w:lvl>
    <w:lvl w:ilvl="8" w:tplc="924135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03">
    <w:multiLevelType w:val="hybridMultilevel"/>
    <w:lvl w:ilvl="0" w:tplc="27269443">
      <w:start w:val="1"/>
      <w:numFmt w:val="decimal"/>
      <w:lvlText w:val="%1."/>
      <w:lvlJc w:val="left"/>
      <w:pPr>
        <w:ind w:left="720" w:hanging="360"/>
      </w:pPr>
    </w:lvl>
    <w:lvl w:ilvl="1" w:tplc="27269443" w:tentative="1">
      <w:start w:val="1"/>
      <w:numFmt w:val="lowerLetter"/>
      <w:lvlText w:val="%2."/>
      <w:lvlJc w:val="left"/>
      <w:pPr>
        <w:ind w:left="1440" w:hanging="360"/>
      </w:pPr>
    </w:lvl>
    <w:lvl w:ilvl="2" w:tplc="27269443" w:tentative="1">
      <w:start w:val="1"/>
      <w:numFmt w:val="lowerRoman"/>
      <w:lvlText w:val="%3."/>
      <w:lvlJc w:val="right"/>
      <w:pPr>
        <w:ind w:left="2160" w:hanging="180"/>
      </w:pPr>
    </w:lvl>
    <w:lvl w:ilvl="3" w:tplc="27269443" w:tentative="1">
      <w:start w:val="1"/>
      <w:numFmt w:val="decimal"/>
      <w:lvlText w:val="%4."/>
      <w:lvlJc w:val="left"/>
      <w:pPr>
        <w:ind w:left="2880" w:hanging="360"/>
      </w:pPr>
    </w:lvl>
    <w:lvl w:ilvl="4" w:tplc="27269443" w:tentative="1">
      <w:start w:val="1"/>
      <w:numFmt w:val="lowerLetter"/>
      <w:lvlText w:val="%5."/>
      <w:lvlJc w:val="left"/>
      <w:pPr>
        <w:ind w:left="3600" w:hanging="360"/>
      </w:pPr>
    </w:lvl>
    <w:lvl w:ilvl="5" w:tplc="27269443" w:tentative="1">
      <w:start w:val="1"/>
      <w:numFmt w:val="lowerRoman"/>
      <w:lvlText w:val="%6."/>
      <w:lvlJc w:val="right"/>
      <w:pPr>
        <w:ind w:left="4320" w:hanging="180"/>
      </w:pPr>
    </w:lvl>
    <w:lvl w:ilvl="6" w:tplc="27269443" w:tentative="1">
      <w:start w:val="1"/>
      <w:numFmt w:val="decimal"/>
      <w:lvlText w:val="%7."/>
      <w:lvlJc w:val="left"/>
      <w:pPr>
        <w:ind w:left="5040" w:hanging="360"/>
      </w:pPr>
    </w:lvl>
    <w:lvl w:ilvl="7" w:tplc="27269443" w:tentative="1">
      <w:start w:val="1"/>
      <w:numFmt w:val="lowerLetter"/>
      <w:lvlText w:val="%8."/>
      <w:lvlJc w:val="left"/>
      <w:pPr>
        <w:ind w:left="5760" w:hanging="360"/>
      </w:pPr>
    </w:lvl>
    <w:lvl w:ilvl="8" w:tplc="27269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02">
    <w:multiLevelType w:val="hybridMultilevel"/>
    <w:lvl w:ilvl="0" w:tplc="27495891">
      <w:start w:val="1"/>
      <w:numFmt w:val="decimal"/>
      <w:lvlText w:val="%1."/>
      <w:lvlJc w:val="left"/>
      <w:pPr>
        <w:ind w:left="720" w:hanging="360"/>
      </w:pPr>
    </w:lvl>
    <w:lvl w:ilvl="1" w:tplc="27495891" w:tentative="1">
      <w:start w:val="1"/>
      <w:numFmt w:val="lowerLetter"/>
      <w:lvlText w:val="%2."/>
      <w:lvlJc w:val="left"/>
      <w:pPr>
        <w:ind w:left="1440" w:hanging="360"/>
      </w:pPr>
    </w:lvl>
    <w:lvl w:ilvl="2" w:tplc="27495891" w:tentative="1">
      <w:start w:val="1"/>
      <w:numFmt w:val="lowerRoman"/>
      <w:lvlText w:val="%3."/>
      <w:lvlJc w:val="right"/>
      <w:pPr>
        <w:ind w:left="2160" w:hanging="180"/>
      </w:pPr>
    </w:lvl>
    <w:lvl w:ilvl="3" w:tplc="27495891" w:tentative="1">
      <w:start w:val="1"/>
      <w:numFmt w:val="decimal"/>
      <w:lvlText w:val="%4."/>
      <w:lvlJc w:val="left"/>
      <w:pPr>
        <w:ind w:left="2880" w:hanging="360"/>
      </w:pPr>
    </w:lvl>
    <w:lvl w:ilvl="4" w:tplc="27495891" w:tentative="1">
      <w:start w:val="1"/>
      <w:numFmt w:val="lowerLetter"/>
      <w:lvlText w:val="%5."/>
      <w:lvlJc w:val="left"/>
      <w:pPr>
        <w:ind w:left="3600" w:hanging="360"/>
      </w:pPr>
    </w:lvl>
    <w:lvl w:ilvl="5" w:tplc="27495891" w:tentative="1">
      <w:start w:val="1"/>
      <w:numFmt w:val="lowerRoman"/>
      <w:lvlText w:val="%6."/>
      <w:lvlJc w:val="right"/>
      <w:pPr>
        <w:ind w:left="4320" w:hanging="180"/>
      </w:pPr>
    </w:lvl>
    <w:lvl w:ilvl="6" w:tplc="27495891" w:tentative="1">
      <w:start w:val="1"/>
      <w:numFmt w:val="decimal"/>
      <w:lvlText w:val="%7."/>
      <w:lvlJc w:val="left"/>
      <w:pPr>
        <w:ind w:left="5040" w:hanging="360"/>
      </w:pPr>
    </w:lvl>
    <w:lvl w:ilvl="7" w:tplc="27495891" w:tentative="1">
      <w:start w:val="1"/>
      <w:numFmt w:val="lowerLetter"/>
      <w:lvlText w:val="%8."/>
      <w:lvlJc w:val="left"/>
      <w:pPr>
        <w:ind w:left="5760" w:hanging="360"/>
      </w:pPr>
    </w:lvl>
    <w:lvl w:ilvl="8" w:tplc="27495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01">
    <w:multiLevelType w:val="hybridMultilevel"/>
    <w:lvl w:ilvl="0" w:tplc="24981828">
      <w:start w:val="1"/>
      <w:numFmt w:val="decimal"/>
      <w:lvlText w:val="%1."/>
      <w:lvlJc w:val="left"/>
      <w:pPr>
        <w:ind w:left="720" w:hanging="360"/>
      </w:pPr>
    </w:lvl>
    <w:lvl w:ilvl="1" w:tplc="24981828" w:tentative="1">
      <w:start w:val="1"/>
      <w:numFmt w:val="lowerLetter"/>
      <w:lvlText w:val="%2."/>
      <w:lvlJc w:val="left"/>
      <w:pPr>
        <w:ind w:left="1440" w:hanging="360"/>
      </w:pPr>
    </w:lvl>
    <w:lvl w:ilvl="2" w:tplc="24981828" w:tentative="1">
      <w:start w:val="1"/>
      <w:numFmt w:val="lowerRoman"/>
      <w:lvlText w:val="%3."/>
      <w:lvlJc w:val="right"/>
      <w:pPr>
        <w:ind w:left="2160" w:hanging="180"/>
      </w:pPr>
    </w:lvl>
    <w:lvl w:ilvl="3" w:tplc="24981828" w:tentative="1">
      <w:start w:val="1"/>
      <w:numFmt w:val="decimal"/>
      <w:lvlText w:val="%4."/>
      <w:lvlJc w:val="left"/>
      <w:pPr>
        <w:ind w:left="2880" w:hanging="360"/>
      </w:pPr>
    </w:lvl>
    <w:lvl w:ilvl="4" w:tplc="24981828" w:tentative="1">
      <w:start w:val="1"/>
      <w:numFmt w:val="lowerLetter"/>
      <w:lvlText w:val="%5."/>
      <w:lvlJc w:val="left"/>
      <w:pPr>
        <w:ind w:left="3600" w:hanging="360"/>
      </w:pPr>
    </w:lvl>
    <w:lvl w:ilvl="5" w:tplc="24981828" w:tentative="1">
      <w:start w:val="1"/>
      <w:numFmt w:val="lowerRoman"/>
      <w:lvlText w:val="%6."/>
      <w:lvlJc w:val="right"/>
      <w:pPr>
        <w:ind w:left="4320" w:hanging="180"/>
      </w:pPr>
    </w:lvl>
    <w:lvl w:ilvl="6" w:tplc="24981828" w:tentative="1">
      <w:start w:val="1"/>
      <w:numFmt w:val="decimal"/>
      <w:lvlText w:val="%7."/>
      <w:lvlJc w:val="left"/>
      <w:pPr>
        <w:ind w:left="5040" w:hanging="360"/>
      </w:pPr>
    </w:lvl>
    <w:lvl w:ilvl="7" w:tplc="24981828" w:tentative="1">
      <w:start w:val="1"/>
      <w:numFmt w:val="lowerLetter"/>
      <w:lvlText w:val="%8."/>
      <w:lvlJc w:val="left"/>
      <w:pPr>
        <w:ind w:left="5760" w:hanging="360"/>
      </w:pPr>
    </w:lvl>
    <w:lvl w:ilvl="8" w:tplc="24981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00">
    <w:multiLevelType w:val="hybridMultilevel"/>
    <w:lvl w:ilvl="0" w:tplc="72910365">
      <w:start w:val="1"/>
      <w:numFmt w:val="decimal"/>
      <w:lvlText w:val="%1."/>
      <w:lvlJc w:val="left"/>
      <w:pPr>
        <w:ind w:left="720" w:hanging="360"/>
      </w:pPr>
    </w:lvl>
    <w:lvl w:ilvl="1" w:tplc="72910365" w:tentative="1">
      <w:start w:val="1"/>
      <w:numFmt w:val="lowerLetter"/>
      <w:lvlText w:val="%2."/>
      <w:lvlJc w:val="left"/>
      <w:pPr>
        <w:ind w:left="1440" w:hanging="360"/>
      </w:pPr>
    </w:lvl>
    <w:lvl w:ilvl="2" w:tplc="72910365" w:tentative="1">
      <w:start w:val="1"/>
      <w:numFmt w:val="lowerRoman"/>
      <w:lvlText w:val="%3."/>
      <w:lvlJc w:val="right"/>
      <w:pPr>
        <w:ind w:left="2160" w:hanging="180"/>
      </w:pPr>
    </w:lvl>
    <w:lvl w:ilvl="3" w:tplc="72910365" w:tentative="1">
      <w:start w:val="1"/>
      <w:numFmt w:val="decimal"/>
      <w:lvlText w:val="%4."/>
      <w:lvlJc w:val="left"/>
      <w:pPr>
        <w:ind w:left="2880" w:hanging="360"/>
      </w:pPr>
    </w:lvl>
    <w:lvl w:ilvl="4" w:tplc="72910365" w:tentative="1">
      <w:start w:val="1"/>
      <w:numFmt w:val="lowerLetter"/>
      <w:lvlText w:val="%5."/>
      <w:lvlJc w:val="left"/>
      <w:pPr>
        <w:ind w:left="3600" w:hanging="360"/>
      </w:pPr>
    </w:lvl>
    <w:lvl w:ilvl="5" w:tplc="72910365" w:tentative="1">
      <w:start w:val="1"/>
      <w:numFmt w:val="lowerRoman"/>
      <w:lvlText w:val="%6."/>
      <w:lvlJc w:val="right"/>
      <w:pPr>
        <w:ind w:left="4320" w:hanging="180"/>
      </w:pPr>
    </w:lvl>
    <w:lvl w:ilvl="6" w:tplc="72910365" w:tentative="1">
      <w:start w:val="1"/>
      <w:numFmt w:val="decimal"/>
      <w:lvlText w:val="%7."/>
      <w:lvlJc w:val="left"/>
      <w:pPr>
        <w:ind w:left="5040" w:hanging="360"/>
      </w:pPr>
    </w:lvl>
    <w:lvl w:ilvl="7" w:tplc="72910365" w:tentative="1">
      <w:start w:val="1"/>
      <w:numFmt w:val="lowerLetter"/>
      <w:lvlText w:val="%8."/>
      <w:lvlJc w:val="left"/>
      <w:pPr>
        <w:ind w:left="5760" w:hanging="360"/>
      </w:pPr>
    </w:lvl>
    <w:lvl w:ilvl="8" w:tplc="72910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99">
    <w:multiLevelType w:val="hybridMultilevel"/>
    <w:lvl w:ilvl="0" w:tplc="58932778">
      <w:start w:val="1"/>
      <w:numFmt w:val="decimal"/>
      <w:lvlText w:val="%1."/>
      <w:lvlJc w:val="left"/>
      <w:pPr>
        <w:ind w:left="720" w:hanging="360"/>
      </w:pPr>
    </w:lvl>
    <w:lvl w:ilvl="1" w:tplc="58932778" w:tentative="1">
      <w:start w:val="1"/>
      <w:numFmt w:val="lowerLetter"/>
      <w:lvlText w:val="%2."/>
      <w:lvlJc w:val="left"/>
      <w:pPr>
        <w:ind w:left="1440" w:hanging="360"/>
      </w:pPr>
    </w:lvl>
    <w:lvl w:ilvl="2" w:tplc="58932778" w:tentative="1">
      <w:start w:val="1"/>
      <w:numFmt w:val="lowerRoman"/>
      <w:lvlText w:val="%3."/>
      <w:lvlJc w:val="right"/>
      <w:pPr>
        <w:ind w:left="2160" w:hanging="180"/>
      </w:pPr>
    </w:lvl>
    <w:lvl w:ilvl="3" w:tplc="58932778" w:tentative="1">
      <w:start w:val="1"/>
      <w:numFmt w:val="decimal"/>
      <w:lvlText w:val="%4."/>
      <w:lvlJc w:val="left"/>
      <w:pPr>
        <w:ind w:left="2880" w:hanging="360"/>
      </w:pPr>
    </w:lvl>
    <w:lvl w:ilvl="4" w:tplc="58932778" w:tentative="1">
      <w:start w:val="1"/>
      <w:numFmt w:val="lowerLetter"/>
      <w:lvlText w:val="%5."/>
      <w:lvlJc w:val="left"/>
      <w:pPr>
        <w:ind w:left="3600" w:hanging="360"/>
      </w:pPr>
    </w:lvl>
    <w:lvl w:ilvl="5" w:tplc="58932778" w:tentative="1">
      <w:start w:val="1"/>
      <w:numFmt w:val="lowerRoman"/>
      <w:lvlText w:val="%6."/>
      <w:lvlJc w:val="right"/>
      <w:pPr>
        <w:ind w:left="4320" w:hanging="180"/>
      </w:pPr>
    </w:lvl>
    <w:lvl w:ilvl="6" w:tplc="58932778" w:tentative="1">
      <w:start w:val="1"/>
      <w:numFmt w:val="decimal"/>
      <w:lvlText w:val="%7."/>
      <w:lvlJc w:val="left"/>
      <w:pPr>
        <w:ind w:left="5040" w:hanging="360"/>
      </w:pPr>
    </w:lvl>
    <w:lvl w:ilvl="7" w:tplc="58932778" w:tentative="1">
      <w:start w:val="1"/>
      <w:numFmt w:val="lowerLetter"/>
      <w:lvlText w:val="%8."/>
      <w:lvlJc w:val="left"/>
      <w:pPr>
        <w:ind w:left="5760" w:hanging="360"/>
      </w:pPr>
    </w:lvl>
    <w:lvl w:ilvl="8" w:tplc="58932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98">
    <w:multiLevelType w:val="hybridMultilevel"/>
    <w:lvl w:ilvl="0" w:tplc="50767134">
      <w:start w:val="1"/>
      <w:numFmt w:val="decimal"/>
      <w:lvlText w:val="%1."/>
      <w:lvlJc w:val="left"/>
      <w:pPr>
        <w:ind w:left="720" w:hanging="360"/>
      </w:pPr>
    </w:lvl>
    <w:lvl w:ilvl="1" w:tplc="50767134" w:tentative="1">
      <w:start w:val="1"/>
      <w:numFmt w:val="lowerLetter"/>
      <w:lvlText w:val="%2."/>
      <w:lvlJc w:val="left"/>
      <w:pPr>
        <w:ind w:left="1440" w:hanging="360"/>
      </w:pPr>
    </w:lvl>
    <w:lvl w:ilvl="2" w:tplc="50767134" w:tentative="1">
      <w:start w:val="1"/>
      <w:numFmt w:val="lowerRoman"/>
      <w:lvlText w:val="%3."/>
      <w:lvlJc w:val="right"/>
      <w:pPr>
        <w:ind w:left="2160" w:hanging="180"/>
      </w:pPr>
    </w:lvl>
    <w:lvl w:ilvl="3" w:tplc="50767134" w:tentative="1">
      <w:start w:val="1"/>
      <w:numFmt w:val="decimal"/>
      <w:lvlText w:val="%4."/>
      <w:lvlJc w:val="left"/>
      <w:pPr>
        <w:ind w:left="2880" w:hanging="360"/>
      </w:pPr>
    </w:lvl>
    <w:lvl w:ilvl="4" w:tplc="50767134" w:tentative="1">
      <w:start w:val="1"/>
      <w:numFmt w:val="lowerLetter"/>
      <w:lvlText w:val="%5."/>
      <w:lvlJc w:val="left"/>
      <w:pPr>
        <w:ind w:left="3600" w:hanging="360"/>
      </w:pPr>
    </w:lvl>
    <w:lvl w:ilvl="5" w:tplc="50767134" w:tentative="1">
      <w:start w:val="1"/>
      <w:numFmt w:val="lowerRoman"/>
      <w:lvlText w:val="%6."/>
      <w:lvlJc w:val="right"/>
      <w:pPr>
        <w:ind w:left="4320" w:hanging="180"/>
      </w:pPr>
    </w:lvl>
    <w:lvl w:ilvl="6" w:tplc="50767134" w:tentative="1">
      <w:start w:val="1"/>
      <w:numFmt w:val="decimal"/>
      <w:lvlText w:val="%7."/>
      <w:lvlJc w:val="left"/>
      <w:pPr>
        <w:ind w:left="5040" w:hanging="360"/>
      </w:pPr>
    </w:lvl>
    <w:lvl w:ilvl="7" w:tplc="50767134" w:tentative="1">
      <w:start w:val="1"/>
      <w:numFmt w:val="lowerLetter"/>
      <w:lvlText w:val="%8."/>
      <w:lvlJc w:val="left"/>
      <w:pPr>
        <w:ind w:left="5760" w:hanging="360"/>
      </w:pPr>
    </w:lvl>
    <w:lvl w:ilvl="8" w:tplc="50767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97">
    <w:multiLevelType w:val="hybridMultilevel"/>
    <w:lvl w:ilvl="0" w:tplc="28285517">
      <w:start w:val="1"/>
      <w:numFmt w:val="decimal"/>
      <w:lvlText w:val="%1."/>
      <w:lvlJc w:val="left"/>
      <w:pPr>
        <w:ind w:left="720" w:hanging="360"/>
      </w:pPr>
    </w:lvl>
    <w:lvl w:ilvl="1" w:tplc="28285517" w:tentative="1">
      <w:start w:val="1"/>
      <w:numFmt w:val="lowerLetter"/>
      <w:lvlText w:val="%2."/>
      <w:lvlJc w:val="left"/>
      <w:pPr>
        <w:ind w:left="1440" w:hanging="360"/>
      </w:pPr>
    </w:lvl>
    <w:lvl w:ilvl="2" w:tplc="28285517" w:tentative="1">
      <w:start w:val="1"/>
      <w:numFmt w:val="lowerRoman"/>
      <w:lvlText w:val="%3."/>
      <w:lvlJc w:val="right"/>
      <w:pPr>
        <w:ind w:left="2160" w:hanging="180"/>
      </w:pPr>
    </w:lvl>
    <w:lvl w:ilvl="3" w:tplc="28285517" w:tentative="1">
      <w:start w:val="1"/>
      <w:numFmt w:val="decimal"/>
      <w:lvlText w:val="%4."/>
      <w:lvlJc w:val="left"/>
      <w:pPr>
        <w:ind w:left="2880" w:hanging="360"/>
      </w:pPr>
    </w:lvl>
    <w:lvl w:ilvl="4" w:tplc="28285517" w:tentative="1">
      <w:start w:val="1"/>
      <w:numFmt w:val="lowerLetter"/>
      <w:lvlText w:val="%5."/>
      <w:lvlJc w:val="left"/>
      <w:pPr>
        <w:ind w:left="3600" w:hanging="360"/>
      </w:pPr>
    </w:lvl>
    <w:lvl w:ilvl="5" w:tplc="28285517" w:tentative="1">
      <w:start w:val="1"/>
      <w:numFmt w:val="lowerRoman"/>
      <w:lvlText w:val="%6."/>
      <w:lvlJc w:val="right"/>
      <w:pPr>
        <w:ind w:left="4320" w:hanging="180"/>
      </w:pPr>
    </w:lvl>
    <w:lvl w:ilvl="6" w:tplc="28285517" w:tentative="1">
      <w:start w:val="1"/>
      <w:numFmt w:val="decimal"/>
      <w:lvlText w:val="%7."/>
      <w:lvlJc w:val="left"/>
      <w:pPr>
        <w:ind w:left="5040" w:hanging="360"/>
      </w:pPr>
    </w:lvl>
    <w:lvl w:ilvl="7" w:tplc="28285517" w:tentative="1">
      <w:start w:val="1"/>
      <w:numFmt w:val="lowerLetter"/>
      <w:lvlText w:val="%8."/>
      <w:lvlJc w:val="left"/>
      <w:pPr>
        <w:ind w:left="5760" w:hanging="360"/>
      </w:pPr>
    </w:lvl>
    <w:lvl w:ilvl="8" w:tplc="28285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96">
    <w:multiLevelType w:val="hybridMultilevel"/>
    <w:lvl w:ilvl="0" w:tplc="10409217">
      <w:start w:val="1"/>
      <w:numFmt w:val="decimal"/>
      <w:lvlText w:val="%1."/>
      <w:lvlJc w:val="left"/>
      <w:pPr>
        <w:ind w:left="720" w:hanging="360"/>
      </w:pPr>
    </w:lvl>
    <w:lvl w:ilvl="1" w:tplc="10409217" w:tentative="1">
      <w:start w:val="1"/>
      <w:numFmt w:val="lowerLetter"/>
      <w:lvlText w:val="%2."/>
      <w:lvlJc w:val="left"/>
      <w:pPr>
        <w:ind w:left="1440" w:hanging="360"/>
      </w:pPr>
    </w:lvl>
    <w:lvl w:ilvl="2" w:tplc="10409217" w:tentative="1">
      <w:start w:val="1"/>
      <w:numFmt w:val="lowerRoman"/>
      <w:lvlText w:val="%3."/>
      <w:lvlJc w:val="right"/>
      <w:pPr>
        <w:ind w:left="2160" w:hanging="180"/>
      </w:pPr>
    </w:lvl>
    <w:lvl w:ilvl="3" w:tplc="10409217" w:tentative="1">
      <w:start w:val="1"/>
      <w:numFmt w:val="decimal"/>
      <w:lvlText w:val="%4."/>
      <w:lvlJc w:val="left"/>
      <w:pPr>
        <w:ind w:left="2880" w:hanging="360"/>
      </w:pPr>
    </w:lvl>
    <w:lvl w:ilvl="4" w:tplc="10409217" w:tentative="1">
      <w:start w:val="1"/>
      <w:numFmt w:val="lowerLetter"/>
      <w:lvlText w:val="%5."/>
      <w:lvlJc w:val="left"/>
      <w:pPr>
        <w:ind w:left="3600" w:hanging="360"/>
      </w:pPr>
    </w:lvl>
    <w:lvl w:ilvl="5" w:tplc="10409217" w:tentative="1">
      <w:start w:val="1"/>
      <w:numFmt w:val="lowerRoman"/>
      <w:lvlText w:val="%6."/>
      <w:lvlJc w:val="right"/>
      <w:pPr>
        <w:ind w:left="4320" w:hanging="180"/>
      </w:pPr>
    </w:lvl>
    <w:lvl w:ilvl="6" w:tplc="10409217" w:tentative="1">
      <w:start w:val="1"/>
      <w:numFmt w:val="decimal"/>
      <w:lvlText w:val="%7."/>
      <w:lvlJc w:val="left"/>
      <w:pPr>
        <w:ind w:left="5040" w:hanging="360"/>
      </w:pPr>
    </w:lvl>
    <w:lvl w:ilvl="7" w:tplc="10409217" w:tentative="1">
      <w:start w:val="1"/>
      <w:numFmt w:val="lowerLetter"/>
      <w:lvlText w:val="%8."/>
      <w:lvlJc w:val="left"/>
      <w:pPr>
        <w:ind w:left="5760" w:hanging="360"/>
      </w:pPr>
    </w:lvl>
    <w:lvl w:ilvl="8" w:tplc="10409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95">
    <w:multiLevelType w:val="hybridMultilevel"/>
    <w:lvl w:ilvl="0" w:tplc="19728460">
      <w:start w:val="1"/>
      <w:numFmt w:val="decimal"/>
      <w:lvlText w:val="%1."/>
      <w:lvlJc w:val="left"/>
      <w:pPr>
        <w:ind w:left="720" w:hanging="360"/>
      </w:pPr>
    </w:lvl>
    <w:lvl w:ilvl="1" w:tplc="19728460" w:tentative="1">
      <w:start w:val="1"/>
      <w:numFmt w:val="lowerLetter"/>
      <w:lvlText w:val="%2."/>
      <w:lvlJc w:val="left"/>
      <w:pPr>
        <w:ind w:left="1440" w:hanging="360"/>
      </w:pPr>
    </w:lvl>
    <w:lvl w:ilvl="2" w:tplc="19728460" w:tentative="1">
      <w:start w:val="1"/>
      <w:numFmt w:val="lowerRoman"/>
      <w:lvlText w:val="%3."/>
      <w:lvlJc w:val="right"/>
      <w:pPr>
        <w:ind w:left="2160" w:hanging="180"/>
      </w:pPr>
    </w:lvl>
    <w:lvl w:ilvl="3" w:tplc="19728460" w:tentative="1">
      <w:start w:val="1"/>
      <w:numFmt w:val="decimal"/>
      <w:lvlText w:val="%4."/>
      <w:lvlJc w:val="left"/>
      <w:pPr>
        <w:ind w:left="2880" w:hanging="360"/>
      </w:pPr>
    </w:lvl>
    <w:lvl w:ilvl="4" w:tplc="19728460" w:tentative="1">
      <w:start w:val="1"/>
      <w:numFmt w:val="lowerLetter"/>
      <w:lvlText w:val="%5."/>
      <w:lvlJc w:val="left"/>
      <w:pPr>
        <w:ind w:left="3600" w:hanging="360"/>
      </w:pPr>
    </w:lvl>
    <w:lvl w:ilvl="5" w:tplc="19728460" w:tentative="1">
      <w:start w:val="1"/>
      <w:numFmt w:val="lowerRoman"/>
      <w:lvlText w:val="%6."/>
      <w:lvlJc w:val="right"/>
      <w:pPr>
        <w:ind w:left="4320" w:hanging="180"/>
      </w:pPr>
    </w:lvl>
    <w:lvl w:ilvl="6" w:tplc="19728460" w:tentative="1">
      <w:start w:val="1"/>
      <w:numFmt w:val="decimal"/>
      <w:lvlText w:val="%7."/>
      <w:lvlJc w:val="left"/>
      <w:pPr>
        <w:ind w:left="5040" w:hanging="360"/>
      </w:pPr>
    </w:lvl>
    <w:lvl w:ilvl="7" w:tplc="19728460" w:tentative="1">
      <w:start w:val="1"/>
      <w:numFmt w:val="lowerLetter"/>
      <w:lvlText w:val="%8."/>
      <w:lvlJc w:val="left"/>
      <w:pPr>
        <w:ind w:left="5760" w:hanging="360"/>
      </w:pPr>
    </w:lvl>
    <w:lvl w:ilvl="8" w:tplc="19728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94">
    <w:multiLevelType w:val="hybridMultilevel"/>
    <w:lvl w:ilvl="0" w:tplc="53119872">
      <w:start w:val="1"/>
      <w:numFmt w:val="decimal"/>
      <w:lvlText w:val="%1."/>
      <w:lvlJc w:val="left"/>
      <w:pPr>
        <w:ind w:left="720" w:hanging="360"/>
      </w:pPr>
    </w:lvl>
    <w:lvl w:ilvl="1" w:tplc="53119872" w:tentative="1">
      <w:start w:val="1"/>
      <w:numFmt w:val="lowerLetter"/>
      <w:lvlText w:val="%2."/>
      <w:lvlJc w:val="left"/>
      <w:pPr>
        <w:ind w:left="1440" w:hanging="360"/>
      </w:pPr>
    </w:lvl>
    <w:lvl w:ilvl="2" w:tplc="53119872" w:tentative="1">
      <w:start w:val="1"/>
      <w:numFmt w:val="lowerRoman"/>
      <w:lvlText w:val="%3."/>
      <w:lvlJc w:val="right"/>
      <w:pPr>
        <w:ind w:left="2160" w:hanging="180"/>
      </w:pPr>
    </w:lvl>
    <w:lvl w:ilvl="3" w:tplc="53119872" w:tentative="1">
      <w:start w:val="1"/>
      <w:numFmt w:val="decimal"/>
      <w:lvlText w:val="%4."/>
      <w:lvlJc w:val="left"/>
      <w:pPr>
        <w:ind w:left="2880" w:hanging="360"/>
      </w:pPr>
    </w:lvl>
    <w:lvl w:ilvl="4" w:tplc="53119872" w:tentative="1">
      <w:start w:val="1"/>
      <w:numFmt w:val="lowerLetter"/>
      <w:lvlText w:val="%5."/>
      <w:lvlJc w:val="left"/>
      <w:pPr>
        <w:ind w:left="3600" w:hanging="360"/>
      </w:pPr>
    </w:lvl>
    <w:lvl w:ilvl="5" w:tplc="53119872" w:tentative="1">
      <w:start w:val="1"/>
      <w:numFmt w:val="lowerRoman"/>
      <w:lvlText w:val="%6."/>
      <w:lvlJc w:val="right"/>
      <w:pPr>
        <w:ind w:left="4320" w:hanging="180"/>
      </w:pPr>
    </w:lvl>
    <w:lvl w:ilvl="6" w:tplc="53119872" w:tentative="1">
      <w:start w:val="1"/>
      <w:numFmt w:val="decimal"/>
      <w:lvlText w:val="%7."/>
      <w:lvlJc w:val="left"/>
      <w:pPr>
        <w:ind w:left="5040" w:hanging="360"/>
      </w:pPr>
    </w:lvl>
    <w:lvl w:ilvl="7" w:tplc="53119872" w:tentative="1">
      <w:start w:val="1"/>
      <w:numFmt w:val="lowerLetter"/>
      <w:lvlText w:val="%8."/>
      <w:lvlJc w:val="left"/>
      <w:pPr>
        <w:ind w:left="5760" w:hanging="360"/>
      </w:pPr>
    </w:lvl>
    <w:lvl w:ilvl="8" w:tplc="53119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93">
    <w:multiLevelType w:val="hybridMultilevel"/>
    <w:lvl w:ilvl="0" w:tplc="91315431">
      <w:start w:val="1"/>
      <w:numFmt w:val="decimal"/>
      <w:lvlText w:val="%1."/>
      <w:lvlJc w:val="left"/>
      <w:pPr>
        <w:ind w:left="720" w:hanging="360"/>
      </w:pPr>
    </w:lvl>
    <w:lvl w:ilvl="1" w:tplc="91315431" w:tentative="1">
      <w:start w:val="1"/>
      <w:numFmt w:val="lowerLetter"/>
      <w:lvlText w:val="%2."/>
      <w:lvlJc w:val="left"/>
      <w:pPr>
        <w:ind w:left="1440" w:hanging="360"/>
      </w:pPr>
    </w:lvl>
    <w:lvl w:ilvl="2" w:tplc="91315431" w:tentative="1">
      <w:start w:val="1"/>
      <w:numFmt w:val="lowerRoman"/>
      <w:lvlText w:val="%3."/>
      <w:lvlJc w:val="right"/>
      <w:pPr>
        <w:ind w:left="2160" w:hanging="180"/>
      </w:pPr>
    </w:lvl>
    <w:lvl w:ilvl="3" w:tplc="91315431" w:tentative="1">
      <w:start w:val="1"/>
      <w:numFmt w:val="decimal"/>
      <w:lvlText w:val="%4."/>
      <w:lvlJc w:val="left"/>
      <w:pPr>
        <w:ind w:left="2880" w:hanging="360"/>
      </w:pPr>
    </w:lvl>
    <w:lvl w:ilvl="4" w:tplc="91315431" w:tentative="1">
      <w:start w:val="1"/>
      <w:numFmt w:val="lowerLetter"/>
      <w:lvlText w:val="%5."/>
      <w:lvlJc w:val="left"/>
      <w:pPr>
        <w:ind w:left="3600" w:hanging="360"/>
      </w:pPr>
    </w:lvl>
    <w:lvl w:ilvl="5" w:tplc="91315431" w:tentative="1">
      <w:start w:val="1"/>
      <w:numFmt w:val="lowerRoman"/>
      <w:lvlText w:val="%6."/>
      <w:lvlJc w:val="right"/>
      <w:pPr>
        <w:ind w:left="4320" w:hanging="180"/>
      </w:pPr>
    </w:lvl>
    <w:lvl w:ilvl="6" w:tplc="91315431" w:tentative="1">
      <w:start w:val="1"/>
      <w:numFmt w:val="decimal"/>
      <w:lvlText w:val="%7."/>
      <w:lvlJc w:val="left"/>
      <w:pPr>
        <w:ind w:left="5040" w:hanging="360"/>
      </w:pPr>
    </w:lvl>
    <w:lvl w:ilvl="7" w:tplc="91315431" w:tentative="1">
      <w:start w:val="1"/>
      <w:numFmt w:val="lowerLetter"/>
      <w:lvlText w:val="%8."/>
      <w:lvlJc w:val="left"/>
      <w:pPr>
        <w:ind w:left="5760" w:hanging="360"/>
      </w:pPr>
    </w:lvl>
    <w:lvl w:ilvl="8" w:tplc="91315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92">
    <w:multiLevelType w:val="hybridMultilevel"/>
    <w:lvl w:ilvl="0" w:tplc="51247604">
      <w:start w:val="1"/>
      <w:numFmt w:val="decimal"/>
      <w:lvlText w:val="%1."/>
      <w:lvlJc w:val="left"/>
      <w:pPr>
        <w:ind w:left="720" w:hanging="360"/>
      </w:pPr>
    </w:lvl>
    <w:lvl w:ilvl="1" w:tplc="51247604" w:tentative="1">
      <w:start w:val="1"/>
      <w:numFmt w:val="lowerLetter"/>
      <w:lvlText w:val="%2."/>
      <w:lvlJc w:val="left"/>
      <w:pPr>
        <w:ind w:left="1440" w:hanging="360"/>
      </w:pPr>
    </w:lvl>
    <w:lvl w:ilvl="2" w:tplc="51247604" w:tentative="1">
      <w:start w:val="1"/>
      <w:numFmt w:val="lowerRoman"/>
      <w:lvlText w:val="%3."/>
      <w:lvlJc w:val="right"/>
      <w:pPr>
        <w:ind w:left="2160" w:hanging="180"/>
      </w:pPr>
    </w:lvl>
    <w:lvl w:ilvl="3" w:tplc="51247604" w:tentative="1">
      <w:start w:val="1"/>
      <w:numFmt w:val="decimal"/>
      <w:lvlText w:val="%4."/>
      <w:lvlJc w:val="left"/>
      <w:pPr>
        <w:ind w:left="2880" w:hanging="360"/>
      </w:pPr>
    </w:lvl>
    <w:lvl w:ilvl="4" w:tplc="51247604" w:tentative="1">
      <w:start w:val="1"/>
      <w:numFmt w:val="lowerLetter"/>
      <w:lvlText w:val="%5."/>
      <w:lvlJc w:val="left"/>
      <w:pPr>
        <w:ind w:left="3600" w:hanging="360"/>
      </w:pPr>
    </w:lvl>
    <w:lvl w:ilvl="5" w:tplc="51247604" w:tentative="1">
      <w:start w:val="1"/>
      <w:numFmt w:val="lowerRoman"/>
      <w:lvlText w:val="%6."/>
      <w:lvlJc w:val="right"/>
      <w:pPr>
        <w:ind w:left="4320" w:hanging="180"/>
      </w:pPr>
    </w:lvl>
    <w:lvl w:ilvl="6" w:tplc="51247604" w:tentative="1">
      <w:start w:val="1"/>
      <w:numFmt w:val="decimal"/>
      <w:lvlText w:val="%7."/>
      <w:lvlJc w:val="left"/>
      <w:pPr>
        <w:ind w:left="5040" w:hanging="360"/>
      </w:pPr>
    </w:lvl>
    <w:lvl w:ilvl="7" w:tplc="51247604" w:tentative="1">
      <w:start w:val="1"/>
      <w:numFmt w:val="lowerLetter"/>
      <w:lvlText w:val="%8."/>
      <w:lvlJc w:val="left"/>
      <w:pPr>
        <w:ind w:left="5760" w:hanging="360"/>
      </w:pPr>
    </w:lvl>
    <w:lvl w:ilvl="8" w:tplc="51247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91">
    <w:multiLevelType w:val="hybridMultilevel"/>
    <w:lvl w:ilvl="0" w:tplc="70295734">
      <w:start w:val="1"/>
      <w:numFmt w:val="decimal"/>
      <w:lvlText w:val="%1."/>
      <w:lvlJc w:val="left"/>
      <w:pPr>
        <w:ind w:left="720" w:hanging="360"/>
      </w:pPr>
    </w:lvl>
    <w:lvl w:ilvl="1" w:tplc="70295734" w:tentative="1">
      <w:start w:val="1"/>
      <w:numFmt w:val="lowerLetter"/>
      <w:lvlText w:val="%2."/>
      <w:lvlJc w:val="left"/>
      <w:pPr>
        <w:ind w:left="1440" w:hanging="360"/>
      </w:pPr>
    </w:lvl>
    <w:lvl w:ilvl="2" w:tplc="70295734" w:tentative="1">
      <w:start w:val="1"/>
      <w:numFmt w:val="lowerRoman"/>
      <w:lvlText w:val="%3."/>
      <w:lvlJc w:val="right"/>
      <w:pPr>
        <w:ind w:left="2160" w:hanging="180"/>
      </w:pPr>
    </w:lvl>
    <w:lvl w:ilvl="3" w:tplc="70295734" w:tentative="1">
      <w:start w:val="1"/>
      <w:numFmt w:val="decimal"/>
      <w:lvlText w:val="%4."/>
      <w:lvlJc w:val="left"/>
      <w:pPr>
        <w:ind w:left="2880" w:hanging="360"/>
      </w:pPr>
    </w:lvl>
    <w:lvl w:ilvl="4" w:tplc="70295734" w:tentative="1">
      <w:start w:val="1"/>
      <w:numFmt w:val="lowerLetter"/>
      <w:lvlText w:val="%5."/>
      <w:lvlJc w:val="left"/>
      <w:pPr>
        <w:ind w:left="3600" w:hanging="360"/>
      </w:pPr>
    </w:lvl>
    <w:lvl w:ilvl="5" w:tplc="70295734" w:tentative="1">
      <w:start w:val="1"/>
      <w:numFmt w:val="lowerRoman"/>
      <w:lvlText w:val="%6."/>
      <w:lvlJc w:val="right"/>
      <w:pPr>
        <w:ind w:left="4320" w:hanging="180"/>
      </w:pPr>
    </w:lvl>
    <w:lvl w:ilvl="6" w:tplc="70295734" w:tentative="1">
      <w:start w:val="1"/>
      <w:numFmt w:val="decimal"/>
      <w:lvlText w:val="%7."/>
      <w:lvlJc w:val="left"/>
      <w:pPr>
        <w:ind w:left="5040" w:hanging="360"/>
      </w:pPr>
    </w:lvl>
    <w:lvl w:ilvl="7" w:tplc="70295734" w:tentative="1">
      <w:start w:val="1"/>
      <w:numFmt w:val="lowerLetter"/>
      <w:lvlText w:val="%8."/>
      <w:lvlJc w:val="left"/>
      <w:pPr>
        <w:ind w:left="5760" w:hanging="360"/>
      </w:pPr>
    </w:lvl>
    <w:lvl w:ilvl="8" w:tplc="70295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90">
    <w:multiLevelType w:val="hybridMultilevel"/>
    <w:lvl w:ilvl="0" w:tplc="89276961">
      <w:start w:val="1"/>
      <w:numFmt w:val="decimal"/>
      <w:lvlText w:val="%1."/>
      <w:lvlJc w:val="left"/>
      <w:pPr>
        <w:ind w:left="720" w:hanging="360"/>
      </w:pPr>
    </w:lvl>
    <w:lvl w:ilvl="1" w:tplc="89276961" w:tentative="1">
      <w:start w:val="1"/>
      <w:numFmt w:val="lowerLetter"/>
      <w:lvlText w:val="%2."/>
      <w:lvlJc w:val="left"/>
      <w:pPr>
        <w:ind w:left="1440" w:hanging="360"/>
      </w:pPr>
    </w:lvl>
    <w:lvl w:ilvl="2" w:tplc="89276961" w:tentative="1">
      <w:start w:val="1"/>
      <w:numFmt w:val="lowerRoman"/>
      <w:lvlText w:val="%3."/>
      <w:lvlJc w:val="right"/>
      <w:pPr>
        <w:ind w:left="2160" w:hanging="180"/>
      </w:pPr>
    </w:lvl>
    <w:lvl w:ilvl="3" w:tplc="89276961" w:tentative="1">
      <w:start w:val="1"/>
      <w:numFmt w:val="decimal"/>
      <w:lvlText w:val="%4."/>
      <w:lvlJc w:val="left"/>
      <w:pPr>
        <w:ind w:left="2880" w:hanging="360"/>
      </w:pPr>
    </w:lvl>
    <w:lvl w:ilvl="4" w:tplc="89276961" w:tentative="1">
      <w:start w:val="1"/>
      <w:numFmt w:val="lowerLetter"/>
      <w:lvlText w:val="%5."/>
      <w:lvlJc w:val="left"/>
      <w:pPr>
        <w:ind w:left="3600" w:hanging="360"/>
      </w:pPr>
    </w:lvl>
    <w:lvl w:ilvl="5" w:tplc="89276961" w:tentative="1">
      <w:start w:val="1"/>
      <w:numFmt w:val="lowerRoman"/>
      <w:lvlText w:val="%6."/>
      <w:lvlJc w:val="right"/>
      <w:pPr>
        <w:ind w:left="4320" w:hanging="180"/>
      </w:pPr>
    </w:lvl>
    <w:lvl w:ilvl="6" w:tplc="89276961" w:tentative="1">
      <w:start w:val="1"/>
      <w:numFmt w:val="decimal"/>
      <w:lvlText w:val="%7."/>
      <w:lvlJc w:val="left"/>
      <w:pPr>
        <w:ind w:left="5040" w:hanging="360"/>
      </w:pPr>
    </w:lvl>
    <w:lvl w:ilvl="7" w:tplc="89276961" w:tentative="1">
      <w:start w:val="1"/>
      <w:numFmt w:val="lowerLetter"/>
      <w:lvlText w:val="%8."/>
      <w:lvlJc w:val="left"/>
      <w:pPr>
        <w:ind w:left="5760" w:hanging="360"/>
      </w:pPr>
    </w:lvl>
    <w:lvl w:ilvl="8" w:tplc="892769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89">
    <w:multiLevelType w:val="hybridMultilevel"/>
    <w:lvl w:ilvl="0" w:tplc="69921540">
      <w:start w:val="1"/>
      <w:numFmt w:val="decimal"/>
      <w:lvlText w:val="%1."/>
      <w:lvlJc w:val="left"/>
      <w:pPr>
        <w:ind w:left="720" w:hanging="360"/>
      </w:pPr>
    </w:lvl>
    <w:lvl w:ilvl="1" w:tplc="69921540" w:tentative="1">
      <w:start w:val="1"/>
      <w:numFmt w:val="lowerLetter"/>
      <w:lvlText w:val="%2."/>
      <w:lvlJc w:val="left"/>
      <w:pPr>
        <w:ind w:left="1440" w:hanging="360"/>
      </w:pPr>
    </w:lvl>
    <w:lvl w:ilvl="2" w:tplc="69921540" w:tentative="1">
      <w:start w:val="1"/>
      <w:numFmt w:val="lowerRoman"/>
      <w:lvlText w:val="%3."/>
      <w:lvlJc w:val="right"/>
      <w:pPr>
        <w:ind w:left="2160" w:hanging="180"/>
      </w:pPr>
    </w:lvl>
    <w:lvl w:ilvl="3" w:tplc="69921540" w:tentative="1">
      <w:start w:val="1"/>
      <w:numFmt w:val="decimal"/>
      <w:lvlText w:val="%4."/>
      <w:lvlJc w:val="left"/>
      <w:pPr>
        <w:ind w:left="2880" w:hanging="360"/>
      </w:pPr>
    </w:lvl>
    <w:lvl w:ilvl="4" w:tplc="69921540" w:tentative="1">
      <w:start w:val="1"/>
      <w:numFmt w:val="lowerLetter"/>
      <w:lvlText w:val="%5."/>
      <w:lvlJc w:val="left"/>
      <w:pPr>
        <w:ind w:left="3600" w:hanging="360"/>
      </w:pPr>
    </w:lvl>
    <w:lvl w:ilvl="5" w:tplc="69921540" w:tentative="1">
      <w:start w:val="1"/>
      <w:numFmt w:val="lowerRoman"/>
      <w:lvlText w:val="%6."/>
      <w:lvlJc w:val="right"/>
      <w:pPr>
        <w:ind w:left="4320" w:hanging="180"/>
      </w:pPr>
    </w:lvl>
    <w:lvl w:ilvl="6" w:tplc="69921540" w:tentative="1">
      <w:start w:val="1"/>
      <w:numFmt w:val="decimal"/>
      <w:lvlText w:val="%7."/>
      <w:lvlJc w:val="left"/>
      <w:pPr>
        <w:ind w:left="5040" w:hanging="360"/>
      </w:pPr>
    </w:lvl>
    <w:lvl w:ilvl="7" w:tplc="69921540" w:tentative="1">
      <w:start w:val="1"/>
      <w:numFmt w:val="lowerLetter"/>
      <w:lvlText w:val="%8."/>
      <w:lvlJc w:val="left"/>
      <w:pPr>
        <w:ind w:left="5760" w:hanging="360"/>
      </w:pPr>
    </w:lvl>
    <w:lvl w:ilvl="8" w:tplc="69921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88">
    <w:multiLevelType w:val="hybridMultilevel"/>
    <w:lvl w:ilvl="0" w:tplc="57811016">
      <w:start w:val="1"/>
      <w:numFmt w:val="decimal"/>
      <w:lvlText w:val="%1."/>
      <w:lvlJc w:val="left"/>
      <w:pPr>
        <w:ind w:left="720" w:hanging="360"/>
      </w:pPr>
    </w:lvl>
    <w:lvl w:ilvl="1" w:tplc="57811016" w:tentative="1">
      <w:start w:val="1"/>
      <w:numFmt w:val="lowerLetter"/>
      <w:lvlText w:val="%2."/>
      <w:lvlJc w:val="left"/>
      <w:pPr>
        <w:ind w:left="1440" w:hanging="360"/>
      </w:pPr>
    </w:lvl>
    <w:lvl w:ilvl="2" w:tplc="57811016" w:tentative="1">
      <w:start w:val="1"/>
      <w:numFmt w:val="lowerRoman"/>
      <w:lvlText w:val="%3."/>
      <w:lvlJc w:val="right"/>
      <w:pPr>
        <w:ind w:left="2160" w:hanging="180"/>
      </w:pPr>
    </w:lvl>
    <w:lvl w:ilvl="3" w:tplc="57811016" w:tentative="1">
      <w:start w:val="1"/>
      <w:numFmt w:val="decimal"/>
      <w:lvlText w:val="%4."/>
      <w:lvlJc w:val="left"/>
      <w:pPr>
        <w:ind w:left="2880" w:hanging="360"/>
      </w:pPr>
    </w:lvl>
    <w:lvl w:ilvl="4" w:tplc="57811016" w:tentative="1">
      <w:start w:val="1"/>
      <w:numFmt w:val="lowerLetter"/>
      <w:lvlText w:val="%5."/>
      <w:lvlJc w:val="left"/>
      <w:pPr>
        <w:ind w:left="3600" w:hanging="360"/>
      </w:pPr>
    </w:lvl>
    <w:lvl w:ilvl="5" w:tplc="57811016" w:tentative="1">
      <w:start w:val="1"/>
      <w:numFmt w:val="lowerRoman"/>
      <w:lvlText w:val="%6."/>
      <w:lvlJc w:val="right"/>
      <w:pPr>
        <w:ind w:left="4320" w:hanging="180"/>
      </w:pPr>
    </w:lvl>
    <w:lvl w:ilvl="6" w:tplc="57811016" w:tentative="1">
      <w:start w:val="1"/>
      <w:numFmt w:val="decimal"/>
      <w:lvlText w:val="%7."/>
      <w:lvlJc w:val="left"/>
      <w:pPr>
        <w:ind w:left="5040" w:hanging="360"/>
      </w:pPr>
    </w:lvl>
    <w:lvl w:ilvl="7" w:tplc="57811016" w:tentative="1">
      <w:start w:val="1"/>
      <w:numFmt w:val="lowerLetter"/>
      <w:lvlText w:val="%8."/>
      <w:lvlJc w:val="left"/>
      <w:pPr>
        <w:ind w:left="5760" w:hanging="360"/>
      </w:pPr>
    </w:lvl>
    <w:lvl w:ilvl="8" w:tplc="57811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87">
    <w:multiLevelType w:val="hybridMultilevel"/>
    <w:lvl w:ilvl="0" w:tplc="56503085">
      <w:start w:val="1"/>
      <w:numFmt w:val="decimal"/>
      <w:lvlText w:val="%1."/>
      <w:lvlJc w:val="left"/>
      <w:pPr>
        <w:ind w:left="720" w:hanging="360"/>
      </w:pPr>
    </w:lvl>
    <w:lvl w:ilvl="1" w:tplc="56503085" w:tentative="1">
      <w:start w:val="1"/>
      <w:numFmt w:val="lowerLetter"/>
      <w:lvlText w:val="%2."/>
      <w:lvlJc w:val="left"/>
      <w:pPr>
        <w:ind w:left="1440" w:hanging="360"/>
      </w:pPr>
    </w:lvl>
    <w:lvl w:ilvl="2" w:tplc="56503085" w:tentative="1">
      <w:start w:val="1"/>
      <w:numFmt w:val="lowerRoman"/>
      <w:lvlText w:val="%3."/>
      <w:lvlJc w:val="right"/>
      <w:pPr>
        <w:ind w:left="2160" w:hanging="180"/>
      </w:pPr>
    </w:lvl>
    <w:lvl w:ilvl="3" w:tplc="56503085" w:tentative="1">
      <w:start w:val="1"/>
      <w:numFmt w:val="decimal"/>
      <w:lvlText w:val="%4."/>
      <w:lvlJc w:val="left"/>
      <w:pPr>
        <w:ind w:left="2880" w:hanging="360"/>
      </w:pPr>
    </w:lvl>
    <w:lvl w:ilvl="4" w:tplc="56503085" w:tentative="1">
      <w:start w:val="1"/>
      <w:numFmt w:val="lowerLetter"/>
      <w:lvlText w:val="%5."/>
      <w:lvlJc w:val="left"/>
      <w:pPr>
        <w:ind w:left="3600" w:hanging="360"/>
      </w:pPr>
    </w:lvl>
    <w:lvl w:ilvl="5" w:tplc="56503085" w:tentative="1">
      <w:start w:val="1"/>
      <w:numFmt w:val="lowerRoman"/>
      <w:lvlText w:val="%6."/>
      <w:lvlJc w:val="right"/>
      <w:pPr>
        <w:ind w:left="4320" w:hanging="180"/>
      </w:pPr>
    </w:lvl>
    <w:lvl w:ilvl="6" w:tplc="56503085" w:tentative="1">
      <w:start w:val="1"/>
      <w:numFmt w:val="decimal"/>
      <w:lvlText w:val="%7."/>
      <w:lvlJc w:val="left"/>
      <w:pPr>
        <w:ind w:left="5040" w:hanging="360"/>
      </w:pPr>
    </w:lvl>
    <w:lvl w:ilvl="7" w:tplc="56503085" w:tentative="1">
      <w:start w:val="1"/>
      <w:numFmt w:val="lowerLetter"/>
      <w:lvlText w:val="%8."/>
      <w:lvlJc w:val="left"/>
      <w:pPr>
        <w:ind w:left="5760" w:hanging="360"/>
      </w:pPr>
    </w:lvl>
    <w:lvl w:ilvl="8" w:tplc="565030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86">
    <w:multiLevelType w:val="hybridMultilevel"/>
    <w:lvl w:ilvl="0" w:tplc="45727634">
      <w:start w:val="1"/>
      <w:numFmt w:val="decimal"/>
      <w:lvlText w:val="%1."/>
      <w:lvlJc w:val="left"/>
      <w:pPr>
        <w:ind w:left="720" w:hanging="360"/>
      </w:pPr>
    </w:lvl>
    <w:lvl w:ilvl="1" w:tplc="45727634" w:tentative="1">
      <w:start w:val="1"/>
      <w:numFmt w:val="lowerLetter"/>
      <w:lvlText w:val="%2."/>
      <w:lvlJc w:val="left"/>
      <w:pPr>
        <w:ind w:left="1440" w:hanging="360"/>
      </w:pPr>
    </w:lvl>
    <w:lvl w:ilvl="2" w:tplc="45727634" w:tentative="1">
      <w:start w:val="1"/>
      <w:numFmt w:val="lowerRoman"/>
      <w:lvlText w:val="%3."/>
      <w:lvlJc w:val="right"/>
      <w:pPr>
        <w:ind w:left="2160" w:hanging="180"/>
      </w:pPr>
    </w:lvl>
    <w:lvl w:ilvl="3" w:tplc="45727634" w:tentative="1">
      <w:start w:val="1"/>
      <w:numFmt w:val="decimal"/>
      <w:lvlText w:val="%4."/>
      <w:lvlJc w:val="left"/>
      <w:pPr>
        <w:ind w:left="2880" w:hanging="360"/>
      </w:pPr>
    </w:lvl>
    <w:lvl w:ilvl="4" w:tplc="45727634" w:tentative="1">
      <w:start w:val="1"/>
      <w:numFmt w:val="lowerLetter"/>
      <w:lvlText w:val="%5."/>
      <w:lvlJc w:val="left"/>
      <w:pPr>
        <w:ind w:left="3600" w:hanging="360"/>
      </w:pPr>
    </w:lvl>
    <w:lvl w:ilvl="5" w:tplc="45727634" w:tentative="1">
      <w:start w:val="1"/>
      <w:numFmt w:val="lowerRoman"/>
      <w:lvlText w:val="%6."/>
      <w:lvlJc w:val="right"/>
      <w:pPr>
        <w:ind w:left="4320" w:hanging="180"/>
      </w:pPr>
    </w:lvl>
    <w:lvl w:ilvl="6" w:tplc="45727634" w:tentative="1">
      <w:start w:val="1"/>
      <w:numFmt w:val="decimal"/>
      <w:lvlText w:val="%7."/>
      <w:lvlJc w:val="left"/>
      <w:pPr>
        <w:ind w:left="5040" w:hanging="360"/>
      </w:pPr>
    </w:lvl>
    <w:lvl w:ilvl="7" w:tplc="45727634" w:tentative="1">
      <w:start w:val="1"/>
      <w:numFmt w:val="lowerLetter"/>
      <w:lvlText w:val="%8."/>
      <w:lvlJc w:val="left"/>
      <w:pPr>
        <w:ind w:left="5760" w:hanging="360"/>
      </w:pPr>
    </w:lvl>
    <w:lvl w:ilvl="8" w:tplc="45727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85">
    <w:multiLevelType w:val="hybridMultilevel"/>
    <w:lvl w:ilvl="0" w:tplc="27891880">
      <w:start w:val="1"/>
      <w:numFmt w:val="decimal"/>
      <w:lvlText w:val="%1."/>
      <w:lvlJc w:val="left"/>
      <w:pPr>
        <w:ind w:left="720" w:hanging="360"/>
      </w:pPr>
    </w:lvl>
    <w:lvl w:ilvl="1" w:tplc="27891880" w:tentative="1">
      <w:start w:val="1"/>
      <w:numFmt w:val="lowerLetter"/>
      <w:lvlText w:val="%2."/>
      <w:lvlJc w:val="left"/>
      <w:pPr>
        <w:ind w:left="1440" w:hanging="360"/>
      </w:pPr>
    </w:lvl>
    <w:lvl w:ilvl="2" w:tplc="27891880" w:tentative="1">
      <w:start w:val="1"/>
      <w:numFmt w:val="lowerRoman"/>
      <w:lvlText w:val="%3."/>
      <w:lvlJc w:val="right"/>
      <w:pPr>
        <w:ind w:left="2160" w:hanging="180"/>
      </w:pPr>
    </w:lvl>
    <w:lvl w:ilvl="3" w:tplc="27891880" w:tentative="1">
      <w:start w:val="1"/>
      <w:numFmt w:val="decimal"/>
      <w:lvlText w:val="%4."/>
      <w:lvlJc w:val="left"/>
      <w:pPr>
        <w:ind w:left="2880" w:hanging="360"/>
      </w:pPr>
    </w:lvl>
    <w:lvl w:ilvl="4" w:tplc="27891880" w:tentative="1">
      <w:start w:val="1"/>
      <w:numFmt w:val="lowerLetter"/>
      <w:lvlText w:val="%5."/>
      <w:lvlJc w:val="left"/>
      <w:pPr>
        <w:ind w:left="3600" w:hanging="360"/>
      </w:pPr>
    </w:lvl>
    <w:lvl w:ilvl="5" w:tplc="27891880" w:tentative="1">
      <w:start w:val="1"/>
      <w:numFmt w:val="lowerRoman"/>
      <w:lvlText w:val="%6."/>
      <w:lvlJc w:val="right"/>
      <w:pPr>
        <w:ind w:left="4320" w:hanging="180"/>
      </w:pPr>
    </w:lvl>
    <w:lvl w:ilvl="6" w:tplc="27891880" w:tentative="1">
      <w:start w:val="1"/>
      <w:numFmt w:val="decimal"/>
      <w:lvlText w:val="%7."/>
      <w:lvlJc w:val="left"/>
      <w:pPr>
        <w:ind w:left="5040" w:hanging="360"/>
      </w:pPr>
    </w:lvl>
    <w:lvl w:ilvl="7" w:tplc="27891880" w:tentative="1">
      <w:start w:val="1"/>
      <w:numFmt w:val="lowerLetter"/>
      <w:lvlText w:val="%8."/>
      <w:lvlJc w:val="left"/>
      <w:pPr>
        <w:ind w:left="5760" w:hanging="360"/>
      </w:pPr>
    </w:lvl>
    <w:lvl w:ilvl="8" w:tplc="27891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84">
    <w:multiLevelType w:val="hybridMultilevel"/>
    <w:lvl w:ilvl="0" w:tplc="10302733">
      <w:start w:val="1"/>
      <w:numFmt w:val="decimal"/>
      <w:lvlText w:val="%1."/>
      <w:lvlJc w:val="left"/>
      <w:pPr>
        <w:ind w:left="720" w:hanging="360"/>
      </w:pPr>
    </w:lvl>
    <w:lvl w:ilvl="1" w:tplc="10302733" w:tentative="1">
      <w:start w:val="1"/>
      <w:numFmt w:val="lowerLetter"/>
      <w:lvlText w:val="%2."/>
      <w:lvlJc w:val="left"/>
      <w:pPr>
        <w:ind w:left="1440" w:hanging="360"/>
      </w:pPr>
    </w:lvl>
    <w:lvl w:ilvl="2" w:tplc="10302733" w:tentative="1">
      <w:start w:val="1"/>
      <w:numFmt w:val="lowerRoman"/>
      <w:lvlText w:val="%3."/>
      <w:lvlJc w:val="right"/>
      <w:pPr>
        <w:ind w:left="2160" w:hanging="180"/>
      </w:pPr>
    </w:lvl>
    <w:lvl w:ilvl="3" w:tplc="10302733" w:tentative="1">
      <w:start w:val="1"/>
      <w:numFmt w:val="decimal"/>
      <w:lvlText w:val="%4."/>
      <w:lvlJc w:val="left"/>
      <w:pPr>
        <w:ind w:left="2880" w:hanging="360"/>
      </w:pPr>
    </w:lvl>
    <w:lvl w:ilvl="4" w:tplc="10302733" w:tentative="1">
      <w:start w:val="1"/>
      <w:numFmt w:val="lowerLetter"/>
      <w:lvlText w:val="%5."/>
      <w:lvlJc w:val="left"/>
      <w:pPr>
        <w:ind w:left="3600" w:hanging="360"/>
      </w:pPr>
    </w:lvl>
    <w:lvl w:ilvl="5" w:tplc="10302733" w:tentative="1">
      <w:start w:val="1"/>
      <w:numFmt w:val="lowerRoman"/>
      <w:lvlText w:val="%6."/>
      <w:lvlJc w:val="right"/>
      <w:pPr>
        <w:ind w:left="4320" w:hanging="180"/>
      </w:pPr>
    </w:lvl>
    <w:lvl w:ilvl="6" w:tplc="10302733" w:tentative="1">
      <w:start w:val="1"/>
      <w:numFmt w:val="decimal"/>
      <w:lvlText w:val="%7."/>
      <w:lvlJc w:val="left"/>
      <w:pPr>
        <w:ind w:left="5040" w:hanging="360"/>
      </w:pPr>
    </w:lvl>
    <w:lvl w:ilvl="7" w:tplc="10302733" w:tentative="1">
      <w:start w:val="1"/>
      <w:numFmt w:val="lowerLetter"/>
      <w:lvlText w:val="%8."/>
      <w:lvlJc w:val="left"/>
      <w:pPr>
        <w:ind w:left="5760" w:hanging="360"/>
      </w:pPr>
    </w:lvl>
    <w:lvl w:ilvl="8" w:tplc="10302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83">
    <w:multiLevelType w:val="hybridMultilevel"/>
    <w:lvl w:ilvl="0" w:tplc="49610360">
      <w:start w:val="1"/>
      <w:numFmt w:val="decimal"/>
      <w:lvlText w:val="%1."/>
      <w:lvlJc w:val="left"/>
      <w:pPr>
        <w:ind w:left="720" w:hanging="360"/>
      </w:pPr>
    </w:lvl>
    <w:lvl w:ilvl="1" w:tplc="49610360" w:tentative="1">
      <w:start w:val="1"/>
      <w:numFmt w:val="lowerLetter"/>
      <w:lvlText w:val="%2."/>
      <w:lvlJc w:val="left"/>
      <w:pPr>
        <w:ind w:left="1440" w:hanging="360"/>
      </w:pPr>
    </w:lvl>
    <w:lvl w:ilvl="2" w:tplc="49610360" w:tentative="1">
      <w:start w:val="1"/>
      <w:numFmt w:val="lowerRoman"/>
      <w:lvlText w:val="%3."/>
      <w:lvlJc w:val="right"/>
      <w:pPr>
        <w:ind w:left="2160" w:hanging="180"/>
      </w:pPr>
    </w:lvl>
    <w:lvl w:ilvl="3" w:tplc="49610360" w:tentative="1">
      <w:start w:val="1"/>
      <w:numFmt w:val="decimal"/>
      <w:lvlText w:val="%4."/>
      <w:lvlJc w:val="left"/>
      <w:pPr>
        <w:ind w:left="2880" w:hanging="360"/>
      </w:pPr>
    </w:lvl>
    <w:lvl w:ilvl="4" w:tplc="49610360" w:tentative="1">
      <w:start w:val="1"/>
      <w:numFmt w:val="lowerLetter"/>
      <w:lvlText w:val="%5."/>
      <w:lvlJc w:val="left"/>
      <w:pPr>
        <w:ind w:left="3600" w:hanging="360"/>
      </w:pPr>
    </w:lvl>
    <w:lvl w:ilvl="5" w:tplc="49610360" w:tentative="1">
      <w:start w:val="1"/>
      <w:numFmt w:val="lowerRoman"/>
      <w:lvlText w:val="%6."/>
      <w:lvlJc w:val="right"/>
      <w:pPr>
        <w:ind w:left="4320" w:hanging="180"/>
      </w:pPr>
    </w:lvl>
    <w:lvl w:ilvl="6" w:tplc="49610360" w:tentative="1">
      <w:start w:val="1"/>
      <w:numFmt w:val="decimal"/>
      <w:lvlText w:val="%7."/>
      <w:lvlJc w:val="left"/>
      <w:pPr>
        <w:ind w:left="5040" w:hanging="360"/>
      </w:pPr>
    </w:lvl>
    <w:lvl w:ilvl="7" w:tplc="49610360" w:tentative="1">
      <w:start w:val="1"/>
      <w:numFmt w:val="lowerLetter"/>
      <w:lvlText w:val="%8."/>
      <w:lvlJc w:val="left"/>
      <w:pPr>
        <w:ind w:left="5760" w:hanging="360"/>
      </w:pPr>
    </w:lvl>
    <w:lvl w:ilvl="8" w:tplc="49610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82">
    <w:multiLevelType w:val="hybridMultilevel"/>
    <w:lvl w:ilvl="0" w:tplc="52748602">
      <w:start w:val="1"/>
      <w:numFmt w:val="decimal"/>
      <w:lvlText w:val="%1."/>
      <w:lvlJc w:val="left"/>
      <w:pPr>
        <w:ind w:left="720" w:hanging="360"/>
      </w:pPr>
    </w:lvl>
    <w:lvl w:ilvl="1" w:tplc="52748602" w:tentative="1">
      <w:start w:val="1"/>
      <w:numFmt w:val="lowerLetter"/>
      <w:lvlText w:val="%2."/>
      <w:lvlJc w:val="left"/>
      <w:pPr>
        <w:ind w:left="1440" w:hanging="360"/>
      </w:pPr>
    </w:lvl>
    <w:lvl w:ilvl="2" w:tplc="52748602" w:tentative="1">
      <w:start w:val="1"/>
      <w:numFmt w:val="lowerRoman"/>
      <w:lvlText w:val="%3."/>
      <w:lvlJc w:val="right"/>
      <w:pPr>
        <w:ind w:left="2160" w:hanging="180"/>
      </w:pPr>
    </w:lvl>
    <w:lvl w:ilvl="3" w:tplc="52748602" w:tentative="1">
      <w:start w:val="1"/>
      <w:numFmt w:val="decimal"/>
      <w:lvlText w:val="%4."/>
      <w:lvlJc w:val="left"/>
      <w:pPr>
        <w:ind w:left="2880" w:hanging="360"/>
      </w:pPr>
    </w:lvl>
    <w:lvl w:ilvl="4" w:tplc="52748602" w:tentative="1">
      <w:start w:val="1"/>
      <w:numFmt w:val="lowerLetter"/>
      <w:lvlText w:val="%5."/>
      <w:lvlJc w:val="left"/>
      <w:pPr>
        <w:ind w:left="3600" w:hanging="360"/>
      </w:pPr>
    </w:lvl>
    <w:lvl w:ilvl="5" w:tplc="52748602" w:tentative="1">
      <w:start w:val="1"/>
      <w:numFmt w:val="lowerRoman"/>
      <w:lvlText w:val="%6."/>
      <w:lvlJc w:val="right"/>
      <w:pPr>
        <w:ind w:left="4320" w:hanging="180"/>
      </w:pPr>
    </w:lvl>
    <w:lvl w:ilvl="6" w:tplc="52748602" w:tentative="1">
      <w:start w:val="1"/>
      <w:numFmt w:val="decimal"/>
      <w:lvlText w:val="%7."/>
      <w:lvlJc w:val="left"/>
      <w:pPr>
        <w:ind w:left="5040" w:hanging="360"/>
      </w:pPr>
    </w:lvl>
    <w:lvl w:ilvl="7" w:tplc="52748602" w:tentative="1">
      <w:start w:val="1"/>
      <w:numFmt w:val="lowerLetter"/>
      <w:lvlText w:val="%8."/>
      <w:lvlJc w:val="left"/>
      <w:pPr>
        <w:ind w:left="5760" w:hanging="360"/>
      </w:pPr>
    </w:lvl>
    <w:lvl w:ilvl="8" w:tplc="52748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81">
    <w:multiLevelType w:val="hybridMultilevel"/>
    <w:lvl w:ilvl="0" w:tplc="74577199">
      <w:start w:val="1"/>
      <w:numFmt w:val="decimal"/>
      <w:lvlText w:val="%1."/>
      <w:lvlJc w:val="left"/>
      <w:pPr>
        <w:ind w:left="720" w:hanging="360"/>
      </w:pPr>
    </w:lvl>
    <w:lvl w:ilvl="1" w:tplc="74577199" w:tentative="1">
      <w:start w:val="1"/>
      <w:numFmt w:val="lowerLetter"/>
      <w:lvlText w:val="%2."/>
      <w:lvlJc w:val="left"/>
      <w:pPr>
        <w:ind w:left="1440" w:hanging="360"/>
      </w:pPr>
    </w:lvl>
    <w:lvl w:ilvl="2" w:tplc="74577199" w:tentative="1">
      <w:start w:val="1"/>
      <w:numFmt w:val="lowerRoman"/>
      <w:lvlText w:val="%3."/>
      <w:lvlJc w:val="right"/>
      <w:pPr>
        <w:ind w:left="2160" w:hanging="180"/>
      </w:pPr>
    </w:lvl>
    <w:lvl w:ilvl="3" w:tplc="74577199" w:tentative="1">
      <w:start w:val="1"/>
      <w:numFmt w:val="decimal"/>
      <w:lvlText w:val="%4."/>
      <w:lvlJc w:val="left"/>
      <w:pPr>
        <w:ind w:left="2880" w:hanging="360"/>
      </w:pPr>
    </w:lvl>
    <w:lvl w:ilvl="4" w:tplc="74577199" w:tentative="1">
      <w:start w:val="1"/>
      <w:numFmt w:val="lowerLetter"/>
      <w:lvlText w:val="%5."/>
      <w:lvlJc w:val="left"/>
      <w:pPr>
        <w:ind w:left="3600" w:hanging="360"/>
      </w:pPr>
    </w:lvl>
    <w:lvl w:ilvl="5" w:tplc="74577199" w:tentative="1">
      <w:start w:val="1"/>
      <w:numFmt w:val="lowerRoman"/>
      <w:lvlText w:val="%6."/>
      <w:lvlJc w:val="right"/>
      <w:pPr>
        <w:ind w:left="4320" w:hanging="180"/>
      </w:pPr>
    </w:lvl>
    <w:lvl w:ilvl="6" w:tplc="74577199" w:tentative="1">
      <w:start w:val="1"/>
      <w:numFmt w:val="decimal"/>
      <w:lvlText w:val="%7."/>
      <w:lvlJc w:val="left"/>
      <w:pPr>
        <w:ind w:left="5040" w:hanging="360"/>
      </w:pPr>
    </w:lvl>
    <w:lvl w:ilvl="7" w:tplc="74577199" w:tentative="1">
      <w:start w:val="1"/>
      <w:numFmt w:val="lowerLetter"/>
      <w:lvlText w:val="%8."/>
      <w:lvlJc w:val="left"/>
      <w:pPr>
        <w:ind w:left="5760" w:hanging="360"/>
      </w:pPr>
    </w:lvl>
    <w:lvl w:ilvl="8" w:tplc="74577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80">
    <w:multiLevelType w:val="hybridMultilevel"/>
    <w:lvl w:ilvl="0" w:tplc="21864970">
      <w:start w:val="1"/>
      <w:numFmt w:val="decimal"/>
      <w:lvlText w:val="%1."/>
      <w:lvlJc w:val="left"/>
      <w:pPr>
        <w:ind w:left="720" w:hanging="360"/>
      </w:pPr>
    </w:lvl>
    <w:lvl w:ilvl="1" w:tplc="21864970" w:tentative="1">
      <w:start w:val="1"/>
      <w:numFmt w:val="lowerLetter"/>
      <w:lvlText w:val="%2."/>
      <w:lvlJc w:val="left"/>
      <w:pPr>
        <w:ind w:left="1440" w:hanging="360"/>
      </w:pPr>
    </w:lvl>
    <w:lvl w:ilvl="2" w:tplc="21864970" w:tentative="1">
      <w:start w:val="1"/>
      <w:numFmt w:val="lowerRoman"/>
      <w:lvlText w:val="%3."/>
      <w:lvlJc w:val="right"/>
      <w:pPr>
        <w:ind w:left="2160" w:hanging="180"/>
      </w:pPr>
    </w:lvl>
    <w:lvl w:ilvl="3" w:tplc="21864970" w:tentative="1">
      <w:start w:val="1"/>
      <w:numFmt w:val="decimal"/>
      <w:lvlText w:val="%4."/>
      <w:lvlJc w:val="left"/>
      <w:pPr>
        <w:ind w:left="2880" w:hanging="360"/>
      </w:pPr>
    </w:lvl>
    <w:lvl w:ilvl="4" w:tplc="21864970" w:tentative="1">
      <w:start w:val="1"/>
      <w:numFmt w:val="lowerLetter"/>
      <w:lvlText w:val="%5."/>
      <w:lvlJc w:val="left"/>
      <w:pPr>
        <w:ind w:left="3600" w:hanging="360"/>
      </w:pPr>
    </w:lvl>
    <w:lvl w:ilvl="5" w:tplc="21864970" w:tentative="1">
      <w:start w:val="1"/>
      <w:numFmt w:val="lowerRoman"/>
      <w:lvlText w:val="%6."/>
      <w:lvlJc w:val="right"/>
      <w:pPr>
        <w:ind w:left="4320" w:hanging="180"/>
      </w:pPr>
    </w:lvl>
    <w:lvl w:ilvl="6" w:tplc="21864970" w:tentative="1">
      <w:start w:val="1"/>
      <w:numFmt w:val="decimal"/>
      <w:lvlText w:val="%7."/>
      <w:lvlJc w:val="left"/>
      <w:pPr>
        <w:ind w:left="5040" w:hanging="360"/>
      </w:pPr>
    </w:lvl>
    <w:lvl w:ilvl="7" w:tplc="21864970" w:tentative="1">
      <w:start w:val="1"/>
      <w:numFmt w:val="lowerLetter"/>
      <w:lvlText w:val="%8."/>
      <w:lvlJc w:val="left"/>
      <w:pPr>
        <w:ind w:left="5760" w:hanging="360"/>
      </w:pPr>
    </w:lvl>
    <w:lvl w:ilvl="8" w:tplc="21864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9">
    <w:multiLevelType w:val="hybridMultilevel"/>
    <w:lvl w:ilvl="0" w:tplc="14499561">
      <w:start w:val="1"/>
      <w:numFmt w:val="decimal"/>
      <w:lvlText w:val="%1."/>
      <w:lvlJc w:val="left"/>
      <w:pPr>
        <w:ind w:left="720" w:hanging="360"/>
      </w:pPr>
    </w:lvl>
    <w:lvl w:ilvl="1" w:tplc="14499561" w:tentative="1">
      <w:start w:val="1"/>
      <w:numFmt w:val="lowerLetter"/>
      <w:lvlText w:val="%2."/>
      <w:lvlJc w:val="left"/>
      <w:pPr>
        <w:ind w:left="1440" w:hanging="360"/>
      </w:pPr>
    </w:lvl>
    <w:lvl w:ilvl="2" w:tplc="14499561" w:tentative="1">
      <w:start w:val="1"/>
      <w:numFmt w:val="lowerRoman"/>
      <w:lvlText w:val="%3."/>
      <w:lvlJc w:val="right"/>
      <w:pPr>
        <w:ind w:left="2160" w:hanging="180"/>
      </w:pPr>
    </w:lvl>
    <w:lvl w:ilvl="3" w:tplc="14499561" w:tentative="1">
      <w:start w:val="1"/>
      <w:numFmt w:val="decimal"/>
      <w:lvlText w:val="%4."/>
      <w:lvlJc w:val="left"/>
      <w:pPr>
        <w:ind w:left="2880" w:hanging="360"/>
      </w:pPr>
    </w:lvl>
    <w:lvl w:ilvl="4" w:tplc="14499561" w:tentative="1">
      <w:start w:val="1"/>
      <w:numFmt w:val="lowerLetter"/>
      <w:lvlText w:val="%5."/>
      <w:lvlJc w:val="left"/>
      <w:pPr>
        <w:ind w:left="3600" w:hanging="360"/>
      </w:pPr>
    </w:lvl>
    <w:lvl w:ilvl="5" w:tplc="14499561" w:tentative="1">
      <w:start w:val="1"/>
      <w:numFmt w:val="lowerRoman"/>
      <w:lvlText w:val="%6."/>
      <w:lvlJc w:val="right"/>
      <w:pPr>
        <w:ind w:left="4320" w:hanging="180"/>
      </w:pPr>
    </w:lvl>
    <w:lvl w:ilvl="6" w:tplc="14499561" w:tentative="1">
      <w:start w:val="1"/>
      <w:numFmt w:val="decimal"/>
      <w:lvlText w:val="%7."/>
      <w:lvlJc w:val="left"/>
      <w:pPr>
        <w:ind w:left="5040" w:hanging="360"/>
      </w:pPr>
    </w:lvl>
    <w:lvl w:ilvl="7" w:tplc="14499561" w:tentative="1">
      <w:start w:val="1"/>
      <w:numFmt w:val="lowerLetter"/>
      <w:lvlText w:val="%8."/>
      <w:lvlJc w:val="left"/>
      <w:pPr>
        <w:ind w:left="5760" w:hanging="360"/>
      </w:pPr>
    </w:lvl>
    <w:lvl w:ilvl="8" w:tplc="14499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8">
    <w:multiLevelType w:val="hybridMultilevel"/>
    <w:lvl w:ilvl="0" w:tplc="85771899">
      <w:start w:val="1"/>
      <w:numFmt w:val="decimal"/>
      <w:lvlText w:val="%1."/>
      <w:lvlJc w:val="left"/>
      <w:pPr>
        <w:ind w:left="720" w:hanging="360"/>
      </w:pPr>
    </w:lvl>
    <w:lvl w:ilvl="1" w:tplc="85771899" w:tentative="1">
      <w:start w:val="1"/>
      <w:numFmt w:val="lowerLetter"/>
      <w:lvlText w:val="%2."/>
      <w:lvlJc w:val="left"/>
      <w:pPr>
        <w:ind w:left="1440" w:hanging="360"/>
      </w:pPr>
    </w:lvl>
    <w:lvl w:ilvl="2" w:tplc="85771899" w:tentative="1">
      <w:start w:val="1"/>
      <w:numFmt w:val="lowerRoman"/>
      <w:lvlText w:val="%3."/>
      <w:lvlJc w:val="right"/>
      <w:pPr>
        <w:ind w:left="2160" w:hanging="180"/>
      </w:pPr>
    </w:lvl>
    <w:lvl w:ilvl="3" w:tplc="85771899" w:tentative="1">
      <w:start w:val="1"/>
      <w:numFmt w:val="decimal"/>
      <w:lvlText w:val="%4."/>
      <w:lvlJc w:val="left"/>
      <w:pPr>
        <w:ind w:left="2880" w:hanging="360"/>
      </w:pPr>
    </w:lvl>
    <w:lvl w:ilvl="4" w:tplc="85771899" w:tentative="1">
      <w:start w:val="1"/>
      <w:numFmt w:val="lowerLetter"/>
      <w:lvlText w:val="%5."/>
      <w:lvlJc w:val="left"/>
      <w:pPr>
        <w:ind w:left="3600" w:hanging="360"/>
      </w:pPr>
    </w:lvl>
    <w:lvl w:ilvl="5" w:tplc="85771899" w:tentative="1">
      <w:start w:val="1"/>
      <w:numFmt w:val="lowerRoman"/>
      <w:lvlText w:val="%6."/>
      <w:lvlJc w:val="right"/>
      <w:pPr>
        <w:ind w:left="4320" w:hanging="180"/>
      </w:pPr>
    </w:lvl>
    <w:lvl w:ilvl="6" w:tplc="85771899" w:tentative="1">
      <w:start w:val="1"/>
      <w:numFmt w:val="decimal"/>
      <w:lvlText w:val="%7."/>
      <w:lvlJc w:val="left"/>
      <w:pPr>
        <w:ind w:left="5040" w:hanging="360"/>
      </w:pPr>
    </w:lvl>
    <w:lvl w:ilvl="7" w:tplc="85771899" w:tentative="1">
      <w:start w:val="1"/>
      <w:numFmt w:val="lowerLetter"/>
      <w:lvlText w:val="%8."/>
      <w:lvlJc w:val="left"/>
      <w:pPr>
        <w:ind w:left="5760" w:hanging="360"/>
      </w:pPr>
    </w:lvl>
    <w:lvl w:ilvl="8" w:tplc="85771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7">
    <w:multiLevelType w:val="hybridMultilevel"/>
    <w:lvl w:ilvl="0" w:tplc="15570188">
      <w:start w:val="1"/>
      <w:numFmt w:val="decimal"/>
      <w:lvlText w:val="%1."/>
      <w:lvlJc w:val="left"/>
      <w:pPr>
        <w:ind w:left="720" w:hanging="360"/>
      </w:pPr>
    </w:lvl>
    <w:lvl w:ilvl="1" w:tplc="15570188" w:tentative="1">
      <w:start w:val="1"/>
      <w:numFmt w:val="lowerLetter"/>
      <w:lvlText w:val="%2."/>
      <w:lvlJc w:val="left"/>
      <w:pPr>
        <w:ind w:left="1440" w:hanging="360"/>
      </w:pPr>
    </w:lvl>
    <w:lvl w:ilvl="2" w:tplc="15570188" w:tentative="1">
      <w:start w:val="1"/>
      <w:numFmt w:val="lowerRoman"/>
      <w:lvlText w:val="%3."/>
      <w:lvlJc w:val="right"/>
      <w:pPr>
        <w:ind w:left="2160" w:hanging="180"/>
      </w:pPr>
    </w:lvl>
    <w:lvl w:ilvl="3" w:tplc="15570188" w:tentative="1">
      <w:start w:val="1"/>
      <w:numFmt w:val="decimal"/>
      <w:lvlText w:val="%4."/>
      <w:lvlJc w:val="left"/>
      <w:pPr>
        <w:ind w:left="2880" w:hanging="360"/>
      </w:pPr>
    </w:lvl>
    <w:lvl w:ilvl="4" w:tplc="15570188" w:tentative="1">
      <w:start w:val="1"/>
      <w:numFmt w:val="lowerLetter"/>
      <w:lvlText w:val="%5."/>
      <w:lvlJc w:val="left"/>
      <w:pPr>
        <w:ind w:left="3600" w:hanging="360"/>
      </w:pPr>
    </w:lvl>
    <w:lvl w:ilvl="5" w:tplc="15570188" w:tentative="1">
      <w:start w:val="1"/>
      <w:numFmt w:val="lowerRoman"/>
      <w:lvlText w:val="%6."/>
      <w:lvlJc w:val="right"/>
      <w:pPr>
        <w:ind w:left="4320" w:hanging="180"/>
      </w:pPr>
    </w:lvl>
    <w:lvl w:ilvl="6" w:tplc="15570188" w:tentative="1">
      <w:start w:val="1"/>
      <w:numFmt w:val="decimal"/>
      <w:lvlText w:val="%7."/>
      <w:lvlJc w:val="left"/>
      <w:pPr>
        <w:ind w:left="5040" w:hanging="360"/>
      </w:pPr>
    </w:lvl>
    <w:lvl w:ilvl="7" w:tplc="15570188" w:tentative="1">
      <w:start w:val="1"/>
      <w:numFmt w:val="lowerLetter"/>
      <w:lvlText w:val="%8."/>
      <w:lvlJc w:val="left"/>
      <w:pPr>
        <w:ind w:left="5760" w:hanging="360"/>
      </w:pPr>
    </w:lvl>
    <w:lvl w:ilvl="8" w:tplc="15570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6">
    <w:multiLevelType w:val="hybridMultilevel"/>
    <w:lvl w:ilvl="0" w:tplc="68850130">
      <w:start w:val="1"/>
      <w:numFmt w:val="decimal"/>
      <w:lvlText w:val="%1."/>
      <w:lvlJc w:val="left"/>
      <w:pPr>
        <w:ind w:left="720" w:hanging="360"/>
      </w:pPr>
    </w:lvl>
    <w:lvl w:ilvl="1" w:tplc="68850130" w:tentative="1">
      <w:start w:val="1"/>
      <w:numFmt w:val="lowerLetter"/>
      <w:lvlText w:val="%2."/>
      <w:lvlJc w:val="left"/>
      <w:pPr>
        <w:ind w:left="1440" w:hanging="360"/>
      </w:pPr>
    </w:lvl>
    <w:lvl w:ilvl="2" w:tplc="68850130" w:tentative="1">
      <w:start w:val="1"/>
      <w:numFmt w:val="lowerRoman"/>
      <w:lvlText w:val="%3."/>
      <w:lvlJc w:val="right"/>
      <w:pPr>
        <w:ind w:left="2160" w:hanging="180"/>
      </w:pPr>
    </w:lvl>
    <w:lvl w:ilvl="3" w:tplc="68850130" w:tentative="1">
      <w:start w:val="1"/>
      <w:numFmt w:val="decimal"/>
      <w:lvlText w:val="%4."/>
      <w:lvlJc w:val="left"/>
      <w:pPr>
        <w:ind w:left="2880" w:hanging="360"/>
      </w:pPr>
    </w:lvl>
    <w:lvl w:ilvl="4" w:tplc="68850130" w:tentative="1">
      <w:start w:val="1"/>
      <w:numFmt w:val="lowerLetter"/>
      <w:lvlText w:val="%5."/>
      <w:lvlJc w:val="left"/>
      <w:pPr>
        <w:ind w:left="3600" w:hanging="360"/>
      </w:pPr>
    </w:lvl>
    <w:lvl w:ilvl="5" w:tplc="68850130" w:tentative="1">
      <w:start w:val="1"/>
      <w:numFmt w:val="lowerRoman"/>
      <w:lvlText w:val="%6."/>
      <w:lvlJc w:val="right"/>
      <w:pPr>
        <w:ind w:left="4320" w:hanging="180"/>
      </w:pPr>
    </w:lvl>
    <w:lvl w:ilvl="6" w:tplc="68850130" w:tentative="1">
      <w:start w:val="1"/>
      <w:numFmt w:val="decimal"/>
      <w:lvlText w:val="%7."/>
      <w:lvlJc w:val="left"/>
      <w:pPr>
        <w:ind w:left="5040" w:hanging="360"/>
      </w:pPr>
    </w:lvl>
    <w:lvl w:ilvl="7" w:tplc="68850130" w:tentative="1">
      <w:start w:val="1"/>
      <w:numFmt w:val="lowerLetter"/>
      <w:lvlText w:val="%8."/>
      <w:lvlJc w:val="left"/>
      <w:pPr>
        <w:ind w:left="5760" w:hanging="360"/>
      </w:pPr>
    </w:lvl>
    <w:lvl w:ilvl="8" w:tplc="68850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5">
    <w:multiLevelType w:val="hybridMultilevel"/>
    <w:lvl w:ilvl="0" w:tplc="70648433">
      <w:start w:val="1"/>
      <w:numFmt w:val="decimal"/>
      <w:lvlText w:val="%1."/>
      <w:lvlJc w:val="left"/>
      <w:pPr>
        <w:ind w:left="720" w:hanging="360"/>
      </w:pPr>
    </w:lvl>
    <w:lvl w:ilvl="1" w:tplc="70648433" w:tentative="1">
      <w:start w:val="1"/>
      <w:numFmt w:val="lowerLetter"/>
      <w:lvlText w:val="%2."/>
      <w:lvlJc w:val="left"/>
      <w:pPr>
        <w:ind w:left="1440" w:hanging="360"/>
      </w:pPr>
    </w:lvl>
    <w:lvl w:ilvl="2" w:tplc="70648433" w:tentative="1">
      <w:start w:val="1"/>
      <w:numFmt w:val="lowerRoman"/>
      <w:lvlText w:val="%3."/>
      <w:lvlJc w:val="right"/>
      <w:pPr>
        <w:ind w:left="2160" w:hanging="180"/>
      </w:pPr>
    </w:lvl>
    <w:lvl w:ilvl="3" w:tplc="70648433" w:tentative="1">
      <w:start w:val="1"/>
      <w:numFmt w:val="decimal"/>
      <w:lvlText w:val="%4."/>
      <w:lvlJc w:val="left"/>
      <w:pPr>
        <w:ind w:left="2880" w:hanging="360"/>
      </w:pPr>
    </w:lvl>
    <w:lvl w:ilvl="4" w:tplc="70648433" w:tentative="1">
      <w:start w:val="1"/>
      <w:numFmt w:val="lowerLetter"/>
      <w:lvlText w:val="%5."/>
      <w:lvlJc w:val="left"/>
      <w:pPr>
        <w:ind w:left="3600" w:hanging="360"/>
      </w:pPr>
    </w:lvl>
    <w:lvl w:ilvl="5" w:tplc="70648433" w:tentative="1">
      <w:start w:val="1"/>
      <w:numFmt w:val="lowerRoman"/>
      <w:lvlText w:val="%6."/>
      <w:lvlJc w:val="right"/>
      <w:pPr>
        <w:ind w:left="4320" w:hanging="180"/>
      </w:pPr>
    </w:lvl>
    <w:lvl w:ilvl="6" w:tplc="70648433" w:tentative="1">
      <w:start w:val="1"/>
      <w:numFmt w:val="decimal"/>
      <w:lvlText w:val="%7."/>
      <w:lvlJc w:val="left"/>
      <w:pPr>
        <w:ind w:left="5040" w:hanging="360"/>
      </w:pPr>
    </w:lvl>
    <w:lvl w:ilvl="7" w:tplc="70648433" w:tentative="1">
      <w:start w:val="1"/>
      <w:numFmt w:val="lowerLetter"/>
      <w:lvlText w:val="%8."/>
      <w:lvlJc w:val="left"/>
      <w:pPr>
        <w:ind w:left="5760" w:hanging="360"/>
      </w:pPr>
    </w:lvl>
    <w:lvl w:ilvl="8" w:tplc="706484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4">
    <w:multiLevelType w:val="hybridMultilevel"/>
    <w:lvl w:ilvl="0" w:tplc="76433542">
      <w:start w:val="1"/>
      <w:numFmt w:val="decimal"/>
      <w:lvlText w:val="%1."/>
      <w:lvlJc w:val="left"/>
      <w:pPr>
        <w:ind w:left="720" w:hanging="360"/>
      </w:pPr>
    </w:lvl>
    <w:lvl w:ilvl="1" w:tplc="76433542" w:tentative="1">
      <w:start w:val="1"/>
      <w:numFmt w:val="lowerLetter"/>
      <w:lvlText w:val="%2."/>
      <w:lvlJc w:val="left"/>
      <w:pPr>
        <w:ind w:left="1440" w:hanging="360"/>
      </w:pPr>
    </w:lvl>
    <w:lvl w:ilvl="2" w:tplc="76433542" w:tentative="1">
      <w:start w:val="1"/>
      <w:numFmt w:val="lowerRoman"/>
      <w:lvlText w:val="%3."/>
      <w:lvlJc w:val="right"/>
      <w:pPr>
        <w:ind w:left="2160" w:hanging="180"/>
      </w:pPr>
    </w:lvl>
    <w:lvl w:ilvl="3" w:tplc="76433542" w:tentative="1">
      <w:start w:val="1"/>
      <w:numFmt w:val="decimal"/>
      <w:lvlText w:val="%4."/>
      <w:lvlJc w:val="left"/>
      <w:pPr>
        <w:ind w:left="2880" w:hanging="360"/>
      </w:pPr>
    </w:lvl>
    <w:lvl w:ilvl="4" w:tplc="76433542" w:tentative="1">
      <w:start w:val="1"/>
      <w:numFmt w:val="lowerLetter"/>
      <w:lvlText w:val="%5."/>
      <w:lvlJc w:val="left"/>
      <w:pPr>
        <w:ind w:left="3600" w:hanging="360"/>
      </w:pPr>
    </w:lvl>
    <w:lvl w:ilvl="5" w:tplc="76433542" w:tentative="1">
      <w:start w:val="1"/>
      <w:numFmt w:val="lowerRoman"/>
      <w:lvlText w:val="%6."/>
      <w:lvlJc w:val="right"/>
      <w:pPr>
        <w:ind w:left="4320" w:hanging="180"/>
      </w:pPr>
    </w:lvl>
    <w:lvl w:ilvl="6" w:tplc="76433542" w:tentative="1">
      <w:start w:val="1"/>
      <w:numFmt w:val="decimal"/>
      <w:lvlText w:val="%7."/>
      <w:lvlJc w:val="left"/>
      <w:pPr>
        <w:ind w:left="5040" w:hanging="360"/>
      </w:pPr>
    </w:lvl>
    <w:lvl w:ilvl="7" w:tplc="76433542" w:tentative="1">
      <w:start w:val="1"/>
      <w:numFmt w:val="lowerLetter"/>
      <w:lvlText w:val="%8."/>
      <w:lvlJc w:val="left"/>
      <w:pPr>
        <w:ind w:left="5760" w:hanging="360"/>
      </w:pPr>
    </w:lvl>
    <w:lvl w:ilvl="8" w:tplc="76433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3">
    <w:multiLevelType w:val="hybridMultilevel"/>
    <w:lvl w:ilvl="0" w:tplc="96425045">
      <w:start w:val="1"/>
      <w:numFmt w:val="decimal"/>
      <w:lvlText w:val="%1."/>
      <w:lvlJc w:val="left"/>
      <w:pPr>
        <w:ind w:left="720" w:hanging="360"/>
      </w:pPr>
    </w:lvl>
    <w:lvl w:ilvl="1" w:tplc="96425045" w:tentative="1">
      <w:start w:val="1"/>
      <w:numFmt w:val="lowerLetter"/>
      <w:lvlText w:val="%2."/>
      <w:lvlJc w:val="left"/>
      <w:pPr>
        <w:ind w:left="1440" w:hanging="360"/>
      </w:pPr>
    </w:lvl>
    <w:lvl w:ilvl="2" w:tplc="96425045" w:tentative="1">
      <w:start w:val="1"/>
      <w:numFmt w:val="lowerRoman"/>
      <w:lvlText w:val="%3."/>
      <w:lvlJc w:val="right"/>
      <w:pPr>
        <w:ind w:left="2160" w:hanging="180"/>
      </w:pPr>
    </w:lvl>
    <w:lvl w:ilvl="3" w:tplc="96425045" w:tentative="1">
      <w:start w:val="1"/>
      <w:numFmt w:val="decimal"/>
      <w:lvlText w:val="%4."/>
      <w:lvlJc w:val="left"/>
      <w:pPr>
        <w:ind w:left="2880" w:hanging="360"/>
      </w:pPr>
    </w:lvl>
    <w:lvl w:ilvl="4" w:tplc="96425045" w:tentative="1">
      <w:start w:val="1"/>
      <w:numFmt w:val="lowerLetter"/>
      <w:lvlText w:val="%5."/>
      <w:lvlJc w:val="left"/>
      <w:pPr>
        <w:ind w:left="3600" w:hanging="360"/>
      </w:pPr>
    </w:lvl>
    <w:lvl w:ilvl="5" w:tplc="96425045" w:tentative="1">
      <w:start w:val="1"/>
      <w:numFmt w:val="lowerRoman"/>
      <w:lvlText w:val="%6."/>
      <w:lvlJc w:val="right"/>
      <w:pPr>
        <w:ind w:left="4320" w:hanging="180"/>
      </w:pPr>
    </w:lvl>
    <w:lvl w:ilvl="6" w:tplc="96425045" w:tentative="1">
      <w:start w:val="1"/>
      <w:numFmt w:val="decimal"/>
      <w:lvlText w:val="%7."/>
      <w:lvlJc w:val="left"/>
      <w:pPr>
        <w:ind w:left="5040" w:hanging="360"/>
      </w:pPr>
    </w:lvl>
    <w:lvl w:ilvl="7" w:tplc="96425045" w:tentative="1">
      <w:start w:val="1"/>
      <w:numFmt w:val="lowerLetter"/>
      <w:lvlText w:val="%8."/>
      <w:lvlJc w:val="left"/>
      <w:pPr>
        <w:ind w:left="5760" w:hanging="360"/>
      </w:pPr>
    </w:lvl>
    <w:lvl w:ilvl="8" w:tplc="96425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2">
    <w:multiLevelType w:val="hybridMultilevel"/>
    <w:lvl w:ilvl="0" w:tplc="32202374">
      <w:start w:val="1"/>
      <w:numFmt w:val="decimal"/>
      <w:lvlText w:val="%1."/>
      <w:lvlJc w:val="left"/>
      <w:pPr>
        <w:ind w:left="720" w:hanging="360"/>
      </w:pPr>
    </w:lvl>
    <w:lvl w:ilvl="1" w:tplc="32202374" w:tentative="1">
      <w:start w:val="1"/>
      <w:numFmt w:val="lowerLetter"/>
      <w:lvlText w:val="%2."/>
      <w:lvlJc w:val="left"/>
      <w:pPr>
        <w:ind w:left="1440" w:hanging="360"/>
      </w:pPr>
    </w:lvl>
    <w:lvl w:ilvl="2" w:tplc="32202374" w:tentative="1">
      <w:start w:val="1"/>
      <w:numFmt w:val="lowerRoman"/>
      <w:lvlText w:val="%3."/>
      <w:lvlJc w:val="right"/>
      <w:pPr>
        <w:ind w:left="2160" w:hanging="180"/>
      </w:pPr>
    </w:lvl>
    <w:lvl w:ilvl="3" w:tplc="32202374" w:tentative="1">
      <w:start w:val="1"/>
      <w:numFmt w:val="decimal"/>
      <w:lvlText w:val="%4."/>
      <w:lvlJc w:val="left"/>
      <w:pPr>
        <w:ind w:left="2880" w:hanging="360"/>
      </w:pPr>
    </w:lvl>
    <w:lvl w:ilvl="4" w:tplc="32202374" w:tentative="1">
      <w:start w:val="1"/>
      <w:numFmt w:val="lowerLetter"/>
      <w:lvlText w:val="%5."/>
      <w:lvlJc w:val="left"/>
      <w:pPr>
        <w:ind w:left="3600" w:hanging="360"/>
      </w:pPr>
    </w:lvl>
    <w:lvl w:ilvl="5" w:tplc="32202374" w:tentative="1">
      <w:start w:val="1"/>
      <w:numFmt w:val="lowerRoman"/>
      <w:lvlText w:val="%6."/>
      <w:lvlJc w:val="right"/>
      <w:pPr>
        <w:ind w:left="4320" w:hanging="180"/>
      </w:pPr>
    </w:lvl>
    <w:lvl w:ilvl="6" w:tplc="32202374" w:tentative="1">
      <w:start w:val="1"/>
      <w:numFmt w:val="decimal"/>
      <w:lvlText w:val="%7."/>
      <w:lvlJc w:val="left"/>
      <w:pPr>
        <w:ind w:left="5040" w:hanging="360"/>
      </w:pPr>
    </w:lvl>
    <w:lvl w:ilvl="7" w:tplc="32202374" w:tentative="1">
      <w:start w:val="1"/>
      <w:numFmt w:val="lowerLetter"/>
      <w:lvlText w:val="%8."/>
      <w:lvlJc w:val="left"/>
      <w:pPr>
        <w:ind w:left="5760" w:hanging="360"/>
      </w:pPr>
    </w:lvl>
    <w:lvl w:ilvl="8" w:tplc="32202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1">
    <w:multiLevelType w:val="hybridMultilevel"/>
    <w:lvl w:ilvl="0" w:tplc="84029168">
      <w:start w:val="1"/>
      <w:numFmt w:val="decimal"/>
      <w:lvlText w:val="%1."/>
      <w:lvlJc w:val="left"/>
      <w:pPr>
        <w:ind w:left="720" w:hanging="360"/>
      </w:pPr>
    </w:lvl>
    <w:lvl w:ilvl="1" w:tplc="84029168" w:tentative="1">
      <w:start w:val="1"/>
      <w:numFmt w:val="lowerLetter"/>
      <w:lvlText w:val="%2."/>
      <w:lvlJc w:val="left"/>
      <w:pPr>
        <w:ind w:left="1440" w:hanging="360"/>
      </w:pPr>
    </w:lvl>
    <w:lvl w:ilvl="2" w:tplc="84029168" w:tentative="1">
      <w:start w:val="1"/>
      <w:numFmt w:val="lowerRoman"/>
      <w:lvlText w:val="%3."/>
      <w:lvlJc w:val="right"/>
      <w:pPr>
        <w:ind w:left="2160" w:hanging="180"/>
      </w:pPr>
    </w:lvl>
    <w:lvl w:ilvl="3" w:tplc="84029168" w:tentative="1">
      <w:start w:val="1"/>
      <w:numFmt w:val="decimal"/>
      <w:lvlText w:val="%4."/>
      <w:lvlJc w:val="left"/>
      <w:pPr>
        <w:ind w:left="2880" w:hanging="360"/>
      </w:pPr>
    </w:lvl>
    <w:lvl w:ilvl="4" w:tplc="84029168" w:tentative="1">
      <w:start w:val="1"/>
      <w:numFmt w:val="lowerLetter"/>
      <w:lvlText w:val="%5."/>
      <w:lvlJc w:val="left"/>
      <w:pPr>
        <w:ind w:left="3600" w:hanging="360"/>
      </w:pPr>
    </w:lvl>
    <w:lvl w:ilvl="5" w:tplc="84029168" w:tentative="1">
      <w:start w:val="1"/>
      <w:numFmt w:val="lowerRoman"/>
      <w:lvlText w:val="%6."/>
      <w:lvlJc w:val="right"/>
      <w:pPr>
        <w:ind w:left="4320" w:hanging="180"/>
      </w:pPr>
    </w:lvl>
    <w:lvl w:ilvl="6" w:tplc="84029168" w:tentative="1">
      <w:start w:val="1"/>
      <w:numFmt w:val="decimal"/>
      <w:lvlText w:val="%7."/>
      <w:lvlJc w:val="left"/>
      <w:pPr>
        <w:ind w:left="5040" w:hanging="360"/>
      </w:pPr>
    </w:lvl>
    <w:lvl w:ilvl="7" w:tplc="84029168" w:tentative="1">
      <w:start w:val="1"/>
      <w:numFmt w:val="lowerLetter"/>
      <w:lvlText w:val="%8."/>
      <w:lvlJc w:val="left"/>
      <w:pPr>
        <w:ind w:left="5760" w:hanging="360"/>
      </w:pPr>
    </w:lvl>
    <w:lvl w:ilvl="8" w:tplc="84029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70">
    <w:multiLevelType w:val="hybridMultilevel"/>
    <w:lvl w:ilvl="0" w:tplc="61502514">
      <w:start w:val="1"/>
      <w:numFmt w:val="decimal"/>
      <w:lvlText w:val="%1."/>
      <w:lvlJc w:val="left"/>
      <w:pPr>
        <w:ind w:left="720" w:hanging="360"/>
      </w:pPr>
    </w:lvl>
    <w:lvl w:ilvl="1" w:tplc="61502514" w:tentative="1">
      <w:start w:val="1"/>
      <w:numFmt w:val="lowerLetter"/>
      <w:lvlText w:val="%2."/>
      <w:lvlJc w:val="left"/>
      <w:pPr>
        <w:ind w:left="1440" w:hanging="360"/>
      </w:pPr>
    </w:lvl>
    <w:lvl w:ilvl="2" w:tplc="61502514" w:tentative="1">
      <w:start w:val="1"/>
      <w:numFmt w:val="lowerRoman"/>
      <w:lvlText w:val="%3."/>
      <w:lvlJc w:val="right"/>
      <w:pPr>
        <w:ind w:left="2160" w:hanging="180"/>
      </w:pPr>
    </w:lvl>
    <w:lvl w:ilvl="3" w:tplc="61502514" w:tentative="1">
      <w:start w:val="1"/>
      <w:numFmt w:val="decimal"/>
      <w:lvlText w:val="%4."/>
      <w:lvlJc w:val="left"/>
      <w:pPr>
        <w:ind w:left="2880" w:hanging="360"/>
      </w:pPr>
    </w:lvl>
    <w:lvl w:ilvl="4" w:tplc="61502514" w:tentative="1">
      <w:start w:val="1"/>
      <w:numFmt w:val="lowerLetter"/>
      <w:lvlText w:val="%5."/>
      <w:lvlJc w:val="left"/>
      <w:pPr>
        <w:ind w:left="3600" w:hanging="360"/>
      </w:pPr>
    </w:lvl>
    <w:lvl w:ilvl="5" w:tplc="61502514" w:tentative="1">
      <w:start w:val="1"/>
      <w:numFmt w:val="lowerRoman"/>
      <w:lvlText w:val="%6."/>
      <w:lvlJc w:val="right"/>
      <w:pPr>
        <w:ind w:left="4320" w:hanging="180"/>
      </w:pPr>
    </w:lvl>
    <w:lvl w:ilvl="6" w:tplc="61502514" w:tentative="1">
      <w:start w:val="1"/>
      <w:numFmt w:val="decimal"/>
      <w:lvlText w:val="%7."/>
      <w:lvlJc w:val="left"/>
      <w:pPr>
        <w:ind w:left="5040" w:hanging="360"/>
      </w:pPr>
    </w:lvl>
    <w:lvl w:ilvl="7" w:tplc="61502514" w:tentative="1">
      <w:start w:val="1"/>
      <w:numFmt w:val="lowerLetter"/>
      <w:lvlText w:val="%8."/>
      <w:lvlJc w:val="left"/>
      <w:pPr>
        <w:ind w:left="5760" w:hanging="360"/>
      </w:pPr>
    </w:lvl>
    <w:lvl w:ilvl="8" w:tplc="61502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9">
    <w:multiLevelType w:val="hybridMultilevel"/>
    <w:lvl w:ilvl="0" w:tplc="54597230">
      <w:start w:val="1"/>
      <w:numFmt w:val="decimal"/>
      <w:lvlText w:val="%1."/>
      <w:lvlJc w:val="left"/>
      <w:pPr>
        <w:ind w:left="720" w:hanging="360"/>
      </w:pPr>
    </w:lvl>
    <w:lvl w:ilvl="1" w:tplc="54597230" w:tentative="1">
      <w:start w:val="1"/>
      <w:numFmt w:val="lowerLetter"/>
      <w:lvlText w:val="%2."/>
      <w:lvlJc w:val="left"/>
      <w:pPr>
        <w:ind w:left="1440" w:hanging="360"/>
      </w:pPr>
    </w:lvl>
    <w:lvl w:ilvl="2" w:tplc="54597230" w:tentative="1">
      <w:start w:val="1"/>
      <w:numFmt w:val="lowerRoman"/>
      <w:lvlText w:val="%3."/>
      <w:lvlJc w:val="right"/>
      <w:pPr>
        <w:ind w:left="2160" w:hanging="180"/>
      </w:pPr>
    </w:lvl>
    <w:lvl w:ilvl="3" w:tplc="54597230" w:tentative="1">
      <w:start w:val="1"/>
      <w:numFmt w:val="decimal"/>
      <w:lvlText w:val="%4."/>
      <w:lvlJc w:val="left"/>
      <w:pPr>
        <w:ind w:left="2880" w:hanging="360"/>
      </w:pPr>
    </w:lvl>
    <w:lvl w:ilvl="4" w:tplc="54597230" w:tentative="1">
      <w:start w:val="1"/>
      <w:numFmt w:val="lowerLetter"/>
      <w:lvlText w:val="%5."/>
      <w:lvlJc w:val="left"/>
      <w:pPr>
        <w:ind w:left="3600" w:hanging="360"/>
      </w:pPr>
    </w:lvl>
    <w:lvl w:ilvl="5" w:tplc="54597230" w:tentative="1">
      <w:start w:val="1"/>
      <w:numFmt w:val="lowerRoman"/>
      <w:lvlText w:val="%6."/>
      <w:lvlJc w:val="right"/>
      <w:pPr>
        <w:ind w:left="4320" w:hanging="180"/>
      </w:pPr>
    </w:lvl>
    <w:lvl w:ilvl="6" w:tplc="54597230" w:tentative="1">
      <w:start w:val="1"/>
      <w:numFmt w:val="decimal"/>
      <w:lvlText w:val="%7."/>
      <w:lvlJc w:val="left"/>
      <w:pPr>
        <w:ind w:left="5040" w:hanging="360"/>
      </w:pPr>
    </w:lvl>
    <w:lvl w:ilvl="7" w:tplc="54597230" w:tentative="1">
      <w:start w:val="1"/>
      <w:numFmt w:val="lowerLetter"/>
      <w:lvlText w:val="%8."/>
      <w:lvlJc w:val="left"/>
      <w:pPr>
        <w:ind w:left="5760" w:hanging="360"/>
      </w:pPr>
    </w:lvl>
    <w:lvl w:ilvl="8" w:tplc="54597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8">
    <w:multiLevelType w:val="hybridMultilevel"/>
    <w:lvl w:ilvl="0" w:tplc="43230272">
      <w:start w:val="1"/>
      <w:numFmt w:val="decimal"/>
      <w:lvlText w:val="%1."/>
      <w:lvlJc w:val="left"/>
      <w:pPr>
        <w:ind w:left="720" w:hanging="360"/>
      </w:pPr>
    </w:lvl>
    <w:lvl w:ilvl="1" w:tplc="43230272" w:tentative="1">
      <w:start w:val="1"/>
      <w:numFmt w:val="lowerLetter"/>
      <w:lvlText w:val="%2."/>
      <w:lvlJc w:val="left"/>
      <w:pPr>
        <w:ind w:left="1440" w:hanging="360"/>
      </w:pPr>
    </w:lvl>
    <w:lvl w:ilvl="2" w:tplc="43230272" w:tentative="1">
      <w:start w:val="1"/>
      <w:numFmt w:val="lowerRoman"/>
      <w:lvlText w:val="%3."/>
      <w:lvlJc w:val="right"/>
      <w:pPr>
        <w:ind w:left="2160" w:hanging="180"/>
      </w:pPr>
    </w:lvl>
    <w:lvl w:ilvl="3" w:tplc="43230272" w:tentative="1">
      <w:start w:val="1"/>
      <w:numFmt w:val="decimal"/>
      <w:lvlText w:val="%4."/>
      <w:lvlJc w:val="left"/>
      <w:pPr>
        <w:ind w:left="2880" w:hanging="360"/>
      </w:pPr>
    </w:lvl>
    <w:lvl w:ilvl="4" w:tplc="43230272" w:tentative="1">
      <w:start w:val="1"/>
      <w:numFmt w:val="lowerLetter"/>
      <w:lvlText w:val="%5."/>
      <w:lvlJc w:val="left"/>
      <w:pPr>
        <w:ind w:left="3600" w:hanging="360"/>
      </w:pPr>
    </w:lvl>
    <w:lvl w:ilvl="5" w:tplc="43230272" w:tentative="1">
      <w:start w:val="1"/>
      <w:numFmt w:val="lowerRoman"/>
      <w:lvlText w:val="%6."/>
      <w:lvlJc w:val="right"/>
      <w:pPr>
        <w:ind w:left="4320" w:hanging="180"/>
      </w:pPr>
    </w:lvl>
    <w:lvl w:ilvl="6" w:tplc="43230272" w:tentative="1">
      <w:start w:val="1"/>
      <w:numFmt w:val="decimal"/>
      <w:lvlText w:val="%7."/>
      <w:lvlJc w:val="left"/>
      <w:pPr>
        <w:ind w:left="5040" w:hanging="360"/>
      </w:pPr>
    </w:lvl>
    <w:lvl w:ilvl="7" w:tplc="43230272" w:tentative="1">
      <w:start w:val="1"/>
      <w:numFmt w:val="lowerLetter"/>
      <w:lvlText w:val="%8."/>
      <w:lvlJc w:val="left"/>
      <w:pPr>
        <w:ind w:left="5760" w:hanging="360"/>
      </w:pPr>
    </w:lvl>
    <w:lvl w:ilvl="8" w:tplc="43230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7">
    <w:multiLevelType w:val="hybridMultilevel"/>
    <w:lvl w:ilvl="0" w:tplc="57290322">
      <w:start w:val="1"/>
      <w:numFmt w:val="decimal"/>
      <w:lvlText w:val="%1."/>
      <w:lvlJc w:val="left"/>
      <w:pPr>
        <w:ind w:left="720" w:hanging="360"/>
      </w:pPr>
    </w:lvl>
    <w:lvl w:ilvl="1" w:tplc="57290322" w:tentative="1">
      <w:start w:val="1"/>
      <w:numFmt w:val="lowerLetter"/>
      <w:lvlText w:val="%2."/>
      <w:lvlJc w:val="left"/>
      <w:pPr>
        <w:ind w:left="1440" w:hanging="360"/>
      </w:pPr>
    </w:lvl>
    <w:lvl w:ilvl="2" w:tplc="57290322" w:tentative="1">
      <w:start w:val="1"/>
      <w:numFmt w:val="lowerRoman"/>
      <w:lvlText w:val="%3."/>
      <w:lvlJc w:val="right"/>
      <w:pPr>
        <w:ind w:left="2160" w:hanging="180"/>
      </w:pPr>
    </w:lvl>
    <w:lvl w:ilvl="3" w:tplc="57290322" w:tentative="1">
      <w:start w:val="1"/>
      <w:numFmt w:val="decimal"/>
      <w:lvlText w:val="%4."/>
      <w:lvlJc w:val="left"/>
      <w:pPr>
        <w:ind w:left="2880" w:hanging="360"/>
      </w:pPr>
    </w:lvl>
    <w:lvl w:ilvl="4" w:tplc="57290322" w:tentative="1">
      <w:start w:val="1"/>
      <w:numFmt w:val="lowerLetter"/>
      <w:lvlText w:val="%5."/>
      <w:lvlJc w:val="left"/>
      <w:pPr>
        <w:ind w:left="3600" w:hanging="360"/>
      </w:pPr>
    </w:lvl>
    <w:lvl w:ilvl="5" w:tplc="57290322" w:tentative="1">
      <w:start w:val="1"/>
      <w:numFmt w:val="lowerRoman"/>
      <w:lvlText w:val="%6."/>
      <w:lvlJc w:val="right"/>
      <w:pPr>
        <w:ind w:left="4320" w:hanging="180"/>
      </w:pPr>
    </w:lvl>
    <w:lvl w:ilvl="6" w:tplc="57290322" w:tentative="1">
      <w:start w:val="1"/>
      <w:numFmt w:val="decimal"/>
      <w:lvlText w:val="%7."/>
      <w:lvlJc w:val="left"/>
      <w:pPr>
        <w:ind w:left="5040" w:hanging="360"/>
      </w:pPr>
    </w:lvl>
    <w:lvl w:ilvl="7" w:tplc="57290322" w:tentative="1">
      <w:start w:val="1"/>
      <w:numFmt w:val="lowerLetter"/>
      <w:lvlText w:val="%8."/>
      <w:lvlJc w:val="left"/>
      <w:pPr>
        <w:ind w:left="5760" w:hanging="360"/>
      </w:pPr>
    </w:lvl>
    <w:lvl w:ilvl="8" w:tplc="57290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6">
    <w:multiLevelType w:val="hybridMultilevel"/>
    <w:lvl w:ilvl="0" w:tplc="95383437">
      <w:start w:val="1"/>
      <w:numFmt w:val="decimal"/>
      <w:lvlText w:val="%1."/>
      <w:lvlJc w:val="left"/>
      <w:pPr>
        <w:ind w:left="720" w:hanging="360"/>
      </w:pPr>
    </w:lvl>
    <w:lvl w:ilvl="1" w:tplc="95383437" w:tentative="1">
      <w:start w:val="1"/>
      <w:numFmt w:val="lowerLetter"/>
      <w:lvlText w:val="%2."/>
      <w:lvlJc w:val="left"/>
      <w:pPr>
        <w:ind w:left="1440" w:hanging="360"/>
      </w:pPr>
    </w:lvl>
    <w:lvl w:ilvl="2" w:tplc="95383437" w:tentative="1">
      <w:start w:val="1"/>
      <w:numFmt w:val="lowerRoman"/>
      <w:lvlText w:val="%3."/>
      <w:lvlJc w:val="right"/>
      <w:pPr>
        <w:ind w:left="2160" w:hanging="180"/>
      </w:pPr>
    </w:lvl>
    <w:lvl w:ilvl="3" w:tplc="95383437" w:tentative="1">
      <w:start w:val="1"/>
      <w:numFmt w:val="decimal"/>
      <w:lvlText w:val="%4."/>
      <w:lvlJc w:val="left"/>
      <w:pPr>
        <w:ind w:left="2880" w:hanging="360"/>
      </w:pPr>
    </w:lvl>
    <w:lvl w:ilvl="4" w:tplc="95383437" w:tentative="1">
      <w:start w:val="1"/>
      <w:numFmt w:val="lowerLetter"/>
      <w:lvlText w:val="%5."/>
      <w:lvlJc w:val="left"/>
      <w:pPr>
        <w:ind w:left="3600" w:hanging="360"/>
      </w:pPr>
    </w:lvl>
    <w:lvl w:ilvl="5" w:tplc="95383437" w:tentative="1">
      <w:start w:val="1"/>
      <w:numFmt w:val="lowerRoman"/>
      <w:lvlText w:val="%6."/>
      <w:lvlJc w:val="right"/>
      <w:pPr>
        <w:ind w:left="4320" w:hanging="180"/>
      </w:pPr>
    </w:lvl>
    <w:lvl w:ilvl="6" w:tplc="95383437" w:tentative="1">
      <w:start w:val="1"/>
      <w:numFmt w:val="decimal"/>
      <w:lvlText w:val="%7."/>
      <w:lvlJc w:val="left"/>
      <w:pPr>
        <w:ind w:left="5040" w:hanging="360"/>
      </w:pPr>
    </w:lvl>
    <w:lvl w:ilvl="7" w:tplc="95383437" w:tentative="1">
      <w:start w:val="1"/>
      <w:numFmt w:val="lowerLetter"/>
      <w:lvlText w:val="%8."/>
      <w:lvlJc w:val="left"/>
      <w:pPr>
        <w:ind w:left="5760" w:hanging="360"/>
      </w:pPr>
    </w:lvl>
    <w:lvl w:ilvl="8" w:tplc="95383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5">
    <w:multiLevelType w:val="hybridMultilevel"/>
    <w:lvl w:ilvl="0" w:tplc="97754137">
      <w:start w:val="1"/>
      <w:numFmt w:val="decimal"/>
      <w:lvlText w:val="%1."/>
      <w:lvlJc w:val="left"/>
      <w:pPr>
        <w:ind w:left="720" w:hanging="360"/>
      </w:pPr>
    </w:lvl>
    <w:lvl w:ilvl="1" w:tplc="97754137" w:tentative="1">
      <w:start w:val="1"/>
      <w:numFmt w:val="lowerLetter"/>
      <w:lvlText w:val="%2."/>
      <w:lvlJc w:val="left"/>
      <w:pPr>
        <w:ind w:left="1440" w:hanging="360"/>
      </w:pPr>
    </w:lvl>
    <w:lvl w:ilvl="2" w:tplc="97754137" w:tentative="1">
      <w:start w:val="1"/>
      <w:numFmt w:val="lowerRoman"/>
      <w:lvlText w:val="%3."/>
      <w:lvlJc w:val="right"/>
      <w:pPr>
        <w:ind w:left="2160" w:hanging="180"/>
      </w:pPr>
    </w:lvl>
    <w:lvl w:ilvl="3" w:tplc="97754137" w:tentative="1">
      <w:start w:val="1"/>
      <w:numFmt w:val="decimal"/>
      <w:lvlText w:val="%4."/>
      <w:lvlJc w:val="left"/>
      <w:pPr>
        <w:ind w:left="2880" w:hanging="360"/>
      </w:pPr>
    </w:lvl>
    <w:lvl w:ilvl="4" w:tplc="97754137" w:tentative="1">
      <w:start w:val="1"/>
      <w:numFmt w:val="lowerLetter"/>
      <w:lvlText w:val="%5."/>
      <w:lvlJc w:val="left"/>
      <w:pPr>
        <w:ind w:left="3600" w:hanging="360"/>
      </w:pPr>
    </w:lvl>
    <w:lvl w:ilvl="5" w:tplc="97754137" w:tentative="1">
      <w:start w:val="1"/>
      <w:numFmt w:val="lowerRoman"/>
      <w:lvlText w:val="%6."/>
      <w:lvlJc w:val="right"/>
      <w:pPr>
        <w:ind w:left="4320" w:hanging="180"/>
      </w:pPr>
    </w:lvl>
    <w:lvl w:ilvl="6" w:tplc="97754137" w:tentative="1">
      <w:start w:val="1"/>
      <w:numFmt w:val="decimal"/>
      <w:lvlText w:val="%7."/>
      <w:lvlJc w:val="left"/>
      <w:pPr>
        <w:ind w:left="5040" w:hanging="360"/>
      </w:pPr>
    </w:lvl>
    <w:lvl w:ilvl="7" w:tplc="97754137" w:tentative="1">
      <w:start w:val="1"/>
      <w:numFmt w:val="lowerLetter"/>
      <w:lvlText w:val="%8."/>
      <w:lvlJc w:val="left"/>
      <w:pPr>
        <w:ind w:left="5760" w:hanging="360"/>
      </w:pPr>
    </w:lvl>
    <w:lvl w:ilvl="8" w:tplc="97754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4">
    <w:multiLevelType w:val="hybridMultilevel"/>
    <w:lvl w:ilvl="0" w:tplc="29905427">
      <w:start w:val="1"/>
      <w:numFmt w:val="decimal"/>
      <w:lvlText w:val="%1."/>
      <w:lvlJc w:val="left"/>
      <w:pPr>
        <w:ind w:left="720" w:hanging="360"/>
      </w:pPr>
    </w:lvl>
    <w:lvl w:ilvl="1" w:tplc="29905427" w:tentative="1">
      <w:start w:val="1"/>
      <w:numFmt w:val="lowerLetter"/>
      <w:lvlText w:val="%2."/>
      <w:lvlJc w:val="left"/>
      <w:pPr>
        <w:ind w:left="1440" w:hanging="360"/>
      </w:pPr>
    </w:lvl>
    <w:lvl w:ilvl="2" w:tplc="29905427" w:tentative="1">
      <w:start w:val="1"/>
      <w:numFmt w:val="lowerRoman"/>
      <w:lvlText w:val="%3."/>
      <w:lvlJc w:val="right"/>
      <w:pPr>
        <w:ind w:left="2160" w:hanging="180"/>
      </w:pPr>
    </w:lvl>
    <w:lvl w:ilvl="3" w:tplc="29905427" w:tentative="1">
      <w:start w:val="1"/>
      <w:numFmt w:val="decimal"/>
      <w:lvlText w:val="%4."/>
      <w:lvlJc w:val="left"/>
      <w:pPr>
        <w:ind w:left="2880" w:hanging="360"/>
      </w:pPr>
    </w:lvl>
    <w:lvl w:ilvl="4" w:tplc="29905427" w:tentative="1">
      <w:start w:val="1"/>
      <w:numFmt w:val="lowerLetter"/>
      <w:lvlText w:val="%5."/>
      <w:lvlJc w:val="left"/>
      <w:pPr>
        <w:ind w:left="3600" w:hanging="360"/>
      </w:pPr>
    </w:lvl>
    <w:lvl w:ilvl="5" w:tplc="29905427" w:tentative="1">
      <w:start w:val="1"/>
      <w:numFmt w:val="lowerRoman"/>
      <w:lvlText w:val="%6."/>
      <w:lvlJc w:val="right"/>
      <w:pPr>
        <w:ind w:left="4320" w:hanging="180"/>
      </w:pPr>
    </w:lvl>
    <w:lvl w:ilvl="6" w:tplc="29905427" w:tentative="1">
      <w:start w:val="1"/>
      <w:numFmt w:val="decimal"/>
      <w:lvlText w:val="%7."/>
      <w:lvlJc w:val="left"/>
      <w:pPr>
        <w:ind w:left="5040" w:hanging="360"/>
      </w:pPr>
    </w:lvl>
    <w:lvl w:ilvl="7" w:tplc="29905427" w:tentative="1">
      <w:start w:val="1"/>
      <w:numFmt w:val="lowerLetter"/>
      <w:lvlText w:val="%8."/>
      <w:lvlJc w:val="left"/>
      <w:pPr>
        <w:ind w:left="5760" w:hanging="360"/>
      </w:pPr>
    </w:lvl>
    <w:lvl w:ilvl="8" w:tplc="29905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3">
    <w:multiLevelType w:val="hybridMultilevel"/>
    <w:lvl w:ilvl="0" w:tplc="77768707">
      <w:start w:val="1"/>
      <w:numFmt w:val="decimal"/>
      <w:lvlText w:val="%1."/>
      <w:lvlJc w:val="left"/>
      <w:pPr>
        <w:ind w:left="720" w:hanging="360"/>
      </w:pPr>
    </w:lvl>
    <w:lvl w:ilvl="1" w:tplc="77768707" w:tentative="1">
      <w:start w:val="1"/>
      <w:numFmt w:val="lowerLetter"/>
      <w:lvlText w:val="%2."/>
      <w:lvlJc w:val="left"/>
      <w:pPr>
        <w:ind w:left="1440" w:hanging="360"/>
      </w:pPr>
    </w:lvl>
    <w:lvl w:ilvl="2" w:tplc="77768707" w:tentative="1">
      <w:start w:val="1"/>
      <w:numFmt w:val="lowerRoman"/>
      <w:lvlText w:val="%3."/>
      <w:lvlJc w:val="right"/>
      <w:pPr>
        <w:ind w:left="2160" w:hanging="180"/>
      </w:pPr>
    </w:lvl>
    <w:lvl w:ilvl="3" w:tplc="77768707" w:tentative="1">
      <w:start w:val="1"/>
      <w:numFmt w:val="decimal"/>
      <w:lvlText w:val="%4."/>
      <w:lvlJc w:val="left"/>
      <w:pPr>
        <w:ind w:left="2880" w:hanging="360"/>
      </w:pPr>
    </w:lvl>
    <w:lvl w:ilvl="4" w:tplc="77768707" w:tentative="1">
      <w:start w:val="1"/>
      <w:numFmt w:val="lowerLetter"/>
      <w:lvlText w:val="%5."/>
      <w:lvlJc w:val="left"/>
      <w:pPr>
        <w:ind w:left="3600" w:hanging="360"/>
      </w:pPr>
    </w:lvl>
    <w:lvl w:ilvl="5" w:tplc="77768707" w:tentative="1">
      <w:start w:val="1"/>
      <w:numFmt w:val="lowerRoman"/>
      <w:lvlText w:val="%6."/>
      <w:lvlJc w:val="right"/>
      <w:pPr>
        <w:ind w:left="4320" w:hanging="180"/>
      </w:pPr>
    </w:lvl>
    <w:lvl w:ilvl="6" w:tplc="77768707" w:tentative="1">
      <w:start w:val="1"/>
      <w:numFmt w:val="decimal"/>
      <w:lvlText w:val="%7."/>
      <w:lvlJc w:val="left"/>
      <w:pPr>
        <w:ind w:left="5040" w:hanging="360"/>
      </w:pPr>
    </w:lvl>
    <w:lvl w:ilvl="7" w:tplc="77768707" w:tentative="1">
      <w:start w:val="1"/>
      <w:numFmt w:val="lowerLetter"/>
      <w:lvlText w:val="%8."/>
      <w:lvlJc w:val="left"/>
      <w:pPr>
        <w:ind w:left="5760" w:hanging="360"/>
      </w:pPr>
    </w:lvl>
    <w:lvl w:ilvl="8" w:tplc="77768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2">
    <w:multiLevelType w:val="hybridMultilevel"/>
    <w:lvl w:ilvl="0" w:tplc="59163547">
      <w:start w:val="1"/>
      <w:numFmt w:val="decimal"/>
      <w:lvlText w:val="%1."/>
      <w:lvlJc w:val="left"/>
      <w:pPr>
        <w:ind w:left="720" w:hanging="360"/>
      </w:pPr>
    </w:lvl>
    <w:lvl w:ilvl="1" w:tplc="59163547" w:tentative="1">
      <w:start w:val="1"/>
      <w:numFmt w:val="lowerLetter"/>
      <w:lvlText w:val="%2."/>
      <w:lvlJc w:val="left"/>
      <w:pPr>
        <w:ind w:left="1440" w:hanging="360"/>
      </w:pPr>
    </w:lvl>
    <w:lvl w:ilvl="2" w:tplc="59163547" w:tentative="1">
      <w:start w:val="1"/>
      <w:numFmt w:val="lowerRoman"/>
      <w:lvlText w:val="%3."/>
      <w:lvlJc w:val="right"/>
      <w:pPr>
        <w:ind w:left="2160" w:hanging="180"/>
      </w:pPr>
    </w:lvl>
    <w:lvl w:ilvl="3" w:tplc="59163547" w:tentative="1">
      <w:start w:val="1"/>
      <w:numFmt w:val="decimal"/>
      <w:lvlText w:val="%4."/>
      <w:lvlJc w:val="left"/>
      <w:pPr>
        <w:ind w:left="2880" w:hanging="360"/>
      </w:pPr>
    </w:lvl>
    <w:lvl w:ilvl="4" w:tplc="59163547" w:tentative="1">
      <w:start w:val="1"/>
      <w:numFmt w:val="lowerLetter"/>
      <w:lvlText w:val="%5."/>
      <w:lvlJc w:val="left"/>
      <w:pPr>
        <w:ind w:left="3600" w:hanging="360"/>
      </w:pPr>
    </w:lvl>
    <w:lvl w:ilvl="5" w:tplc="59163547" w:tentative="1">
      <w:start w:val="1"/>
      <w:numFmt w:val="lowerRoman"/>
      <w:lvlText w:val="%6."/>
      <w:lvlJc w:val="right"/>
      <w:pPr>
        <w:ind w:left="4320" w:hanging="180"/>
      </w:pPr>
    </w:lvl>
    <w:lvl w:ilvl="6" w:tplc="59163547" w:tentative="1">
      <w:start w:val="1"/>
      <w:numFmt w:val="decimal"/>
      <w:lvlText w:val="%7."/>
      <w:lvlJc w:val="left"/>
      <w:pPr>
        <w:ind w:left="5040" w:hanging="360"/>
      </w:pPr>
    </w:lvl>
    <w:lvl w:ilvl="7" w:tplc="59163547" w:tentative="1">
      <w:start w:val="1"/>
      <w:numFmt w:val="lowerLetter"/>
      <w:lvlText w:val="%8."/>
      <w:lvlJc w:val="left"/>
      <w:pPr>
        <w:ind w:left="5760" w:hanging="360"/>
      </w:pPr>
    </w:lvl>
    <w:lvl w:ilvl="8" w:tplc="59163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1">
    <w:multiLevelType w:val="hybridMultilevel"/>
    <w:lvl w:ilvl="0" w:tplc="86810238">
      <w:start w:val="1"/>
      <w:numFmt w:val="decimal"/>
      <w:lvlText w:val="%1."/>
      <w:lvlJc w:val="left"/>
      <w:pPr>
        <w:ind w:left="720" w:hanging="360"/>
      </w:pPr>
    </w:lvl>
    <w:lvl w:ilvl="1" w:tplc="86810238" w:tentative="1">
      <w:start w:val="1"/>
      <w:numFmt w:val="lowerLetter"/>
      <w:lvlText w:val="%2."/>
      <w:lvlJc w:val="left"/>
      <w:pPr>
        <w:ind w:left="1440" w:hanging="360"/>
      </w:pPr>
    </w:lvl>
    <w:lvl w:ilvl="2" w:tplc="86810238" w:tentative="1">
      <w:start w:val="1"/>
      <w:numFmt w:val="lowerRoman"/>
      <w:lvlText w:val="%3."/>
      <w:lvlJc w:val="right"/>
      <w:pPr>
        <w:ind w:left="2160" w:hanging="180"/>
      </w:pPr>
    </w:lvl>
    <w:lvl w:ilvl="3" w:tplc="86810238" w:tentative="1">
      <w:start w:val="1"/>
      <w:numFmt w:val="decimal"/>
      <w:lvlText w:val="%4."/>
      <w:lvlJc w:val="left"/>
      <w:pPr>
        <w:ind w:left="2880" w:hanging="360"/>
      </w:pPr>
    </w:lvl>
    <w:lvl w:ilvl="4" w:tplc="86810238" w:tentative="1">
      <w:start w:val="1"/>
      <w:numFmt w:val="lowerLetter"/>
      <w:lvlText w:val="%5."/>
      <w:lvlJc w:val="left"/>
      <w:pPr>
        <w:ind w:left="3600" w:hanging="360"/>
      </w:pPr>
    </w:lvl>
    <w:lvl w:ilvl="5" w:tplc="86810238" w:tentative="1">
      <w:start w:val="1"/>
      <w:numFmt w:val="lowerRoman"/>
      <w:lvlText w:val="%6."/>
      <w:lvlJc w:val="right"/>
      <w:pPr>
        <w:ind w:left="4320" w:hanging="180"/>
      </w:pPr>
    </w:lvl>
    <w:lvl w:ilvl="6" w:tplc="86810238" w:tentative="1">
      <w:start w:val="1"/>
      <w:numFmt w:val="decimal"/>
      <w:lvlText w:val="%7."/>
      <w:lvlJc w:val="left"/>
      <w:pPr>
        <w:ind w:left="5040" w:hanging="360"/>
      </w:pPr>
    </w:lvl>
    <w:lvl w:ilvl="7" w:tplc="86810238" w:tentative="1">
      <w:start w:val="1"/>
      <w:numFmt w:val="lowerLetter"/>
      <w:lvlText w:val="%8."/>
      <w:lvlJc w:val="left"/>
      <w:pPr>
        <w:ind w:left="5760" w:hanging="360"/>
      </w:pPr>
    </w:lvl>
    <w:lvl w:ilvl="8" w:tplc="86810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60">
    <w:multiLevelType w:val="hybridMultilevel"/>
    <w:lvl w:ilvl="0" w:tplc="50075822">
      <w:start w:val="1"/>
      <w:numFmt w:val="decimal"/>
      <w:lvlText w:val="%1."/>
      <w:lvlJc w:val="left"/>
      <w:pPr>
        <w:ind w:left="720" w:hanging="360"/>
      </w:pPr>
    </w:lvl>
    <w:lvl w:ilvl="1" w:tplc="50075822" w:tentative="1">
      <w:start w:val="1"/>
      <w:numFmt w:val="lowerLetter"/>
      <w:lvlText w:val="%2."/>
      <w:lvlJc w:val="left"/>
      <w:pPr>
        <w:ind w:left="1440" w:hanging="360"/>
      </w:pPr>
    </w:lvl>
    <w:lvl w:ilvl="2" w:tplc="50075822" w:tentative="1">
      <w:start w:val="1"/>
      <w:numFmt w:val="lowerRoman"/>
      <w:lvlText w:val="%3."/>
      <w:lvlJc w:val="right"/>
      <w:pPr>
        <w:ind w:left="2160" w:hanging="180"/>
      </w:pPr>
    </w:lvl>
    <w:lvl w:ilvl="3" w:tplc="50075822" w:tentative="1">
      <w:start w:val="1"/>
      <w:numFmt w:val="decimal"/>
      <w:lvlText w:val="%4."/>
      <w:lvlJc w:val="left"/>
      <w:pPr>
        <w:ind w:left="2880" w:hanging="360"/>
      </w:pPr>
    </w:lvl>
    <w:lvl w:ilvl="4" w:tplc="50075822" w:tentative="1">
      <w:start w:val="1"/>
      <w:numFmt w:val="lowerLetter"/>
      <w:lvlText w:val="%5."/>
      <w:lvlJc w:val="left"/>
      <w:pPr>
        <w:ind w:left="3600" w:hanging="360"/>
      </w:pPr>
    </w:lvl>
    <w:lvl w:ilvl="5" w:tplc="50075822" w:tentative="1">
      <w:start w:val="1"/>
      <w:numFmt w:val="lowerRoman"/>
      <w:lvlText w:val="%6."/>
      <w:lvlJc w:val="right"/>
      <w:pPr>
        <w:ind w:left="4320" w:hanging="180"/>
      </w:pPr>
    </w:lvl>
    <w:lvl w:ilvl="6" w:tplc="50075822" w:tentative="1">
      <w:start w:val="1"/>
      <w:numFmt w:val="decimal"/>
      <w:lvlText w:val="%7."/>
      <w:lvlJc w:val="left"/>
      <w:pPr>
        <w:ind w:left="5040" w:hanging="360"/>
      </w:pPr>
    </w:lvl>
    <w:lvl w:ilvl="7" w:tplc="50075822" w:tentative="1">
      <w:start w:val="1"/>
      <w:numFmt w:val="lowerLetter"/>
      <w:lvlText w:val="%8."/>
      <w:lvlJc w:val="left"/>
      <w:pPr>
        <w:ind w:left="5760" w:hanging="360"/>
      </w:pPr>
    </w:lvl>
    <w:lvl w:ilvl="8" w:tplc="50075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9">
    <w:multiLevelType w:val="hybridMultilevel"/>
    <w:lvl w:ilvl="0" w:tplc="15577678">
      <w:start w:val="1"/>
      <w:numFmt w:val="decimal"/>
      <w:lvlText w:val="%1."/>
      <w:lvlJc w:val="left"/>
      <w:pPr>
        <w:ind w:left="720" w:hanging="360"/>
      </w:pPr>
    </w:lvl>
    <w:lvl w:ilvl="1" w:tplc="15577678" w:tentative="1">
      <w:start w:val="1"/>
      <w:numFmt w:val="lowerLetter"/>
      <w:lvlText w:val="%2."/>
      <w:lvlJc w:val="left"/>
      <w:pPr>
        <w:ind w:left="1440" w:hanging="360"/>
      </w:pPr>
    </w:lvl>
    <w:lvl w:ilvl="2" w:tplc="15577678" w:tentative="1">
      <w:start w:val="1"/>
      <w:numFmt w:val="lowerRoman"/>
      <w:lvlText w:val="%3."/>
      <w:lvlJc w:val="right"/>
      <w:pPr>
        <w:ind w:left="2160" w:hanging="180"/>
      </w:pPr>
    </w:lvl>
    <w:lvl w:ilvl="3" w:tplc="15577678" w:tentative="1">
      <w:start w:val="1"/>
      <w:numFmt w:val="decimal"/>
      <w:lvlText w:val="%4."/>
      <w:lvlJc w:val="left"/>
      <w:pPr>
        <w:ind w:left="2880" w:hanging="360"/>
      </w:pPr>
    </w:lvl>
    <w:lvl w:ilvl="4" w:tplc="15577678" w:tentative="1">
      <w:start w:val="1"/>
      <w:numFmt w:val="lowerLetter"/>
      <w:lvlText w:val="%5."/>
      <w:lvlJc w:val="left"/>
      <w:pPr>
        <w:ind w:left="3600" w:hanging="360"/>
      </w:pPr>
    </w:lvl>
    <w:lvl w:ilvl="5" w:tplc="15577678" w:tentative="1">
      <w:start w:val="1"/>
      <w:numFmt w:val="lowerRoman"/>
      <w:lvlText w:val="%6."/>
      <w:lvlJc w:val="right"/>
      <w:pPr>
        <w:ind w:left="4320" w:hanging="180"/>
      </w:pPr>
    </w:lvl>
    <w:lvl w:ilvl="6" w:tplc="15577678" w:tentative="1">
      <w:start w:val="1"/>
      <w:numFmt w:val="decimal"/>
      <w:lvlText w:val="%7."/>
      <w:lvlJc w:val="left"/>
      <w:pPr>
        <w:ind w:left="5040" w:hanging="360"/>
      </w:pPr>
    </w:lvl>
    <w:lvl w:ilvl="7" w:tplc="15577678" w:tentative="1">
      <w:start w:val="1"/>
      <w:numFmt w:val="lowerLetter"/>
      <w:lvlText w:val="%8."/>
      <w:lvlJc w:val="left"/>
      <w:pPr>
        <w:ind w:left="5760" w:hanging="360"/>
      </w:pPr>
    </w:lvl>
    <w:lvl w:ilvl="8" w:tplc="15577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8">
    <w:multiLevelType w:val="hybridMultilevel"/>
    <w:lvl w:ilvl="0" w:tplc="94316174">
      <w:start w:val="1"/>
      <w:numFmt w:val="decimal"/>
      <w:lvlText w:val="%1."/>
      <w:lvlJc w:val="left"/>
      <w:pPr>
        <w:ind w:left="720" w:hanging="360"/>
      </w:pPr>
    </w:lvl>
    <w:lvl w:ilvl="1" w:tplc="94316174" w:tentative="1">
      <w:start w:val="1"/>
      <w:numFmt w:val="lowerLetter"/>
      <w:lvlText w:val="%2."/>
      <w:lvlJc w:val="left"/>
      <w:pPr>
        <w:ind w:left="1440" w:hanging="360"/>
      </w:pPr>
    </w:lvl>
    <w:lvl w:ilvl="2" w:tplc="94316174" w:tentative="1">
      <w:start w:val="1"/>
      <w:numFmt w:val="lowerRoman"/>
      <w:lvlText w:val="%3."/>
      <w:lvlJc w:val="right"/>
      <w:pPr>
        <w:ind w:left="2160" w:hanging="180"/>
      </w:pPr>
    </w:lvl>
    <w:lvl w:ilvl="3" w:tplc="94316174" w:tentative="1">
      <w:start w:val="1"/>
      <w:numFmt w:val="decimal"/>
      <w:lvlText w:val="%4."/>
      <w:lvlJc w:val="left"/>
      <w:pPr>
        <w:ind w:left="2880" w:hanging="360"/>
      </w:pPr>
    </w:lvl>
    <w:lvl w:ilvl="4" w:tplc="94316174" w:tentative="1">
      <w:start w:val="1"/>
      <w:numFmt w:val="lowerLetter"/>
      <w:lvlText w:val="%5."/>
      <w:lvlJc w:val="left"/>
      <w:pPr>
        <w:ind w:left="3600" w:hanging="360"/>
      </w:pPr>
    </w:lvl>
    <w:lvl w:ilvl="5" w:tplc="94316174" w:tentative="1">
      <w:start w:val="1"/>
      <w:numFmt w:val="lowerRoman"/>
      <w:lvlText w:val="%6."/>
      <w:lvlJc w:val="right"/>
      <w:pPr>
        <w:ind w:left="4320" w:hanging="180"/>
      </w:pPr>
    </w:lvl>
    <w:lvl w:ilvl="6" w:tplc="94316174" w:tentative="1">
      <w:start w:val="1"/>
      <w:numFmt w:val="decimal"/>
      <w:lvlText w:val="%7."/>
      <w:lvlJc w:val="left"/>
      <w:pPr>
        <w:ind w:left="5040" w:hanging="360"/>
      </w:pPr>
    </w:lvl>
    <w:lvl w:ilvl="7" w:tplc="94316174" w:tentative="1">
      <w:start w:val="1"/>
      <w:numFmt w:val="lowerLetter"/>
      <w:lvlText w:val="%8."/>
      <w:lvlJc w:val="left"/>
      <w:pPr>
        <w:ind w:left="5760" w:hanging="360"/>
      </w:pPr>
    </w:lvl>
    <w:lvl w:ilvl="8" w:tplc="94316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7">
    <w:multiLevelType w:val="hybridMultilevel"/>
    <w:lvl w:ilvl="0" w:tplc="37813730">
      <w:start w:val="1"/>
      <w:numFmt w:val="decimal"/>
      <w:lvlText w:val="%1."/>
      <w:lvlJc w:val="left"/>
      <w:pPr>
        <w:ind w:left="720" w:hanging="360"/>
      </w:pPr>
    </w:lvl>
    <w:lvl w:ilvl="1" w:tplc="37813730" w:tentative="1">
      <w:start w:val="1"/>
      <w:numFmt w:val="lowerLetter"/>
      <w:lvlText w:val="%2."/>
      <w:lvlJc w:val="left"/>
      <w:pPr>
        <w:ind w:left="1440" w:hanging="360"/>
      </w:pPr>
    </w:lvl>
    <w:lvl w:ilvl="2" w:tplc="37813730" w:tentative="1">
      <w:start w:val="1"/>
      <w:numFmt w:val="lowerRoman"/>
      <w:lvlText w:val="%3."/>
      <w:lvlJc w:val="right"/>
      <w:pPr>
        <w:ind w:left="2160" w:hanging="180"/>
      </w:pPr>
    </w:lvl>
    <w:lvl w:ilvl="3" w:tplc="37813730" w:tentative="1">
      <w:start w:val="1"/>
      <w:numFmt w:val="decimal"/>
      <w:lvlText w:val="%4."/>
      <w:lvlJc w:val="left"/>
      <w:pPr>
        <w:ind w:left="2880" w:hanging="360"/>
      </w:pPr>
    </w:lvl>
    <w:lvl w:ilvl="4" w:tplc="37813730" w:tentative="1">
      <w:start w:val="1"/>
      <w:numFmt w:val="lowerLetter"/>
      <w:lvlText w:val="%5."/>
      <w:lvlJc w:val="left"/>
      <w:pPr>
        <w:ind w:left="3600" w:hanging="360"/>
      </w:pPr>
    </w:lvl>
    <w:lvl w:ilvl="5" w:tplc="37813730" w:tentative="1">
      <w:start w:val="1"/>
      <w:numFmt w:val="lowerRoman"/>
      <w:lvlText w:val="%6."/>
      <w:lvlJc w:val="right"/>
      <w:pPr>
        <w:ind w:left="4320" w:hanging="180"/>
      </w:pPr>
    </w:lvl>
    <w:lvl w:ilvl="6" w:tplc="37813730" w:tentative="1">
      <w:start w:val="1"/>
      <w:numFmt w:val="decimal"/>
      <w:lvlText w:val="%7."/>
      <w:lvlJc w:val="left"/>
      <w:pPr>
        <w:ind w:left="5040" w:hanging="360"/>
      </w:pPr>
    </w:lvl>
    <w:lvl w:ilvl="7" w:tplc="37813730" w:tentative="1">
      <w:start w:val="1"/>
      <w:numFmt w:val="lowerLetter"/>
      <w:lvlText w:val="%8."/>
      <w:lvlJc w:val="left"/>
      <w:pPr>
        <w:ind w:left="5760" w:hanging="360"/>
      </w:pPr>
    </w:lvl>
    <w:lvl w:ilvl="8" w:tplc="37813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6">
    <w:multiLevelType w:val="hybridMultilevel"/>
    <w:lvl w:ilvl="0" w:tplc="82502022">
      <w:start w:val="1"/>
      <w:numFmt w:val="decimal"/>
      <w:lvlText w:val="%1."/>
      <w:lvlJc w:val="left"/>
      <w:pPr>
        <w:ind w:left="720" w:hanging="360"/>
      </w:pPr>
    </w:lvl>
    <w:lvl w:ilvl="1" w:tplc="82502022" w:tentative="1">
      <w:start w:val="1"/>
      <w:numFmt w:val="lowerLetter"/>
      <w:lvlText w:val="%2."/>
      <w:lvlJc w:val="left"/>
      <w:pPr>
        <w:ind w:left="1440" w:hanging="360"/>
      </w:pPr>
    </w:lvl>
    <w:lvl w:ilvl="2" w:tplc="82502022" w:tentative="1">
      <w:start w:val="1"/>
      <w:numFmt w:val="lowerRoman"/>
      <w:lvlText w:val="%3."/>
      <w:lvlJc w:val="right"/>
      <w:pPr>
        <w:ind w:left="2160" w:hanging="180"/>
      </w:pPr>
    </w:lvl>
    <w:lvl w:ilvl="3" w:tplc="82502022" w:tentative="1">
      <w:start w:val="1"/>
      <w:numFmt w:val="decimal"/>
      <w:lvlText w:val="%4."/>
      <w:lvlJc w:val="left"/>
      <w:pPr>
        <w:ind w:left="2880" w:hanging="360"/>
      </w:pPr>
    </w:lvl>
    <w:lvl w:ilvl="4" w:tplc="82502022" w:tentative="1">
      <w:start w:val="1"/>
      <w:numFmt w:val="lowerLetter"/>
      <w:lvlText w:val="%5."/>
      <w:lvlJc w:val="left"/>
      <w:pPr>
        <w:ind w:left="3600" w:hanging="360"/>
      </w:pPr>
    </w:lvl>
    <w:lvl w:ilvl="5" w:tplc="82502022" w:tentative="1">
      <w:start w:val="1"/>
      <w:numFmt w:val="lowerRoman"/>
      <w:lvlText w:val="%6."/>
      <w:lvlJc w:val="right"/>
      <w:pPr>
        <w:ind w:left="4320" w:hanging="180"/>
      </w:pPr>
    </w:lvl>
    <w:lvl w:ilvl="6" w:tplc="82502022" w:tentative="1">
      <w:start w:val="1"/>
      <w:numFmt w:val="decimal"/>
      <w:lvlText w:val="%7."/>
      <w:lvlJc w:val="left"/>
      <w:pPr>
        <w:ind w:left="5040" w:hanging="360"/>
      </w:pPr>
    </w:lvl>
    <w:lvl w:ilvl="7" w:tplc="82502022" w:tentative="1">
      <w:start w:val="1"/>
      <w:numFmt w:val="lowerLetter"/>
      <w:lvlText w:val="%8."/>
      <w:lvlJc w:val="left"/>
      <w:pPr>
        <w:ind w:left="5760" w:hanging="360"/>
      </w:pPr>
    </w:lvl>
    <w:lvl w:ilvl="8" w:tplc="82502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5">
    <w:multiLevelType w:val="hybridMultilevel"/>
    <w:lvl w:ilvl="0" w:tplc="85116579">
      <w:start w:val="1"/>
      <w:numFmt w:val="decimal"/>
      <w:lvlText w:val="%1."/>
      <w:lvlJc w:val="left"/>
      <w:pPr>
        <w:ind w:left="720" w:hanging="360"/>
      </w:pPr>
    </w:lvl>
    <w:lvl w:ilvl="1" w:tplc="85116579" w:tentative="1">
      <w:start w:val="1"/>
      <w:numFmt w:val="lowerLetter"/>
      <w:lvlText w:val="%2."/>
      <w:lvlJc w:val="left"/>
      <w:pPr>
        <w:ind w:left="1440" w:hanging="360"/>
      </w:pPr>
    </w:lvl>
    <w:lvl w:ilvl="2" w:tplc="85116579" w:tentative="1">
      <w:start w:val="1"/>
      <w:numFmt w:val="lowerRoman"/>
      <w:lvlText w:val="%3."/>
      <w:lvlJc w:val="right"/>
      <w:pPr>
        <w:ind w:left="2160" w:hanging="180"/>
      </w:pPr>
    </w:lvl>
    <w:lvl w:ilvl="3" w:tplc="85116579" w:tentative="1">
      <w:start w:val="1"/>
      <w:numFmt w:val="decimal"/>
      <w:lvlText w:val="%4."/>
      <w:lvlJc w:val="left"/>
      <w:pPr>
        <w:ind w:left="2880" w:hanging="360"/>
      </w:pPr>
    </w:lvl>
    <w:lvl w:ilvl="4" w:tplc="85116579" w:tentative="1">
      <w:start w:val="1"/>
      <w:numFmt w:val="lowerLetter"/>
      <w:lvlText w:val="%5."/>
      <w:lvlJc w:val="left"/>
      <w:pPr>
        <w:ind w:left="3600" w:hanging="360"/>
      </w:pPr>
    </w:lvl>
    <w:lvl w:ilvl="5" w:tplc="85116579" w:tentative="1">
      <w:start w:val="1"/>
      <w:numFmt w:val="lowerRoman"/>
      <w:lvlText w:val="%6."/>
      <w:lvlJc w:val="right"/>
      <w:pPr>
        <w:ind w:left="4320" w:hanging="180"/>
      </w:pPr>
    </w:lvl>
    <w:lvl w:ilvl="6" w:tplc="85116579" w:tentative="1">
      <w:start w:val="1"/>
      <w:numFmt w:val="decimal"/>
      <w:lvlText w:val="%7."/>
      <w:lvlJc w:val="left"/>
      <w:pPr>
        <w:ind w:left="5040" w:hanging="360"/>
      </w:pPr>
    </w:lvl>
    <w:lvl w:ilvl="7" w:tplc="85116579" w:tentative="1">
      <w:start w:val="1"/>
      <w:numFmt w:val="lowerLetter"/>
      <w:lvlText w:val="%8."/>
      <w:lvlJc w:val="left"/>
      <w:pPr>
        <w:ind w:left="5760" w:hanging="360"/>
      </w:pPr>
    </w:lvl>
    <w:lvl w:ilvl="8" w:tplc="85116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4">
    <w:multiLevelType w:val="hybridMultilevel"/>
    <w:lvl w:ilvl="0" w:tplc="27414490">
      <w:start w:val="1"/>
      <w:numFmt w:val="decimal"/>
      <w:lvlText w:val="%1."/>
      <w:lvlJc w:val="left"/>
      <w:pPr>
        <w:ind w:left="720" w:hanging="360"/>
      </w:pPr>
    </w:lvl>
    <w:lvl w:ilvl="1" w:tplc="27414490" w:tentative="1">
      <w:start w:val="1"/>
      <w:numFmt w:val="lowerLetter"/>
      <w:lvlText w:val="%2."/>
      <w:lvlJc w:val="left"/>
      <w:pPr>
        <w:ind w:left="1440" w:hanging="360"/>
      </w:pPr>
    </w:lvl>
    <w:lvl w:ilvl="2" w:tplc="27414490" w:tentative="1">
      <w:start w:val="1"/>
      <w:numFmt w:val="lowerRoman"/>
      <w:lvlText w:val="%3."/>
      <w:lvlJc w:val="right"/>
      <w:pPr>
        <w:ind w:left="2160" w:hanging="180"/>
      </w:pPr>
    </w:lvl>
    <w:lvl w:ilvl="3" w:tplc="27414490" w:tentative="1">
      <w:start w:val="1"/>
      <w:numFmt w:val="decimal"/>
      <w:lvlText w:val="%4."/>
      <w:lvlJc w:val="left"/>
      <w:pPr>
        <w:ind w:left="2880" w:hanging="360"/>
      </w:pPr>
    </w:lvl>
    <w:lvl w:ilvl="4" w:tplc="27414490" w:tentative="1">
      <w:start w:val="1"/>
      <w:numFmt w:val="lowerLetter"/>
      <w:lvlText w:val="%5."/>
      <w:lvlJc w:val="left"/>
      <w:pPr>
        <w:ind w:left="3600" w:hanging="360"/>
      </w:pPr>
    </w:lvl>
    <w:lvl w:ilvl="5" w:tplc="27414490" w:tentative="1">
      <w:start w:val="1"/>
      <w:numFmt w:val="lowerRoman"/>
      <w:lvlText w:val="%6."/>
      <w:lvlJc w:val="right"/>
      <w:pPr>
        <w:ind w:left="4320" w:hanging="180"/>
      </w:pPr>
    </w:lvl>
    <w:lvl w:ilvl="6" w:tplc="27414490" w:tentative="1">
      <w:start w:val="1"/>
      <w:numFmt w:val="decimal"/>
      <w:lvlText w:val="%7."/>
      <w:lvlJc w:val="left"/>
      <w:pPr>
        <w:ind w:left="5040" w:hanging="360"/>
      </w:pPr>
    </w:lvl>
    <w:lvl w:ilvl="7" w:tplc="27414490" w:tentative="1">
      <w:start w:val="1"/>
      <w:numFmt w:val="lowerLetter"/>
      <w:lvlText w:val="%8."/>
      <w:lvlJc w:val="left"/>
      <w:pPr>
        <w:ind w:left="5760" w:hanging="360"/>
      </w:pPr>
    </w:lvl>
    <w:lvl w:ilvl="8" w:tplc="27414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3">
    <w:multiLevelType w:val="hybridMultilevel"/>
    <w:lvl w:ilvl="0" w:tplc="60552622">
      <w:start w:val="1"/>
      <w:numFmt w:val="decimal"/>
      <w:lvlText w:val="%1."/>
      <w:lvlJc w:val="left"/>
      <w:pPr>
        <w:ind w:left="720" w:hanging="360"/>
      </w:pPr>
    </w:lvl>
    <w:lvl w:ilvl="1" w:tplc="60552622" w:tentative="1">
      <w:start w:val="1"/>
      <w:numFmt w:val="lowerLetter"/>
      <w:lvlText w:val="%2."/>
      <w:lvlJc w:val="left"/>
      <w:pPr>
        <w:ind w:left="1440" w:hanging="360"/>
      </w:pPr>
    </w:lvl>
    <w:lvl w:ilvl="2" w:tplc="60552622" w:tentative="1">
      <w:start w:val="1"/>
      <w:numFmt w:val="lowerRoman"/>
      <w:lvlText w:val="%3."/>
      <w:lvlJc w:val="right"/>
      <w:pPr>
        <w:ind w:left="2160" w:hanging="180"/>
      </w:pPr>
    </w:lvl>
    <w:lvl w:ilvl="3" w:tplc="60552622" w:tentative="1">
      <w:start w:val="1"/>
      <w:numFmt w:val="decimal"/>
      <w:lvlText w:val="%4."/>
      <w:lvlJc w:val="left"/>
      <w:pPr>
        <w:ind w:left="2880" w:hanging="360"/>
      </w:pPr>
    </w:lvl>
    <w:lvl w:ilvl="4" w:tplc="60552622" w:tentative="1">
      <w:start w:val="1"/>
      <w:numFmt w:val="lowerLetter"/>
      <w:lvlText w:val="%5."/>
      <w:lvlJc w:val="left"/>
      <w:pPr>
        <w:ind w:left="3600" w:hanging="360"/>
      </w:pPr>
    </w:lvl>
    <w:lvl w:ilvl="5" w:tplc="60552622" w:tentative="1">
      <w:start w:val="1"/>
      <w:numFmt w:val="lowerRoman"/>
      <w:lvlText w:val="%6."/>
      <w:lvlJc w:val="right"/>
      <w:pPr>
        <w:ind w:left="4320" w:hanging="180"/>
      </w:pPr>
    </w:lvl>
    <w:lvl w:ilvl="6" w:tplc="60552622" w:tentative="1">
      <w:start w:val="1"/>
      <w:numFmt w:val="decimal"/>
      <w:lvlText w:val="%7."/>
      <w:lvlJc w:val="left"/>
      <w:pPr>
        <w:ind w:left="5040" w:hanging="360"/>
      </w:pPr>
    </w:lvl>
    <w:lvl w:ilvl="7" w:tplc="60552622" w:tentative="1">
      <w:start w:val="1"/>
      <w:numFmt w:val="lowerLetter"/>
      <w:lvlText w:val="%8."/>
      <w:lvlJc w:val="left"/>
      <w:pPr>
        <w:ind w:left="5760" w:hanging="360"/>
      </w:pPr>
    </w:lvl>
    <w:lvl w:ilvl="8" w:tplc="60552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2">
    <w:multiLevelType w:val="hybridMultilevel"/>
    <w:lvl w:ilvl="0" w:tplc="31928453">
      <w:start w:val="1"/>
      <w:numFmt w:val="decimal"/>
      <w:lvlText w:val="%1."/>
      <w:lvlJc w:val="left"/>
      <w:pPr>
        <w:ind w:left="720" w:hanging="360"/>
      </w:pPr>
    </w:lvl>
    <w:lvl w:ilvl="1" w:tplc="31928453" w:tentative="1">
      <w:start w:val="1"/>
      <w:numFmt w:val="lowerLetter"/>
      <w:lvlText w:val="%2."/>
      <w:lvlJc w:val="left"/>
      <w:pPr>
        <w:ind w:left="1440" w:hanging="360"/>
      </w:pPr>
    </w:lvl>
    <w:lvl w:ilvl="2" w:tplc="31928453" w:tentative="1">
      <w:start w:val="1"/>
      <w:numFmt w:val="lowerRoman"/>
      <w:lvlText w:val="%3."/>
      <w:lvlJc w:val="right"/>
      <w:pPr>
        <w:ind w:left="2160" w:hanging="180"/>
      </w:pPr>
    </w:lvl>
    <w:lvl w:ilvl="3" w:tplc="31928453" w:tentative="1">
      <w:start w:val="1"/>
      <w:numFmt w:val="decimal"/>
      <w:lvlText w:val="%4."/>
      <w:lvlJc w:val="left"/>
      <w:pPr>
        <w:ind w:left="2880" w:hanging="360"/>
      </w:pPr>
    </w:lvl>
    <w:lvl w:ilvl="4" w:tplc="31928453" w:tentative="1">
      <w:start w:val="1"/>
      <w:numFmt w:val="lowerLetter"/>
      <w:lvlText w:val="%5."/>
      <w:lvlJc w:val="left"/>
      <w:pPr>
        <w:ind w:left="3600" w:hanging="360"/>
      </w:pPr>
    </w:lvl>
    <w:lvl w:ilvl="5" w:tplc="31928453" w:tentative="1">
      <w:start w:val="1"/>
      <w:numFmt w:val="lowerRoman"/>
      <w:lvlText w:val="%6."/>
      <w:lvlJc w:val="right"/>
      <w:pPr>
        <w:ind w:left="4320" w:hanging="180"/>
      </w:pPr>
    </w:lvl>
    <w:lvl w:ilvl="6" w:tplc="31928453" w:tentative="1">
      <w:start w:val="1"/>
      <w:numFmt w:val="decimal"/>
      <w:lvlText w:val="%7."/>
      <w:lvlJc w:val="left"/>
      <w:pPr>
        <w:ind w:left="5040" w:hanging="360"/>
      </w:pPr>
    </w:lvl>
    <w:lvl w:ilvl="7" w:tplc="31928453" w:tentative="1">
      <w:start w:val="1"/>
      <w:numFmt w:val="lowerLetter"/>
      <w:lvlText w:val="%8."/>
      <w:lvlJc w:val="left"/>
      <w:pPr>
        <w:ind w:left="5760" w:hanging="360"/>
      </w:pPr>
    </w:lvl>
    <w:lvl w:ilvl="8" w:tplc="31928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1">
    <w:multiLevelType w:val="hybridMultilevel"/>
    <w:lvl w:ilvl="0" w:tplc="50370998">
      <w:start w:val="1"/>
      <w:numFmt w:val="decimal"/>
      <w:lvlText w:val="%1."/>
      <w:lvlJc w:val="left"/>
      <w:pPr>
        <w:ind w:left="720" w:hanging="360"/>
      </w:pPr>
    </w:lvl>
    <w:lvl w:ilvl="1" w:tplc="50370998" w:tentative="1">
      <w:start w:val="1"/>
      <w:numFmt w:val="lowerLetter"/>
      <w:lvlText w:val="%2."/>
      <w:lvlJc w:val="left"/>
      <w:pPr>
        <w:ind w:left="1440" w:hanging="360"/>
      </w:pPr>
    </w:lvl>
    <w:lvl w:ilvl="2" w:tplc="50370998" w:tentative="1">
      <w:start w:val="1"/>
      <w:numFmt w:val="lowerRoman"/>
      <w:lvlText w:val="%3."/>
      <w:lvlJc w:val="right"/>
      <w:pPr>
        <w:ind w:left="2160" w:hanging="180"/>
      </w:pPr>
    </w:lvl>
    <w:lvl w:ilvl="3" w:tplc="50370998" w:tentative="1">
      <w:start w:val="1"/>
      <w:numFmt w:val="decimal"/>
      <w:lvlText w:val="%4."/>
      <w:lvlJc w:val="left"/>
      <w:pPr>
        <w:ind w:left="2880" w:hanging="360"/>
      </w:pPr>
    </w:lvl>
    <w:lvl w:ilvl="4" w:tplc="50370998" w:tentative="1">
      <w:start w:val="1"/>
      <w:numFmt w:val="lowerLetter"/>
      <w:lvlText w:val="%5."/>
      <w:lvlJc w:val="left"/>
      <w:pPr>
        <w:ind w:left="3600" w:hanging="360"/>
      </w:pPr>
    </w:lvl>
    <w:lvl w:ilvl="5" w:tplc="50370998" w:tentative="1">
      <w:start w:val="1"/>
      <w:numFmt w:val="lowerRoman"/>
      <w:lvlText w:val="%6."/>
      <w:lvlJc w:val="right"/>
      <w:pPr>
        <w:ind w:left="4320" w:hanging="180"/>
      </w:pPr>
    </w:lvl>
    <w:lvl w:ilvl="6" w:tplc="50370998" w:tentative="1">
      <w:start w:val="1"/>
      <w:numFmt w:val="decimal"/>
      <w:lvlText w:val="%7."/>
      <w:lvlJc w:val="left"/>
      <w:pPr>
        <w:ind w:left="5040" w:hanging="360"/>
      </w:pPr>
    </w:lvl>
    <w:lvl w:ilvl="7" w:tplc="50370998" w:tentative="1">
      <w:start w:val="1"/>
      <w:numFmt w:val="lowerLetter"/>
      <w:lvlText w:val="%8."/>
      <w:lvlJc w:val="left"/>
      <w:pPr>
        <w:ind w:left="5760" w:hanging="360"/>
      </w:pPr>
    </w:lvl>
    <w:lvl w:ilvl="8" w:tplc="50370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50">
    <w:multiLevelType w:val="hybridMultilevel"/>
    <w:lvl w:ilvl="0" w:tplc="28905403">
      <w:start w:val="1"/>
      <w:numFmt w:val="decimal"/>
      <w:lvlText w:val="%1."/>
      <w:lvlJc w:val="left"/>
      <w:pPr>
        <w:ind w:left="720" w:hanging="360"/>
      </w:pPr>
    </w:lvl>
    <w:lvl w:ilvl="1" w:tplc="28905403" w:tentative="1">
      <w:start w:val="1"/>
      <w:numFmt w:val="lowerLetter"/>
      <w:lvlText w:val="%2."/>
      <w:lvlJc w:val="left"/>
      <w:pPr>
        <w:ind w:left="1440" w:hanging="360"/>
      </w:pPr>
    </w:lvl>
    <w:lvl w:ilvl="2" w:tplc="28905403" w:tentative="1">
      <w:start w:val="1"/>
      <w:numFmt w:val="lowerRoman"/>
      <w:lvlText w:val="%3."/>
      <w:lvlJc w:val="right"/>
      <w:pPr>
        <w:ind w:left="2160" w:hanging="180"/>
      </w:pPr>
    </w:lvl>
    <w:lvl w:ilvl="3" w:tplc="28905403" w:tentative="1">
      <w:start w:val="1"/>
      <w:numFmt w:val="decimal"/>
      <w:lvlText w:val="%4."/>
      <w:lvlJc w:val="left"/>
      <w:pPr>
        <w:ind w:left="2880" w:hanging="360"/>
      </w:pPr>
    </w:lvl>
    <w:lvl w:ilvl="4" w:tplc="28905403" w:tentative="1">
      <w:start w:val="1"/>
      <w:numFmt w:val="lowerLetter"/>
      <w:lvlText w:val="%5."/>
      <w:lvlJc w:val="left"/>
      <w:pPr>
        <w:ind w:left="3600" w:hanging="360"/>
      </w:pPr>
    </w:lvl>
    <w:lvl w:ilvl="5" w:tplc="28905403" w:tentative="1">
      <w:start w:val="1"/>
      <w:numFmt w:val="lowerRoman"/>
      <w:lvlText w:val="%6."/>
      <w:lvlJc w:val="right"/>
      <w:pPr>
        <w:ind w:left="4320" w:hanging="180"/>
      </w:pPr>
    </w:lvl>
    <w:lvl w:ilvl="6" w:tplc="28905403" w:tentative="1">
      <w:start w:val="1"/>
      <w:numFmt w:val="decimal"/>
      <w:lvlText w:val="%7."/>
      <w:lvlJc w:val="left"/>
      <w:pPr>
        <w:ind w:left="5040" w:hanging="360"/>
      </w:pPr>
    </w:lvl>
    <w:lvl w:ilvl="7" w:tplc="28905403" w:tentative="1">
      <w:start w:val="1"/>
      <w:numFmt w:val="lowerLetter"/>
      <w:lvlText w:val="%8."/>
      <w:lvlJc w:val="left"/>
      <w:pPr>
        <w:ind w:left="5760" w:hanging="360"/>
      </w:pPr>
    </w:lvl>
    <w:lvl w:ilvl="8" w:tplc="28905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9">
    <w:multiLevelType w:val="hybridMultilevel"/>
    <w:lvl w:ilvl="0" w:tplc="29146072">
      <w:start w:val="1"/>
      <w:numFmt w:val="decimal"/>
      <w:lvlText w:val="%1."/>
      <w:lvlJc w:val="left"/>
      <w:pPr>
        <w:ind w:left="720" w:hanging="360"/>
      </w:pPr>
    </w:lvl>
    <w:lvl w:ilvl="1" w:tplc="29146072" w:tentative="1">
      <w:start w:val="1"/>
      <w:numFmt w:val="lowerLetter"/>
      <w:lvlText w:val="%2."/>
      <w:lvlJc w:val="left"/>
      <w:pPr>
        <w:ind w:left="1440" w:hanging="360"/>
      </w:pPr>
    </w:lvl>
    <w:lvl w:ilvl="2" w:tplc="29146072" w:tentative="1">
      <w:start w:val="1"/>
      <w:numFmt w:val="lowerRoman"/>
      <w:lvlText w:val="%3."/>
      <w:lvlJc w:val="right"/>
      <w:pPr>
        <w:ind w:left="2160" w:hanging="180"/>
      </w:pPr>
    </w:lvl>
    <w:lvl w:ilvl="3" w:tplc="29146072" w:tentative="1">
      <w:start w:val="1"/>
      <w:numFmt w:val="decimal"/>
      <w:lvlText w:val="%4."/>
      <w:lvlJc w:val="left"/>
      <w:pPr>
        <w:ind w:left="2880" w:hanging="360"/>
      </w:pPr>
    </w:lvl>
    <w:lvl w:ilvl="4" w:tplc="29146072" w:tentative="1">
      <w:start w:val="1"/>
      <w:numFmt w:val="lowerLetter"/>
      <w:lvlText w:val="%5."/>
      <w:lvlJc w:val="left"/>
      <w:pPr>
        <w:ind w:left="3600" w:hanging="360"/>
      </w:pPr>
    </w:lvl>
    <w:lvl w:ilvl="5" w:tplc="29146072" w:tentative="1">
      <w:start w:val="1"/>
      <w:numFmt w:val="lowerRoman"/>
      <w:lvlText w:val="%6."/>
      <w:lvlJc w:val="right"/>
      <w:pPr>
        <w:ind w:left="4320" w:hanging="180"/>
      </w:pPr>
    </w:lvl>
    <w:lvl w:ilvl="6" w:tplc="29146072" w:tentative="1">
      <w:start w:val="1"/>
      <w:numFmt w:val="decimal"/>
      <w:lvlText w:val="%7."/>
      <w:lvlJc w:val="left"/>
      <w:pPr>
        <w:ind w:left="5040" w:hanging="360"/>
      </w:pPr>
    </w:lvl>
    <w:lvl w:ilvl="7" w:tplc="29146072" w:tentative="1">
      <w:start w:val="1"/>
      <w:numFmt w:val="lowerLetter"/>
      <w:lvlText w:val="%8."/>
      <w:lvlJc w:val="left"/>
      <w:pPr>
        <w:ind w:left="5760" w:hanging="360"/>
      </w:pPr>
    </w:lvl>
    <w:lvl w:ilvl="8" w:tplc="29146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8">
    <w:multiLevelType w:val="hybridMultilevel"/>
    <w:lvl w:ilvl="0" w:tplc="50837860">
      <w:start w:val="1"/>
      <w:numFmt w:val="decimal"/>
      <w:lvlText w:val="%1."/>
      <w:lvlJc w:val="left"/>
      <w:pPr>
        <w:ind w:left="720" w:hanging="360"/>
      </w:pPr>
    </w:lvl>
    <w:lvl w:ilvl="1" w:tplc="50837860" w:tentative="1">
      <w:start w:val="1"/>
      <w:numFmt w:val="lowerLetter"/>
      <w:lvlText w:val="%2."/>
      <w:lvlJc w:val="left"/>
      <w:pPr>
        <w:ind w:left="1440" w:hanging="360"/>
      </w:pPr>
    </w:lvl>
    <w:lvl w:ilvl="2" w:tplc="50837860" w:tentative="1">
      <w:start w:val="1"/>
      <w:numFmt w:val="lowerRoman"/>
      <w:lvlText w:val="%3."/>
      <w:lvlJc w:val="right"/>
      <w:pPr>
        <w:ind w:left="2160" w:hanging="180"/>
      </w:pPr>
    </w:lvl>
    <w:lvl w:ilvl="3" w:tplc="50837860" w:tentative="1">
      <w:start w:val="1"/>
      <w:numFmt w:val="decimal"/>
      <w:lvlText w:val="%4."/>
      <w:lvlJc w:val="left"/>
      <w:pPr>
        <w:ind w:left="2880" w:hanging="360"/>
      </w:pPr>
    </w:lvl>
    <w:lvl w:ilvl="4" w:tplc="50837860" w:tentative="1">
      <w:start w:val="1"/>
      <w:numFmt w:val="lowerLetter"/>
      <w:lvlText w:val="%5."/>
      <w:lvlJc w:val="left"/>
      <w:pPr>
        <w:ind w:left="3600" w:hanging="360"/>
      </w:pPr>
    </w:lvl>
    <w:lvl w:ilvl="5" w:tplc="50837860" w:tentative="1">
      <w:start w:val="1"/>
      <w:numFmt w:val="lowerRoman"/>
      <w:lvlText w:val="%6."/>
      <w:lvlJc w:val="right"/>
      <w:pPr>
        <w:ind w:left="4320" w:hanging="180"/>
      </w:pPr>
    </w:lvl>
    <w:lvl w:ilvl="6" w:tplc="50837860" w:tentative="1">
      <w:start w:val="1"/>
      <w:numFmt w:val="decimal"/>
      <w:lvlText w:val="%7."/>
      <w:lvlJc w:val="left"/>
      <w:pPr>
        <w:ind w:left="5040" w:hanging="360"/>
      </w:pPr>
    </w:lvl>
    <w:lvl w:ilvl="7" w:tplc="50837860" w:tentative="1">
      <w:start w:val="1"/>
      <w:numFmt w:val="lowerLetter"/>
      <w:lvlText w:val="%8."/>
      <w:lvlJc w:val="left"/>
      <w:pPr>
        <w:ind w:left="5760" w:hanging="360"/>
      </w:pPr>
    </w:lvl>
    <w:lvl w:ilvl="8" w:tplc="50837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7">
    <w:multiLevelType w:val="hybridMultilevel"/>
    <w:lvl w:ilvl="0" w:tplc="60623802">
      <w:start w:val="1"/>
      <w:numFmt w:val="decimal"/>
      <w:lvlText w:val="%1."/>
      <w:lvlJc w:val="left"/>
      <w:pPr>
        <w:ind w:left="720" w:hanging="360"/>
      </w:pPr>
    </w:lvl>
    <w:lvl w:ilvl="1" w:tplc="60623802" w:tentative="1">
      <w:start w:val="1"/>
      <w:numFmt w:val="lowerLetter"/>
      <w:lvlText w:val="%2."/>
      <w:lvlJc w:val="left"/>
      <w:pPr>
        <w:ind w:left="1440" w:hanging="360"/>
      </w:pPr>
    </w:lvl>
    <w:lvl w:ilvl="2" w:tplc="60623802" w:tentative="1">
      <w:start w:val="1"/>
      <w:numFmt w:val="lowerRoman"/>
      <w:lvlText w:val="%3."/>
      <w:lvlJc w:val="right"/>
      <w:pPr>
        <w:ind w:left="2160" w:hanging="180"/>
      </w:pPr>
    </w:lvl>
    <w:lvl w:ilvl="3" w:tplc="60623802" w:tentative="1">
      <w:start w:val="1"/>
      <w:numFmt w:val="decimal"/>
      <w:lvlText w:val="%4."/>
      <w:lvlJc w:val="left"/>
      <w:pPr>
        <w:ind w:left="2880" w:hanging="360"/>
      </w:pPr>
    </w:lvl>
    <w:lvl w:ilvl="4" w:tplc="60623802" w:tentative="1">
      <w:start w:val="1"/>
      <w:numFmt w:val="lowerLetter"/>
      <w:lvlText w:val="%5."/>
      <w:lvlJc w:val="left"/>
      <w:pPr>
        <w:ind w:left="3600" w:hanging="360"/>
      </w:pPr>
    </w:lvl>
    <w:lvl w:ilvl="5" w:tplc="60623802" w:tentative="1">
      <w:start w:val="1"/>
      <w:numFmt w:val="lowerRoman"/>
      <w:lvlText w:val="%6."/>
      <w:lvlJc w:val="right"/>
      <w:pPr>
        <w:ind w:left="4320" w:hanging="180"/>
      </w:pPr>
    </w:lvl>
    <w:lvl w:ilvl="6" w:tplc="60623802" w:tentative="1">
      <w:start w:val="1"/>
      <w:numFmt w:val="decimal"/>
      <w:lvlText w:val="%7."/>
      <w:lvlJc w:val="left"/>
      <w:pPr>
        <w:ind w:left="5040" w:hanging="360"/>
      </w:pPr>
    </w:lvl>
    <w:lvl w:ilvl="7" w:tplc="60623802" w:tentative="1">
      <w:start w:val="1"/>
      <w:numFmt w:val="lowerLetter"/>
      <w:lvlText w:val="%8."/>
      <w:lvlJc w:val="left"/>
      <w:pPr>
        <w:ind w:left="5760" w:hanging="360"/>
      </w:pPr>
    </w:lvl>
    <w:lvl w:ilvl="8" w:tplc="60623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6">
    <w:multiLevelType w:val="hybridMultilevel"/>
    <w:lvl w:ilvl="0" w:tplc="47833722">
      <w:start w:val="1"/>
      <w:numFmt w:val="decimal"/>
      <w:lvlText w:val="%1."/>
      <w:lvlJc w:val="left"/>
      <w:pPr>
        <w:ind w:left="720" w:hanging="360"/>
      </w:pPr>
    </w:lvl>
    <w:lvl w:ilvl="1" w:tplc="47833722" w:tentative="1">
      <w:start w:val="1"/>
      <w:numFmt w:val="lowerLetter"/>
      <w:lvlText w:val="%2."/>
      <w:lvlJc w:val="left"/>
      <w:pPr>
        <w:ind w:left="1440" w:hanging="360"/>
      </w:pPr>
    </w:lvl>
    <w:lvl w:ilvl="2" w:tplc="47833722" w:tentative="1">
      <w:start w:val="1"/>
      <w:numFmt w:val="lowerRoman"/>
      <w:lvlText w:val="%3."/>
      <w:lvlJc w:val="right"/>
      <w:pPr>
        <w:ind w:left="2160" w:hanging="180"/>
      </w:pPr>
    </w:lvl>
    <w:lvl w:ilvl="3" w:tplc="47833722" w:tentative="1">
      <w:start w:val="1"/>
      <w:numFmt w:val="decimal"/>
      <w:lvlText w:val="%4."/>
      <w:lvlJc w:val="left"/>
      <w:pPr>
        <w:ind w:left="2880" w:hanging="360"/>
      </w:pPr>
    </w:lvl>
    <w:lvl w:ilvl="4" w:tplc="47833722" w:tentative="1">
      <w:start w:val="1"/>
      <w:numFmt w:val="lowerLetter"/>
      <w:lvlText w:val="%5."/>
      <w:lvlJc w:val="left"/>
      <w:pPr>
        <w:ind w:left="3600" w:hanging="360"/>
      </w:pPr>
    </w:lvl>
    <w:lvl w:ilvl="5" w:tplc="47833722" w:tentative="1">
      <w:start w:val="1"/>
      <w:numFmt w:val="lowerRoman"/>
      <w:lvlText w:val="%6."/>
      <w:lvlJc w:val="right"/>
      <w:pPr>
        <w:ind w:left="4320" w:hanging="180"/>
      </w:pPr>
    </w:lvl>
    <w:lvl w:ilvl="6" w:tplc="47833722" w:tentative="1">
      <w:start w:val="1"/>
      <w:numFmt w:val="decimal"/>
      <w:lvlText w:val="%7."/>
      <w:lvlJc w:val="left"/>
      <w:pPr>
        <w:ind w:left="5040" w:hanging="360"/>
      </w:pPr>
    </w:lvl>
    <w:lvl w:ilvl="7" w:tplc="47833722" w:tentative="1">
      <w:start w:val="1"/>
      <w:numFmt w:val="lowerLetter"/>
      <w:lvlText w:val="%8."/>
      <w:lvlJc w:val="left"/>
      <w:pPr>
        <w:ind w:left="5760" w:hanging="360"/>
      </w:pPr>
    </w:lvl>
    <w:lvl w:ilvl="8" w:tplc="47833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5">
    <w:multiLevelType w:val="hybridMultilevel"/>
    <w:lvl w:ilvl="0" w:tplc="84114362">
      <w:start w:val="1"/>
      <w:numFmt w:val="decimal"/>
      <w:lvlText w:val="%1."/>
      <w:lvlJc w:val="left"/>
      <w:pPr>
        <w:ind w:left="720" w:hanging="360"/>
      </w:pPr>
    </w:lvl>
    <w:lvl w:ilvl="1" w:tplc="84114362" w:tentative="1">
      <w:start w:val="1"/>
      <w:numFmt w:val="lowerLetter"/>
      <w:lvlText w:val="%2."/>
      <w:lvlJc w:val="left"/>
      <w:pPr>
        <w:ind w:left="1440" w:hanging="360"/>
      </w:pPr>
    </w:lvl>
    <w:lvl w:ilvl="2" w:tplc="84114362" w:tentative="1">
      <w:start w:val="1"/>
      <w:numFmt w:val="lowerRoman"/>
      <w:lvlText w:val="%3."/>
      <w:lvlJc w:val="right"/>
      <w:pPr>
        <w:ind w:left="2160" w:hanging="180"/>
      </w:pPr>
    </w:lvl>
    <w:lvl w:ilvl="3" w:tplc="84114362" w:tentative="1">
      <w:start w:val="1"/>
      <w:numFmt w:val="decimal"/>
      <w:lvlText w:val="%4."/>
      <w:lvlJc w:val="left"/>
      <w:pPr>
        <w:ind w:left="2880" w:hanging="360"/>
      </w:pPr>
    </w:lvl>
    <w:lvl w:ilvl="4" w:tplc="84114362" w:tentative="1">
      <w:start w:val="1"/>
      <w:numFmt w:val="lowerLetter"/>
      <w:lvlText w:val="%5."/>
      <w:lvlJc w:val="left"/>
      <w:pPr>
        <w:ind w:left="3600" w:hanging="360"/>
      </w:pPr>
    </w:lvl>
    <w:lvl w:ilvl="5" w:tplc="84114362" w:tentative="1">
      <w:start w:val="1"/>
      <w:numFmt w:val="lowerRoman"/>
      <w:lvlText w:val="%6."/>
      <w:lvlJc w:val="right"/>
      <w:pPr>
        <w:ind w:left="4320" w:hanging="180"/>
      </w:pPr>
    </w:lvl>
    <w:lvl w:ilvl="6" w:tplc="84114362" w:tentative="1">
      <w:start w:val="1"/>
      <w:numFmt w:val="decimal"/>
      <w:lvlText w:val="%7."/>
      <w:lvlJc w:val="left"/>
      <w:pPr>
        <w:ind w:left="5040" w:hanging="360"/>
      </w:pPr>
    </w:lvl>
    <w:lvl w:ilvl="7" w:tplc="84114362" w:tentative="1">
      <w:start w:val="1"/>
      <w:numFmt w:val="lowerLetter"/>
      <w:lvlText w:val="%8."/>
      <w:lvlJc w:val="left"/>
      <w:pPr>
        <w:ind w:left="5760" w:hanging="360"/>
      </w:pPr>
    </w:lvl>
    <w:lvl w:ilvl="8" w:tplc="84114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4">
    <w:multiLevelType w:val="hybridMultilevel"/>
    <w:lvl w:ilvl="0" w:tplc="16702725">
      <w:start w:val="1"/>
      <w:numFmt w:val="decimal"/>
      <w:lvlText w:val="%1."/>
      <w:lvlJc w:val="left"/>
      <w:pPr>
        <w:ind w:left="720" w:hanging="360"/>
      </w:pPr>
    </w:lvl>
    <w:lvl w:ilvl="1" w:tplc="16702725" w:tentative="1">
      <w:start w:val="1"/>
      <w:numFmt w:val="lowerLetter"/>
      <w:lvlText w:val="%2."/>
      <w:lvlJc w:val="left"/>
      <w:pPr>
        <w:ind w:left="1440" w:hanging="360"/>
      </w:pPr>
    </w:lvl>
    <w:lvl w:ilvl="2" w:tplc="16702725" w:tentative="1">
      <w:start w:val="1"/>
      <w:numFmt w:val="lowerRoman"/>
      <w:lvlText w:val="%3."/>
      <w:lvlJc w:val="right"/>
      <w:pPr>
        <w:ind w:left="2160" w:hanging="180"/>
      </w:pPr>
    </w:lvl>
    <w:lvl w:ilvl="3" w:tplc="16702725" w:tentative="1">
      <w:start w:val="1"/>
      <w:numFmt w:val="decimal"/>
      <w:lvlText w:val="%4."/>
      <w:lvlJc w:val="left"/>
      <w:pPr>
        <w:ind w:left="2880" w:hanging="360"/>
      </w:pPr>
    </w:lvl>
    <w:lvl w:ilvl="4" w:tplc="16702725" w:tentative="1">
      <w:start w:val="1"/>
      <w:numFmt w:val="lowerLetter"/>
      <w:lvlText w:val="%5."/>
      <w:lvlJc w:val="left"/>
      <w:pPr>
        <w:ind w:left="3600" w:hanging="360"/>
      </w:pPr>
    </w:lvl>
    <w:lvl w:ilvl="5" w:tplc="16702725" w:tentative="1">
      <w:start w:val="1"/>
      <w:numFmt w:val="lowerRoman"/>
      <w:lvlText w:val="%6."/>
      <w:lvlJc w:val="right"/>
      <w:pPr>
        <w:ind w:left="4320" w:hanging="180"/>
      </w:pPr>
    </w:lvl>
    <w:lvl w:ilvl="6" w:tplc="16702725" w:tentative="1">
      <w:start w:val="1"/>
      <w:numFmt w:val="decimal"/>
      <w:lvlText w:val="%7."/>
      <w:lvlJc w:val="left"/>
      <w:pPr>
        <w:ind w:left="5040" w:hanging="360"/>
      </w:pPr>
    </w:lvl>
    <w:lvl w:ilvl="7" w:tplc="16702725" w:tentative="1">
      <w:start w:val="1"/>
      <w:numFmt w:val="lowerLetter"/>
      <w:lvlText w:val="%8."/>
      <w:lvlJc w:val="left"/>
      <w:pPr>
        <w:ind w:left="5760" w:hanging="360"/>
      </w:pPr>
    </w:lvl>
    <w:lvl w:ilvl="8" w:tplc="16702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3">
    <w:multiLevelType w:val="hybridMultilevel"/>
    <w:lvl w:ilvl="0" w:tplc="20633459">
      <w:start w:val="1"/>
      <w:numFmt w:val="decimal"/>
      <w:lvlText w:val="%1."/>
      <w:lvlJc w:val="left"/>
      <w:pPr>
        <w:ind w:left="720" w:hanging="360"/>
      </w:pPr>
    </w:lvl>
    <w:lvl w:ilvl="1" w:tplc="20633459" w:tentative="1">
      <w:start w:val="1"/>
      <w:numFmt w:val="lowerLetter"/>
      <w:lvlText w:val="%2."/>
      <w:lvlJc w:val="left"/>
      <w:pPr>
        <w:ind w:left="1440" w:hanging="360"/>
      </w:pPr>
    </w:lvl>
    <w:lvl w:ilvl="2" w:tplc="20633459" w:tentative="1">
      <w:start w:val="1"/>
      <w:numFmt w:val="lowerRoman"/>
      <w:lvlText w:val="%3."/>
      <w:lvlJc w:val="right"/>
      <w:pPr>
        <w:ind w:left="2160" w:hanging="180"/>
      </w:pPr>
    </w:lvl>
    <w:lvl w:ilvl="3" w:tplc="20633459" w:tentative="1">
      <w:start w:val="1"/>
      <w:numFmt w:val="decimal"/>
      <w:lvlText w:val="%4."/>
      <w:lvlJc w:val="left"/>
      <w:pPr>
        <w:ind w:left="2880" w:hanging="360"/>
      </w:pPr>
    </w:lvl>
    <w:lvl w:ilvl="4" w:tplc="20633459" w:tentative="1">
      <w:start w:val="1"/>
      <w:numFmt w:val="lowerLetter"/>
      <w:lvlText w:val="%5."/>
      <w:lvlJc w:val="left"/>
      <w:pPr>
        <w:ind w:left="3600" w:hanging="360"/>
      </w:pPr>
    </w:lvl>
    <w:lvl w:ilvl="5" w:tplc="20633459" w:tentative="1">
      <w:start w:val="1"/>
      <w:numFmt w:val="lowerRoman"/>
      <w:lvlText w:val="%6."/>
      <w:lvlJc w:val="right"/>
      <w:pPr>
        <w:ind w:left="4320" w:hanging="180"/>
      </w:pPr>
    </w:lvl>
    <w:lvl w:ilvl="6" w:tplc="20633459" w:tentative="1">
      <w:start w:val="1"/>
      <w:numFmt w:val="decimal"/>
      <w:lvlText w:val="%7."/>
      <w:lvlJc w:val="left"/>
      <w:pPr>
        <w:ind w:left="5040" w:hanging="360"/>
      </w:pPr>
    </w:lvl>
    <w:lvl w:ilvl="7" w:tplc="20633459" w:tentative="1">
      <w:start w:val="1"/>
      <w:numFmt w:val="lowerLetter"/>
      <w:lvlText w:val="%8."/>
      <w:lvlJc w:val="left"/>
      <w:pPr>
        <w:ind w:left="5760" w:hanging="360"/>
      </w:pPr>
    </w:lvl>
    <w:lvl w:ilvl="8" w:tplc="20633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2">
    <w:multiLevelType w:val="hybridMultilevel"/>
    <w:lvl w:ilvl="0" w:tplc="28278256">
      <w:start w:val="1"/>
      <w:numFmt w:val="decimal"/>
      <w:lvlText w:val="%1."/>
      <w:lvlJc w:val="left"/>
      <w:pPr>
        <w:ind w:left="720" w:hanging="360"/>
      </w:pPr>
    </w:lvl>
    <w:lvl w:ilvl="1" w:tplc="28278256" w:tentative="1">
      <w:start w:val="1"/>
      <w:numFmt w:val="lowerLetter"/>
      <w:lvlText w:val="%2."/>
      <w:lvlJc w:val="left"/>
      <w:pPr>
        <w:ind w:left="1440" w:hanging="360"/>
      </w:pPr>
    </w:lvl>
    <w:lvl w:ilvl="2" w:tplc="28278256" w:tentative="1">
      <w:start w:val="1"/>
      <w:numFmt w:val="lowerRoman"/>
      <w:lvlText w:val="%3."/>
      <w:lvlJc w:val="right"/>
      <w:pPr>
        <w:ind w:left="2160" w:hanging="180"/>
      </w:pPr>
    </w:lvl>
    <w:lvl w:ilvl="3" w:tplc="28278256" w:tentative="1">
      <w:start w:val="1"/>
      <w:numFmt w:val="decimal"/>
      <w:lvlText w:val="%4."/>
      <w:lvlJc w:val="left"/>
      <w:pPr>
        <w:ind w:left="2880" w:hanging="360"/>
      </w:pPr>
    </w:lvl>
    <w:lvl w:ilvl="4" w:tplc="28278256" w:tentative="1">
      <w:start w:val="1"/>
      <w:numFmt w:val="lowerLetter"/>
      <w:lvlText w:val="%5."/>
      <w:lvlJc w:val="left"/>
      <w:pPr>
        <w:ind w:left="3600" w:hanging="360"/>
      </w:pPr>
    </w:lvl>
    <w:lvl w:ilvl="5" w:tplc="28278256" w:tentative="1">
      <w:start w:val="1"/>
      <w:numFmt w:val="lowerRoman"/>
      <w:lvlText w:val="%6."/>
      <w:lvlJc w:val="right"/>
      <w:pPr>
        <w:ind w:left="4320" w:hanging="180"/>
      </w:pPr>
    </w:lvl>
    <w:lvl w:ilvl="6" w:tplc="28278256" w:tentative="1">
      <w:start w:val="1"/>
      <w:numFmt w:val="decimal"/>
      <w:lvlText w:val="%7."/>
      <w:lvlJc w:val="left"/>
      <w:pPr>
        <w:ind w:left="5040" w:hanging="360"/>
      </w:pPr>
    </w:lvl>
    <w:lvl w:ilvl="7" w:tplc="28278256" w:tentative="1">
      <w:start w:val="1"/>
      <w:numFmt w:val="lowerLetter"/>
      <w:lvlText w:val="%8."/>
      <w:lvlJc w:val="left"/>
      <w:pPr>
        <w:ind w:left="5760" w:hanging="360"/>
      </w:pPr>
    </w:lvl>
    <w:lvl w:ilvl="8" w:tplc="28278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1">
    <w:multiLevelType w:val="hybridMultilevel"/>
    <w:lvl w:ilvl="0" w:tplc="95153585">
      <w:start w:val="1"/>
      <w:numFmt w:val="decimal"/>
      <w:lvlText w:val="%1."/>
      <w:lvlJc w:val="left"/>
      <w:pPr>
        <w:ind w:left="720" w:hanging="360"/>
      </w:pPr>
    </w:lvl>
    <w:lvl w:ilvl="1" w:tplc="95153585" w:tentative="1">
      <w:start w:val="1"/>
      <w:numFmt w:val="lowerLetter"/>
      <w:lvlText w:val="%2."/>
      <w:lvlJc w:val="left"/>
      <w:pPr>
        <w:ind w:left="1440" w:hanging="360"/>
      </w:pPr>
    </w:lvl>
    <w:lvl w:ilvl="2" w:tplc="95153585" w:tentative="1">
      <w:start w:val="1"/>
      <w:numFmt w:val="lowerRoman"/>
      <w:lvlText w:val="%3."/>
      <w:lvlJc w:val="right"/>
      <w:pPr>
        <w:ind w:left="2160" w:hanging="180"/>
      </w:pPr>
    </w:lvl>
    <w:lvl w:ilvl="3" w:tplc="95153585" w:tentative="1">
      <w:start w:val="1"/>
      <w:numFmt w:val="decimal"/>
      <w:lvlText w:val="%4."/>
      <w:lvlJc w:val="left"/>
      <w:pPr>
        <w:ind w:left="2880" w:hanging="360"/>
      </w:pPr>
    </w:lvl>
    <w:lvl w:ilvl="4" w:tplc="95153585" w:tentative="1">
      <w:start w:val="1"/>
      <w:numFmt w:val="lowerLetter"/>
      <w:lvlText w:val="%5."/>
      <w:lvlJc w:val="left"/>
      <w:pPr>
        <w:ind w:left="3600" w:hanging="360"/>
      </w:pPr>
    </w:lvl>
    <w:lvl w:ilvl="5" w:tplc="95153585" w:tentative="1">
      <w:start w:val="1"/>
      <w:numFmt w:val="lowerRoman"/>
      <w:lvlText w:val="%6."/>
      <w:lvlJc w:val="right"/>
      <w:pPr>
        <w:ind w:left="4320" w:hanging="180"/>
      </w:pPr>
    </w:lvl>
    <w:lvl w:ilvl="6" w:tplc="95153585" w:tentative="1">
      <w:start w:val="1"/>
      <w:numFmt w:val="decimal"/>
      <w:lvlText w:val="%7."/>
      <w:lvlJc w:val="left"/>
      <w:pPr>
        <w:ind w:left="5040" w:hanging="360"/>
      </w:pPr>
    </w:lvl>
    <w:lvl w:ilvl="7" w:tplc="95153585" w:tentative="1">
      <w:start w:val="1"/>
      <w:numFmt w:val="lowerLetter"/>
      <w:lvlText w:val="%8."/>
      <w:lvlJc w:val="left"/>
      <w:pPr>
        <w:ind w:left="5760" w:hanging="360"/>
      </w:pPr>
    </w:lvl>
    <w:lvl w:ilvl="8" w:tplc="95153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40">
    <w:multiLevelType w:val="hybridMultilevel"/>
    <w:lvl w:ilvl="0" w:tplc="87904590">
      <w:start w:val="1"/>
      <w:numFmt w:val="decimal"/>
      <w:lvlText w:val="%1."/>
      <w:lvlJc w:val="left"/>
      <w:pPr>
        <w:ind w:left="720" w:hanging="360"/>
      </w:pPr>
    </w:lvl>
    <w:lvl w:ilvl="1" w:tplc="87904590" w:tentative="1">
      <w:start w:val="1"/>
      <w:numFmt w:val="lowerLetter"/>
      <w:lvlText w:val="%2."/>
      <w:lvlJc w:val="left"/>
      <w:pPr>
        <w:ind w:left="1440" w:hanging="360"/>
      </w:pPr>
    </w:lvl>
    <w:lvl w:ilvl="2" w:tplc="87904590" w:tentative="1">
      <w:start w:val="1"/>
      <w:numFmt w:val="lowerRoman"/>
      <w:lvlText w:val="%3."/>
      <w:lvlJc w:val="right"/>
      <w:pPr>
        <w:ind w:left="2160" w:hanging="180"/>
      </w:pPr>
    </w:lvl>
    <w:lvl w:ilvl="3" w:tplc="87904590" w:tentative="1">
      <w:start w:val="1"/>
      <w:numFmt w:val="decimal"/>
      <w:lvlText w:val="%4."/>
      <w:lvlJc w:val="left"/>
      <w:pPr>
        <w:ind w:left="2880" w:hanging="360"/>
      </w:pPr>
    </w:lvl>
    <w:lvl w:ilvl="4" w:tplc="87904590" w:tentative="1">
      <w:start w:val="1"/>
      <w:numFmt w:val="lowerLetter"/>
      <w:lvlText w:val="%5."/>
      <w:lvlJc w:val="left"/>
      <w:pPr>
        <w:ind w:left="3600" w:hanging="360"/>
      </w:pPr>
    </w:lvl>
    <w:lvl w:ilvl="5" w:tplc="87904590" w:tentative="1">
      <w:start w:val="1"/>
      <w:numFmt w:val="lowerRoman"/>
      <w:lvlText w:val="%6."/>
      <w:lvlJc w:val="right"/>
      <w:pPr>
        <w:ind w:left="4320" w:hanging="180"/>
      </w:pPr>
    </w:lvl>
    <w:lvl w:ilvl="6" w:tplc="87904590" w:tentative="1">
      <w:start w:val="1"/>
      <w:numFmt w:val="decimal"/>
      <w:lvlText w:val="%7."/>
      <w:lvlJc w:val="left"/>
      <w:pPr>
        <w:ind w:left="5040" w:hanging="360"/>
      </w:pPr>
    </w:lvl>
    <w:lvl w:ilvl="7" w:tplc="87904590" w:tentative="1">
      <w:start w:val="1"/>
      <w:numFmt w:val="lowerLetter"/>
      <w:lvlText w:val="%8."/>
      <w:lvlJc w:val="left"/>
      <w:pPr>
        <w:ind w:left="5760" w:hanging="360"/>
      </w:pPr>
    </w:lvl>
    <w:lvl w:ilvl="8" w:tplc="87904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9">
    <w:multiLevelType w:val="hybridMultilevel"/>
    <w:lvl w:ilvl="0" w:tplc="14713694">
      <w:start w:val="1"/>
      <w:numFmt w:val="decimal"/>
      <w:lvlText w:val="%1."/>
      <w:lvlJc w:val="left"/>
      <w:pPr>
        <w:ind w:left="720" w:hanging="360"/>
      </w:pPr>
    </w:lvl>
    <w:lvl w:ilvl="1" w:tplc="14713694" w:tentative="1">
      <w:start w:val="1"/>
      <w:numFmt w:val="lowerLetter"/>
      <w:lvlText w:val="%2."/>
      <w:lvlJc w:val="left"/>
      <w:pPr>
        <w:ind w:left="1440" w:hanging="360"/>
      </w:pPr>
    </w:lvl>
    <w:lvl w:ilvl="2" w:tplc="14713694" w:tentative="1">
      <w:start w:val="1"/>
      <w:numFmt w:val="lowerRoman"/>
      <w:lvlText w:val="%3."/>
      <w:lvlJc w:val="right"/>
      <w:pPr>
        <w:ind w:left="2160" w:hanging="180"/>
      </w:pPr>
    </w:lvl>
    <w:lvl w:ilvl="3" w:tplc="14713694" w:tentative="1">
      <w:start w:val="1"/>
      <w:numFmt w:val="decimal"/>
      <w:lvlText w:val="%4."/>
      <w:lvlJc w:val="left"/>
      <w:pPr>
        <w:ind w:left="2880" w:hanging="360"/>
      </w:pPr>
    </w:lvl>
    <w:lvl w:ilvl="4" w:tplc="14713694" w:tentative="1">
      <w:start w:val="1"/>
      <w:numFmt w:val="lowerLetter"/>
      <w:lvlText w:val="%5."/>
      <w:lvlJc w:val="left"/>
      <w:pPr>
        <w:ind w:left="3600" w:hanging="360"/>
      </w:pPr>
    </w:lvl>
    <w:lvl w:ilvl="5" w:tplc="14713694" w:tentative="1">
      <w:start w:val="1"/>
      <w:numFmt w:val="lowerRoman"/>
      <w:lvlText w:val="%6."/>
      <w:lvlJc w:val="right"/>
      <w:pPr>
        <w:ind w:left="4320" w:hanging="180"/>
      </w:pPr>
    </w:lvl>
    <w:lvl w:ilvl="6" w:tplc="14713694" w:tentative="1">
      <w:start w:val="1"/>
      <w:numFmt w:val="decimal"/>
      <w:lvlText w:val="%7."/>
      <w:lvlJc w:val="left"/>
      <w:pPr>
        <w:ind w:left="5040" w:hanging="360"/>
      </w:pPr>
    </w:lvl>
    <w:lvl w:ilvl="7" w:tplc="14713694" w:tentative="1">
      <w:start w:val="1"/>
      <w:numFmt w:val="lowerLetter"/>
      <w:lvlText w:val="%8."/>
      <w:lvlJc w:val="left"/>
      <w:pPr>
        <w:ind w:left="5760" w:hanging="360"/>
      </w:pPr>
    </w:lvl>
    <w:lvl w:ilvl="8" w:tplc="14713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8">
    <w:multiLevelType w:val="hybridMultilevel"/>
    <w:lvl w:ilvl="0" w:tplc="22789895">
      <w:start w:val="1"/>
      <w:numFmt w:val="decimal"/>
      <w:lvlText w:val="%1."/>
      <w:lvlJc w:val="left"/>
      <w:pPr>
        <w:ind w:left="720" w:hanging="360"/>
      </w:pPr>
    </w:lvl>
    <w:lvl w:ilvl="1" w:tplc="22789895" w:tentative="1">
      <w:start w:val="1"/>
      <w:numFmt w:val="lowerLetter"/>
      <w:lvlText w:val="%2."/>
      <w:lvlJc w:val="left"/>
      <w:pPr>
        <w:ind w:left="1440" w:hanging="360"/>
      </w:pPr>
    </w:lvl>
    <w:lvl w:ilvl="2" w:tplc="22789895" w:tentative="1">
      <w:start w:val="1"/>
      <w:numFmt w:val="lowerRoman"/>
      <w:lvlText w:val="%3."/>
      <w:lvlJc w:val="right"/>
      <w:pPr>
        <w:ind w:left="2160" w:hanging="180"/>
      </w:pPr>
    </w:lvl>
    <w:lvl w:ilvl="3" w:tplc="22789895" w:tentative="1">
      <w:start w:val="1"/>
      <w:numFmt w:val="decimal"/>
      <w:lvlText w:val="%4."/>
      <w:lvlJc w:val="left"/>
      <w:pPr>
        <w:ind w:left="2880" w:hanging="360"/>
      </w:pPr>
    </w:lvl>
    <w:lvl w:ilvl="4" w:tplc="22789895" w:tentative="1">
      <w:start w:val="1"/>
      <w:numFmt w:val="lowerLetter"/>
      <w:lvlText w:val="%5."/>
      <w:lvlJc w:val="left"/>
      <w:pPr>
        <w:ind w:left="3600" w:hanging="360"/>
      </w:pPr>
    </w:lvl>
    <w:lvl w:ilvl="5" w:tplc="22789895" w:tentative="1">
      <w:start w:val="1"/>
      <w:numFmt w:val="lowerRoman"/>
      <w:lvlText w:val="%6."/>
      <w:lvlJc w:val="right"/>
      <w:pPr>
        <w:ind w:left="4320" w:hanging="180"/>
      </w:pPr>
    </w:lvl>
    <w:lvl w:ilvl="6" w:tplc="22789895" w:tentative="1">
      <w:start w:val="1"/>
      <w:numFmt w:val="decimal"/>
      <w:lvlText w:val="%7."/>
      <w:lvlJc w:val="left"/>
      <w:pPr>
        <w:ind w:left="5040" w:hanging="360"/>
      </w:pPr>
    </w:lvl>
    <w:lvl w:ilvl="7" w:tplc="22789895" w:tentative="1">
      <w:start w:val="1"/>
      <w:numFmt w:val="lowerLetter"/>
      <w:lvlText w:val="%8."/>
      <w:lvlJc w:val="left"/>
      <w:pPr>
        <w:ind w:left="5760" w:hanging="360"/>
      </w:pPr>
    </w:lvl>
    <w:lvl w:ilvl="8" w:tplc="22789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7">
    <w:multiLevelType w:val="hybridMultilevel"/>
    <w:lvl w:ilvl="0" w:tplc="10299114">
      <w:start w:val="1"/>
      <w:numFmt w:val="decimal"/>
      <w:lvlText w:val="%1."/>
      <w:lvlJc w:val="left"/>
      <w:pPr>
        <w:ind w:left="720" w:hanging="360"/>
      </w:pPr>
    </w:lvl>
    <w:lvl w:ilvl="1" w:tplc="10299114" w:tentative="1">
      <w:start w:val="1"/>
      <w:numFmt w:val="lowerLetter"/>
      <w:lvlText w:val="%2."/>
      <w:lvlJc w:val="left"/>
      <w:pPr>
        <w:ind w:left="1440" w:hanging="360"/>
      </w:pPr>
    </w:lvl>
    <w:lvl w:ilvl="2" w:tplc="10299114" w:tentative="1">
      <w:start w:val="1"/>
      <w:numFmt w:val="lowerRoman"/>
      <w:lvlText w:val="%3."/>
      <w:lvlJc w:val="right"/>
      <w:pPr>
        <w:ind w:left="2160" w:hanging="180"/>
      </w:pPr>
    </w:lvl>
    <w:lvl w:ilvl="3" w:tplc="10299114" w:tentative="1">
      <w:start w:val="1"/>
      <w:numFmt w:val="decimal"/>
      <w:lvlText w:val="%4."/>
      <w:lvlJc w:val="left"/>
      <w:pPr>
        <w:ind w:left="2880" w:hanging="360"/>
      </w:pPr>
    </w:lvl>
    <w:lvl w:ilvl="4" w:tplc="10299114" w:tentative="1">
      <w:start w:val="1"/>
      <w:numFmt w:val="lowerLetter"/>
      <w:lvlText w:val="%5."/>
      <w:lvlJc w:val="left"/>
      <w:pPr>
        <w:ind w:left="3600" w:hanging="360"/>
      </w:pPr>
    </w:lvl>
    <w:lvl w:ilvl="5" w:tplc="10299114" w:tentative="1">
      <w:start w:val="1"/>
      <w:numFmt w:val="lowerRoman"/>
      <w:lvlText w:val="%6."/>
      <w:lvlJc w:val="right"/>
      <w:pPr>
        <w:ind w:left="4320" w:hanging="180"/>
      </w:pPr>
    </w:lvl>
    <w:lvl w:ilvl="6" w:tplc="10299114" w:tentative="1">
      <w:start w:val="1"/>
      <w:numFmt w:val="decimal"/>
      <w:lvlText w:val="%7."/>
      <w:lvlJc w:val="left"/>
      <w:pPr>
        <w:ind w:left="5040" w:hanging="360"/>
      </w:pPr>
    </w:lvl>
    <w:lvl w:ilvl="7" w:tplc="10299114" w:tentative="1">
      <w:start w:val="1"/>
      <w:numFmt w:val="lowerLetter"/>
      <w:lvlText w:val="%8."/>
      <w:lvlJc w:val="left"/>
      <w:pPr>
        <w:ind w:left="5760" w:hanging="360"/>
      </w:pPr>
    </w:lvl>
    <w:lvl w:ilvl="8" w:tplc="10299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6">
    <w:multiLevelType w:val="hybridMultilevel"/>
    <w:lvl w:ilvl="0" w:tplc="38066547">
      <w:start w:val="1"/>
      <w:numFmt w:val="decimal"/>
      <w:lvlText w:val="%1."/>
      <w:lvlJc w:val="left"/>
      <w:pPr>
        <w:ind w:left="720" w:hanging="360"/>
      </w:pPr>
    </w:lvl>
    <w:lvl w:ilvl="1" w:tplc="38066547" w:tentative="1">
      <w:start w:val="1"/>
      <w:numFmt w:val="lowerLetter"/>
      <w:lvlText w:val="%2."/>
      <w:lvlJc w:val="left"/>
      <w:pPr>
        <w:ind w:left="1440" w:hanging="360"/>
      </w:pPr>
    </w:lvl>
    <w:lvl w:ilvl="2" w:tplc="38066547" w:tentative="1">
      <w:start w:val="1"/>
      <w:numFmt w:val="lowerRoman"/>
      <w:lvlText w:val="%3."/>
      <w:lvlJc w:val="right"/>
      <w:pPr>
        <w:ind w:left="2160" w:hanging="180"/>
      </w:pPr>
    </w:lvl>
    <w:lvl w:ilvl="3" w:tplc="38066547" w:tentative="1">
      <w:start w:val="1"/>
      <w:numFmt w:val="decimal"/>
      <w:lvlText w:val="%4."/>
      <w:lvlJc w:val="left"/>
      <w:pPr>
        <w:ind w:left="2880" w:hanging="360"/>
      </w:pPr>
    </w:lvl>
    <w:lvl w:ilvl="4" w:tplc="38066547" w:tentative="1">
      <w:start w:val="1"/>
      <w:numFmt w:val="lowerLetter"/>
      <w:lvlText w:val="%5."/>
      <w:lvlJc w:val="left"/>
      <w:pPr>
        <w:ind w:left="3600" w:hanging="360"/>
      </w:pPr>
    </w:lvl>
    <w:lvl w:ilvl="5" w:tplc="38066547" w:tentative="1">
      <w:start w:val="1"/>
      <w:numFmt w:val="lowerRoman"/>
      <w:lvlText w:val="%6."/>
      <w:lvlJc w:val="right"/>
      <w:pPr>
        <w:ind w:left="4320" w:hanging="180"/>
      </w:pPr>
    </w:lvl>
    <w:lvl w:ilvl="6" w:tplc="38066547" w:tentative="1">
      <w:start w:val="1"/>
      <w:numFmt w:val="decimal"/>
      <w:lvlText w:val="%7."/>
      <w:lvlJc w:val="left"/>
      <w:pPr>
        <w:ind w:left="5040" w:hanging="360"/>
      </w:pPr>
    </w:lvl>
    <w:lvl w:ilvl="7" w:tplc="38066547" w:tentative="1">
      <w:start w:val="1"/>
      <w:numFmt w:val="lowerLetter"/>
      <w:lvlText w:val="%8."/>
      <w:lvlJc w:val="left"/>
      <w:pPr>
        <w:ind w:left="5760" w:hanging="360"/>
      </w:pPr>
    </w:lvl>
    <w:lvl w:ilvl="8" w:tplc="38066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5">
    <w:multiLevelType w:val="hybridMultilevel"/>
    <w:lvl w:ilvl="0" w:tplc="57052202">
      <w:start w:val="1"/>
      <w:numFmt w:val="decimal"/>
      <w:lvlText w:val="%1."/>
      <w:lvlJc w:val="left"/>
      <w:pPr>
        <w:ind w:left="720" w:hanging="360"/>
      </w:pPr>
    </w:lvl>
    <w:lvl w:ilvl="1" w:tplc="57052202" w:tentative="1">
      <w:start w:val="1"/>
      <w:numFmt w:val="lowerLetter"/>
      <w:lvlText w:val="%2."/>
      <w:lvlJc w:val="left"/>
      <w:pPr>
        <w:ind w:left="1440" w:hanging="360"/>
      </w:pPr>
    </w:lvl>
    <w:lvl w:ilvl="2" w:tplc="57052202" w:tentative="1">
      <w:start w:val="1"/>
      <w:numFmt w:val="lowerRoman"/>
      <w:lvlText w:val="%3."/>
      <w:lvlJc w:val="right"/>
      <w:pPr>
        <w:ind w:left="2160" w:hanging="180"/>
      </w:pPr>
    </w:lvl>
    <w:lvl w:ilvl="3" w:tplc="57052202" w:tentative="1">
      <w:start w:val="1"/>
      <w:numFmt w:val="decimal"/>
      <w:lvlText w:val="%4."/>
      <w:lvlJc w:val="left"/>
      <w:pPr>
        <w:ind w:left="2880" w:hanging="360"/>
      </w:pPr>
    </w:lvl>
    <w:lvl w:ilvl="4" w:tplc="57052202" w:tentative="1">
      <w:start w:val="1"/>
      <w:numFmt w:val="lowerLetter"/>
      <w:lvlText w:val="%5."/>
      <w:lvlJc w:val="left"/>
      <w:pPr>
        <w:ind w:left="3600" w:hanging="360"/>
      </w:pPr>
    </w:lvl>
    <w:lvl w:ilvl="5" w:tplc="57052202" w:tentative="1">
      <w:start w:val="1"/>
      <w:numFmt w:val="lowerRoman"/>
      <w:lvlText w:val="%6."/>
      <w:lvlJc w:val="right"/>
      <w:pPr>
        <w:ind w:left="4320" w:hanging="180"/>
      </w:pPr>
    </w:lvl>
    <w:lvl w:ilvl="6" w:tplc="57052202" w:tentative="1">
      <w:start w:val="1"/>
      <w:numFmt w:val="decimal"/>
      <w:lvlText w:val="%7."/>
      <w:lvlJc w:val="left"/>
      <w:pPr>
        <w:ind w:left="5040" w:hanging="360"/>
      </w:pPr>
    </w:lvl>
    <w:lvl w:ilvl="7" w:tplc="57052202" w:tentative="1">
      <w:start w:val="1"/>
      <w:numFmt w:val="lowerLetter"/>
      <w:lvlText w:val="%8."/>
      <w:lvlJc w:val="left"/>
      <w:pPr>
        <w:ind w:left="5760" w:hanging="360"/>
      </w:pPr>
    </w:lvl>
    <w:lvl w:ilvl="8" w:tplc="57052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4">
    <w:multiLevelType w:val="hybridMultilevel"/>
    <w:lvl w:ilvl="0" w:tplc="44810459">
      <w:start w:val="1"/>
      <w:numFmt w:val="decimal"/>
      <w:lvlText w:val="%1."/>
      <w:lvlJc w:val="left"/>
      <w:pPr>
        <w:ind w:left="720" w:hanging="360"/>
      </w:pPr>
    </w:lvl>
    <w:lvl w:ilvl="1" w:tplc="44810459" w:tentative="1">
      <w:start w:val="1"/>
      <w:numFmt w:val="lowerLetter"/>
      <w:lvlText w:val="%2."/>
      <w:lvlJc w:val="left"/>
      <w:pPr>
        <w:ind w:left="1440" w:hanging="360"/>
      </w:pPr>
    </w:lvl>
    <w:lvl w:ilvl="2" w:tplc="44810459" w:tentative="1">
      <w:start w:val="1"/>
      <w:numFmt w:val="lowerRoman"/>
      <w:lvlText w:val="%3."/>
      <w:lvlJc w:val="right"/>
      <w:pPr>
        <w:ind w:left="2160" w:hanging="180"/>
      </w:pPr>
    </w:lvl>
    <w:lvl w:ilvl="3" w:tplc="44810459" w:tentative="1">
      <w:start w:val="1"/>
      <w:numFmt w:val="decimal"/>
      <w:lvlText w:val="%4."/>
      <w:lvlJc w:val="left"/>
      <w:pPr>
        <w:ind w:left="2880" w:hanging="360"/>
      </w:pPr>
    </w:lvl>
    <w:lvl w:ilvl="4" w:tplc="44810459" w:tentative="1">
      <w:start w:val="1"/>
      <w:numFmt w:val="lowerLetter"/>
      <w:lvlText w:val="%5."/>
      <w:lvlJc w:val="left"/>
      <w:pPr>
        <w:ind w:left="3600" w:hanging="360"/>
      </w:pPr>
    </w:lvl>
    <w:lvl w:ilvl="5" w:tplc="44810459" w:tentative="1">
      <w:start w:val="1"/>
      <w:numFmt w:val="lowerRoman"/>
      <w:lvlText w:val="%6."/>
      <w:lvlJc w:val="right"/>
      <w:pPr>
        <w:ind w:left="4320" w:hanging="180"/>
      </w:pPr>
    </w:lvl>
    <w:lvl w:ilvl="6" w:tplc="44810459" w:tentative="1">
      <w:start w:val="1"/>
      <w:numFmt w:val="decimal"/>
      <w:lvlText w:val="%7."/>
      <w:lvlJc w:val="left"/>
      <w:pPr>
        <w:ind w:left="5040" w:hanging="360"/>
      </w:pPr>
    </w:lvl>
    <w:lvl w:ilvl="7" w:tplc="44810459" w:tentative="1">
      <w:start w:val="1"/>
      <w:numFmt w:val="lowerLetter"/>
      <w:lvlText w:val="%8."/>
      <w:lvlJc w:val="left"/>
      <w:pPr>
        <w:ind w:left="5760" w:hanging="360"/>
      </w:pPr>
    </w:lvl>
    <w:lvl w:ilvl="8" w:tplc="44810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3">
    <w:multiLevelType w:val="hybridMultilevel"/>
    <w:lvl w:ilvl="0" w:tplc="86507156">
      <w:start w:val="1"/>
      <w:numFmt w:val="decimal"/>
      <w:lvlText w:val="%1."/>
      <w:lvlJc w:val="left"/>
      <w:pPr>
        <w:ind w:left="720" w:hanging="360"/>
      </w:pPr>
    </w:lvl>
    <w:lvl w:ilvl="1" w:tplc="86507156" w:tentative="1">
      <w:start w:val="1"/>
      <w:numFmt w:val="lowerLetter"/>
      <w:lvlText w:val="%2."/>
      <w:lvlJc w:val="left"/>
      <w:pPr>
        <w:ind w:left="1440" w:hanging="360"/>
      </w:pPr>
    </w:lvl>
    <w:lvl w:ilvl="2" w:tplc="86507156" w:tentative="1">
      <w:start w:val="1"/>
      <w:numFmt w:val="lowerRoman"/>
      <w:lvlText w:val="%3."/>
      <w:lvlJc w:val="right"/>
      <w:pPr>
        <w:ind w:left="2160" w:hanging="180"/>
      </w:pPr>
    </w:lvl>
    <w:lvl w:ilvl="3" w:tplc="86507156" w:tentative="1">
      <w:start w:val="1"/>
      <w:numFmt w:val="decimal"/>
      <w:lvlText w:val="%4."/>
      <w:lvlJc w:val="left"/>
      <w:pPr>
        <w:ind w:left="2880" w:hanging="360"/>
      </w:pPr>
    </w:lvl>
    <w:lvl w:ilvl="4" w:tplc="86507156" w:tentative="1">
      <w:start w:val="1"/>
      <w:numFmt w:val="lowerLetter"/>
      <w:lvlText w:val="%5."/>
      <w:lvlJc w:val="left"/>
      <w:pPr>
        <w:ind w:left="3600" w:hanging="360"/>
      </w:pPr>
    </w:lvl>
    <w:lvl w:ilvl="5" w:tplc="86507156" w:tentative="1">
      <w:start w:val="1"/>
      <w:numFmt w:val="lowerRoman"/>
      <w:lvlText w:val="%6."/>
      <w:lvlJc w:val="right"/>
      <w:pPr>
        <w:ind w:left="4320" w:hanging="180"/>
      </w:pPr>
    </w:lvl>
    <w:lvl w:ilvl="6" w:tplc="86507156" w:tentative="1">
      <w:start w:val="1"/>
      <w:numFmt w:val="decimal"/>
      <w:lvlText w:val="%7."/>
      <w:lvlJc w:val="left"/>
      <w:pPr>
        <w:ind w:left="5040" w:hanging="360"/>
      </w:pPr>
    </w:lvl>
    <w:lvl w:ilvl="7" w:tplc="86507156" w:tentative="1">
      <w:start w:val="1"/>
      <w:numFmt w:val="lowerLetter"/>
      <w:lvlText w:val="%8."/>
      <w:lvlJc w:val="left"/>
      <w:pPr>
        <w:ind w:left="5760" w:hanging="360"/>
      </w:pPr>
    </w:lvl>
    <w:lvl w:ilvl="8" w:tplc="86507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2">
    <w:multiLevelType w:val="hybridMultilevel"/>
    <w:lvl w:ilvl="0" w:tplc="52292765">
      <w:start w:val="1"/>
      <w:numFmt w:val="decimal"/>
      <w:lvlText w:val="%1."/>
      <w:lvlJc w:val="left"/>
      <w:pPr>
        <w:ind w:left="720" w:hanging="360"/>
      </w:pPr>
    </w:lvl>
    <w:lvl w:ilvl="1" w:tplc="52292765" w:tentative="1">
      <w:start w:val="1"/>
      <w:numFmt w:val="lowerLetter"/>
      <w:lvlText w:val="%2."/>
      <w:lvlJc w:val="left"/>
      <w:pPr>
        <w:ind w:left="1440" w:hanging="360"/>
      </w:pPr>
    </w:lvl>
    <w:lvl w:ilvl="2" w:tplc="52292765" w:tentative="1">
      <w:start w:val="1"/>
      <w:numFmt w:val="lowerRoman"/>
      <w:lvlText w:val="%3."/>
      <w:lvlJc w:val="right"/>
      <w:pPr>
        <w:ind w:left="2160" w:hanging="180"/>
      </w:pPr>
    </w:lvl>
    <w:lvl w:ilvl="3" w:tplc="52292765" w:tentative="1">
      <w:start w:val="1"/>
      <w:numFmt w:val="decimal"/>
      <w:lvlText w:val="%4."/>
      <w:lvlJc w:val="left"/>
      <w:pPr>
        <w:ind w:left="2880" w:hanging="360"/>
      </w:pPr>
    </w:lvl>
    <w:lvl w:ilvl="4" w:tplc="52292765" w:tentative="1">
      <w:start w:val="1"/>
      <w:numFmt w:val="lowerLetter"/>
      <w:lvlText w:val="%5."/>
      <w:lvlJc w:val="left"/>
      <w:pPr>
        <w:ind w:left="3600" w:hanging="360"/>
      </w:pPr>
    </w:lvl>
    <w:lvl w:ilvl="5" w:tplc="52292765" w:tentative="1">
      <w:start w:val="1"/>
      <w:numFmt w:val="lowerRoman"/>
      <w:lvlText w:val="%6."/>
      <w:lvlJc w:val="right"/>
      <w:pPr>
        <w:ind w:left="4320" w:hanging="180"/>
      </w:pPr>
    </w:lvl>
    <w:lvl w:ilvl="6" w:tplc="52292765" w:tentative="1">
      <w:start w:val="1"/>
      <w:numFmt w:val="decimal"/>
      <w:lvlText w:val="%7."/>
      <w:lvlJc w:val="left"/>
      <w:pPr>
        <w:ind w:left="5040" w:hanging="360"/>
      </w:pPr>
    </w:lvl>
    <w:lvl w:ilvl="7" w:tplc="52292765" w:tentative="1">
      <w:start w:val="1"/>
      <w:numFmt w:val="lowerLetter"/>
      <w:lvlText w:val="%8."/>
      <w:lvlJc w:val="left"/>
      <w:pPr>
        <w:ind w:left="5760" w:hanging="360"/>
      </w:pPr>
    </w:lvl>
    <w:lvl w:ilvl="8" w:tplc="52292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1">
    <w:multiLevelType w:val="hybridMultilevel"/>
    <w:lvl w:ilvl="0" w:tplc="68586693">
      <w:start w:val="1"/>
      <w:numFmt w:val="decimal"/>
      <w:lvlText w:val="%1."/>
      <w:lvlJc w:val="left"/>
      <w:pPr>
        <w:ind w:left="720" w:hanging="360"/>
      </w:pPr>
    </w:lvl>
    <w:lvl w:ilvl="1" w:tplc="68586693" w:tentative="1">
      <w:start w:val="1"/>
      <w:numFmt w:val="lowerLetter"/>
      <w:lvlText w:val="%2."/>
      <w:lvlJc w:val="left"/>
      <w:pPr>
        <w:ind w:left="1440" w:hanging="360"/>
      </w:pPr>
    </w:lvl>
    <w:lvl w:ilvl="2" w:tplc="68586693" w:tentative="1">
      <w:start w:val="1"/>
      <w:numFmt w:val="lowerRoman"/>
      <w:lvlText w:val="%3."/>
      <w:lvlJc w:val="right"/>
      <w:pPr>
        <w:ind w:left="2160" w:hanging="180"/>
      </w:pPr>
    </w:lvl>
    <w:lvl w:ilvl="3" w:tplc="68586693" w:tentative="1">
      <w:start w:val="1"/>
      <w:numFmt w:val="decimal"/>
      <w:lvlText w:val="%4."/>
      <w:lvlJc w:val="left"/>
      <w:pPr>
        <w:ind w:left="2880" w:hanging="360"/>
      </w:pPr>
    </w:lvl>
    <w:lvl w:ilvl="4" w:tplc="68586693" w:tentative="1">
      <w:start w:val="1"/>
      <w:numFmt w:val="lowerLetter"/>
      <w:lvlText w:val="%5."/>
      <w:lvlJc w:val="left"/>
      <w:pPr>
        <w:ind w:left="3600" w:hanging="360"/>
      </w:pPr>
    </w:lvl>
    <w:lvl w:ilvl="5" w:tplc="68586693" w:tentative="1">
      <w:start w:val="1"/>
      <w:numFmt w:val="lowerRoman"/>
      <w:lvlText w:val="%6."/>
      <w:lvlJc w:val="right"/>
      <w:pPr>
        <w:ind w:left="4320" w:hanging="180"/>
      </w:pPr>
    </w:lvl>
    <w:lvl w:ilvl="6" w:tplc="68586693" w:tentative="1">
      <w:start w:val="1"/>
      <w:numFmt w:val="decimal"/>
      <w:lvlText w:val="%7."/>
      <w:lvlJc w:val="left"/>
      <w:pPr>
        <w:ind w:left="5040" w:hanging="360"/>
      </w:pPr>
    </w:lvl>
    <w:lvl w:ilvl="7" w:tplc="68586693" w:tentative="1">
      <w:start w:val="1"/>
      <w:numFmt w:val="lowerLetter"/>
      <w:lvlText w:val="%8."/>
      <w:lvlJc w:val="left"/>
      <w:pPr>
        <w:ind w:left="5760" w:hanging="360"/>
      </w:pPr>
    </w:lvl>
    <w:lvl w:ilvl="8" w:tplc="68586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30">
    <w:multiLevelType w:val="hybridMultilevel"/>
    <w:lvl w:ilvl="0" w:tplc="98545632">
      <w:start w:val="1"/>
      <w:numFmt w:val="decimal"/>
      <w:lvlText w:val="%1."/>
      <w:lvlJc w:val="left"/>
      <w:pPr>
        <w:ind w:left="720" w:hanging="360"/>
      </w:pPr>
    </w:lvl>
    <w:lvl w:ilvl="1" w:tplc="98545632" w:tentative="1">
      <w:start w:val="1"/>
      <w:numFmt w:val="lowerLetter"/>
      <w:lvlText w:val="%2."/>
      <w:lvlJc w:val="left"/>
      <w:pPr>
        <w:ind w:left="1440" w:hanging="360"/>
      </w:pPr>
    </w:lvl>
    <w:lvl w:ilvl="2" w:tplc="98545632" w:tentative="1">
      <w:start w:val="1"/>
      <w:numFmt w:val="lowerRoman"/>
      <w:lvlText w:val="%3."/>
      <w:lvlJc w:val="right"/>
      <w:pPr>
        <w:ind w:left="2160" w:hanging="180"/>
      </w:pPr>
    </w:lvl>
    <w:lvl w:ilvl="3" w:tplc="98545632" w:tentative="1">
      <w:start w:val="1"/>
      <w:numFmt w:val="decimal"/>
      <w:lvlText w:val="%4."/>
      <w:lvlJc w:val="left"/>
      <w:pPr>
        <w:ind w:left="2880" w:hanging="360"/>
      </w:pPr>
    </w:lvl>
    <w:lvl w:ilvl="4" w:tplc="98545632" w:tentative="1">
      <w:start w:val="1"/>
      <w:numFmt w:val="lowerLetter"/>
      <w:lvlText w:val="%5."/>
      <w:lvlJc w:val="left"/>
      <w:pPr>
        <w:ind w:left="3600" w:hanging="360"/>
      </w:pPr>
    </w:lvl>
    <w:lvl w:ilvl="5" w:tplc="98545632" w:tentative="1">
      <w:start w:val="1"/>
      <w:numFmt w:val="lowerRoman"/>
      <w:lvlText w:val="%6."/>
      <w:lvlJc w:val="right"/>
      <w:pPr>
        <w:ind w:left="4320" w:hanging="180"/>
      </w:pPr>
    </w:lvl>
    <w:lvl w:ilvl="6" w:tplc="98545632" w:tentative="1">
      <w:start w:val="1"/>
      <w:numFmt w:val="decimal"/>
      <w:lvlText w:val="%7."/>
      <w:lvlJc w:val="left"/>
      <w:pPr>
        <w:ind w:left="5040" w:hanging="360"/>
      </w:pPr>
    </w:lvl>
    <w:lvl w:ilvl="7" w:tplc="98545632" w:tentative="1">
      <w:start w:val="1"/>
      <w:numFmt w:val="lowerLetter"/>
      <w:lvlText w:val="%8."/>
      <w:lvlJc w:val="left"/>
      <w:pPr>
        <w:ind w:left="5760" w:hanging="360"/>
      </w:pPr>
    </w:lvl>
    <w:lvl w:ilvl="8" w:tplc="98545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9">
    <w:multiLevelType w:val="hybridMultilevel"/>
    <w:lvl w:ilvl="0" w:tplc="79152987">
      <w:start w:val="1"/>
      <w:numFmt w:val="decimal"/>
      <w:lvlText w:val="%1."/>
      <w:lvlJc w:val="left"/>
      <w:pPr>
        <w:ind w:left="720" w:hanging="360"/>
      </w:pPr>
    </w:lvl>
    <w:lvl w:ilvl="1" w:tplc="79152987" w:tentative="1">
      <w:start w:val="1"/>
      <w:numFmt w:val="lowerLetter"/>
      <w:lvlText w:val="%2."/>
      <w:lvlJc w:val="left"/>
      <w:pPr>
        <w:ind w:left="1440" w:hanging="360"/>
      </w:pPr>
    </w:lvl>
    <w:lvl w:ilvl="2" w:tplc="79152987" w:tentative="1">
      <w:start w:val="1"/>
      <w:numFmt w:val="lowerRoman"/>
      <w:lvlText w:val="%3."/>
      <w:lvlJc w:val="right"/>
      <w:pPr>
        <w:ind w:left="2160" w:hanging="180"/>
      </w:pPr>
    </w:lvl>
    <w:lvl w:ilvl="3" w:tplc="79152987" w:tentative="1">
      <w:start w:val="1"/>
      <w:numFmt w:val="decimal"/>
      <w:lvlText w:val="%4."/>
      <w:lvlJc w:val="left"/>
      <w:pPr>
        <w:ind w:left="2880" w:hanging="360"/>
      </w:pPr>
    </w:lvl>
    <w:lvl w:ilvl="4" w:tplc="79152987" w:tentative="1">
      <w:start w:val="1"/>
      <w:numFmt w:val="lowerLetter"/>
      <w:lvlText w:val="%5."/>
      <w:lvlJc w:val="left"/>
      <w:pPr>
        <w:ind w:left="3600" w:hanging="360"/>
      </w:pPr>
    </w:lvl>
    <w:lvl w:ilvl="5" w:tplc="79152987" w:tentative="1">
      <w:start w:val="1"/>
      <w:numFmt w:val="lowerRoman"/>
      <w:lvlText w:val="%6."/>
      <w:lvlJc w:val="right"/>
      <w:pPr>
        <w:ind w:left="4320" w:hanging="180"/>
      </w:pPr>
    </w:lvl>
    <w:lvl w:ilvl="6" w:tplc="79152987" w:tentative="1">
      <w:start w:val="1"/>
      <w:numFmt w:val="decimal"/>
      <w:lvlText w:val="%7."/>
      <w:lvlJc w:val="left"/>
      <w:pPr>
        <w:ind w:left="5040" w:hanging="360"/>
      </w:pPr>
    </w:lvl>
    <w:lvl w:ilvl="7" w:tplc="79152987" w:tentative="1">
      <w:start w:val="1"/>
      <w:numFmt w:val="lowerLetter"/>
      <w:lvlText w:val="%8."/>
      <w:lvlJc w:val="left"/>
      <w:pPr>
        <w:ind w:left="5760" w:hanging="360"/>
      </w:pPr>
    </w:lvl>
    <w:lvl w:ilvl="8" w:tplc="79152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8">
    <w:multiLevelType w:val="hybridMultilevel"/>
    <w:lvl w:ilvl="0" w:tplc="36507427">
      <w:start w:val="1"/>
      <w:numFmt w:val="decimal"/>
      <w:lvlText w:val="%1."/>
      <w:lvlJc w:val="left"/>
      <w:pPr>
        <w:ind w:left="720" w:hanging="360"/>
      </w:pPr>
    </w:lvl>
    <w:lvl w:ilvl="1" w:tplc="36507427" w:tentative="1">
      <w:start w:val="1"/>
      <w:numFmt w:val="lowerLetter"/>
      <w:lvlText w:val="%2."/>
      <w:lvlJc w:val="left"/>
      <w:pPr>
        <w:ind w:left="1440" w:hanging="360"/>
      </w:pPr>
    </w:lvl>
    <w:lvl w:ilvl="2" w:tplc="36507427" w:tentative="1">
      <w:start w:val="1"/>
      <w:numFmt w:val="lowerRoman"/>
      <w:lvlText w:val="%3."/>
      <w:lvlJc w:val="right"/>
      <w:pPr>
        <w:ind w:left="2160" w:hanging="180"/>
      </w:pPr>
    </w:lvl>
    <w:lvl w:ilvl="3" w:tplc="36507427" w:tentative="1">
      <w:start w:val="1"/>
      <w:numFmt w:val="decimal"/>
      <w:lvlText w:val="%4."/>
      <w:lvlJc w:val="left"/>
      <w:pPr>
        <w:ind w:left="2880" w:hanging="360"/>
      </w:pPr>
    </w:lvl>
    <w:lvl w:ilvl="4" w:tplc="36507427" w:tentative="1">
      <w:start w:val="1"/>
      <w:numFmt w:val="lowerLetter"/>
      <w:lvlText w:val="%5."/>
      <w:lvlJc w:val="left"/>
      <w:pPr>
        <w:ind w:left="3600" w:hanging="360"/>
      </w:pPr>
    </w:lvl>
    <w:lvl w:ilvl="5" w:tplc="36507427" w:tentative="1">
      <w:start w:val="1"/>
      <w:numFmt w:val="lowerRoman"/>
      <w:lvlText w:val="%6."/>
      <w:lvlJc w:val="right"/>
      <w:pPr>
        <w:ind w:left="4320" w:hanging="180"/>
      </w:pPr>
    </w:lvl>
    <w:lvl w:ilvl="6" w:tplc="36507427" w:tentative="1">
      <w:start w:val="1"/>
      <w:numFmt w:val="decimal"/>
      <w:lvlText w:val="%7."/>
      <w:lvlJc w:val="left"/>
      <w:pPr>
        <w:ind w:left="5040" w:hanging="360"/>
      </w:pPr>
    </w:lvl>
    <w:lvl w:ilvl="7" w:tplc="36507427" w:tentative="1">
      <w:start w:val="1"/>
      <w:numFmt w:val="lowerLetter"/>
      <w:lvlText w:val="%8."/>
      <w:lvlJc w:val="left"/>
      <w:pPr>
        <w:ind w:left="5760" w:hanging="360"/>
      </w:pPr>
    </w:lvl>
    <w:lvl w:ilvl="8" w:tplc="36507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7">
    <w:multiLevelType w:val="hybridMultilevel"/>
    <w:lvl w:ilvl="0" w:tplc="70854719">
      <w:start w:val="1"/>
      <w:numFmt w:val="decimal"/>
      <w:lvlText w:val="%1."/>
      <w:lvlJc w:val="left"/>
      <w:pPr>
        <w:ind w:left="720" w:hanging="360"/>
      </w:pPr>
    </w:lvl>
    <w:lvl w:ilvl="1" w:tplc="70854719" w:tentative="1">
      <w:start w:val="1"/>
      <w:numFmt w:val="lowerLetter"/>
      <w:lvlText w:val="%2."/>
      <w:lvlJc w:val="left"/>
      <w:pPr>
        <w:ind w:left="1440" w:hanging="360"/>
      </w:pPr>
    </w:lvl>
    <w:lvl w:ilvl="2" w:tplc="70854719" w:tentative="1">
      <w:start w:val="1"/>
      <w:numFmt w:val="lowerRoman"/>
      <w:lvlText w:val="%3."/>
      <w:lvlJc w:val="right"/>
      <w:pPr>
        <w:ind w:left="2160" w:hanging="180"/>
      </w:pPr>
    </w:lvl>
    <w:lvl w:ilvl="3" w:tplc="70854719" w:tentative="1">
      <w:start w:val="1"/>
      <w:numFmt w:val="decimal"/>
      <w:lvlText w:val="%4."/>
      <w:lvlJc w:val="left"/>
      <w:pPr>
        <w:ind w:left="2880" w:hanging="360"/>
      </w:pPr>
    </w:lvl>
    <w:lvl w:ilvl="4" w:tplc="70854719" w:tentative="1">
      <w:start w:val="1"/>
      <w:numFmt w:val="lowerLetter"/>
      <w:lvlText w:val="%5."/>
      <w:lvlJc w:val="left"/>
      <w:pPr>
        <w:ind w:left="3600" w:hanging="360"/>
      </w:pPr>
    </w:lvl>
    <w:lvl w:ilvl="5" w:tplc="70854719" w:tentative="1">
      <w:start w:val="1"/>
      <w:numFmt w:val="lowerRoman"/>
      <w:lvlText w:val="%6."/>
      <w:lvlJc w:val="right"/>
      <w:pPr>
        <w:ind w:left="4320" w:hanging="180"/>
      </w:pPr>
    </w:lvl>
    <w:lvl w:ilvl="6" w:tplc="70854719" w:tentative="1">
      <w:start w:val="1"/>
      <w:numFmt w:val="decimal"/>
      <w:lvlText w:val="%7."/>
      <w:lvlJc w:val="left"/>
      <w:pPr>
        <w:ind w:left="5040" w:hanging="360"/>
      </w:pPr>
    </w:lvl>
    <w:lvl w:ilvl="7" w:tplc="70854719" w:tentative="1">
      <w:start w:val="1"/>
      <w:numFmt w:val="lowerLetter"/>
      <w:lvlText w:val="%8."/>
      <w:lvlJc w:val="left"/>
      <w:pPr>
        <w:ind w:left="5760" w:hanging="360"/>
      </w:pPr>
    </w:lvl>
    <w:lvl w:ilvl="8" w:tplc="70854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6">
    <w:multiLevelType w:val="hybridMultilevel"/>
    <w:lvl w:ilvl="0" w:tplc="89627317">
      <w:start w:val="1"/>
      <w:numFmt w:val="decimal"/>
      <w:lvlText w:val="%1."/>
      <w:lvlJc w:val="left"/>
      <w:pPr>
        <w:ind w:left="720" w:hanging="360"/>
      </w:pPr>
    </w:lvl>
    <w:lvl w:ilvl="1" w:tplc="89627317" w:tentative="1">
      <w:start w:val="1"/>
      <w:numFmt w:val="lowerLetter"/>
      <w:lvlText w:val="%2."/>
      <w:lvlJc w:val="left"/>
      <w:pPr>
        <w:ind w:left="1440" w:hanging="360"/>
      </w:pPr>
    </w:lvl>
    <w:lvl w:ilvl="2" w:tplc="89627317" w:tentative="1">
      <w:start w:val="1"/>
      <w:numFmt w:val="lowerRoman"/>
      <w:lvlText w:val="%3."/>
      <w:lvlJc w:val="right"/>
      <w:pPr>
        <w:ind w:left="2160" w:hanging="180"/>
      </w:pPr>
    </w:lvl>
    <w:lvl w:ilvl="3" w:tplc="89627317" w:tentative="1">
      <w:start w:val="1"/>
      <w:numFmt w:val="decimal"/>
      <w:lvlText w:val="%4."/>
      <w:lvlJc w:val="left"/>
      <w:pPr>
        <w:ind w:left="2880" w:hanging="360"/>
      </w:pPr>
    </w:lvl>
    <w:lvl w:ilvl="4" w:tplc="89627317" w:tentative="1">
      <w:start w:val="1"/>
      <w:numFmt w:val="lowerLetter"/>
      <w:lvlText w:val="%5."/>
      <w:lvlJc w:val="left"/>
      <w:pPr>
        <w:ind w:left="3600" w:hanging="360"/>
      </w:pPr>
    </w:lvl>
    <w:lvl w:ilvl="5" w:tplc="89627317" w:tentative="1">
      <w:start w:val="1"/>
      <w:numFmt w:val="lowerRoman"/>
      <w:lvlText w:val="%6."/>
      <w:lvlJc w:val="right"/>
      <w:pPr>
        <w:ind w:left="4320" w:hanging="180"/>
      </w:pPr>
    </w:lvl>
    <w:lvl w:ilvl="6" w:tplc="89627317" w:tentative="1">
      <w:start w:val="1"/>
      <w:numFmt w:val="decimal"/>
      <w:lvlText w:val="%7."/>
      <w:lvlJc w:val="left"/>
      <w:pPr>
        <w:ind w:left="5040" w:hanging="360"/>
      </w:pPr>
    </w:lvl>
    <w:lvl w:ilvl="7" w:tplc="89627317" w:tentative="1">
      <w:start w:val="1"/>
      <w:numFmt w:val="lowerLetter"/>
      <w:lvlText w:val="%8."/>
      <w:lvlJc w:val="left"/>
      <w:pPr>
        <w:ind w:left="5760" w:hanging="360"/>
      </w:pPr>
    </w:lvl>
    <w:lvl w:ilvl="8" w:tplc="89627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25">
    <w:multiLevelType w:val="hybridMultilevel"/>
    <w:lvl w:ilvl="0" w:tplc="531511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525">
    <w:abstractNumId w:val="10525"/>
  </w:num>
  <w:num w:numId="10526">
    <w:abstractNumId w:val="10526"/>
  </w:num>
  <w:num w:numId="10527">
    <w:abstractNumId w:val="10527"/>
  </w:num>
  <w:num w:numId="10528">
    <w:abstractNumId w:val="10528"/>
  </w:num>
  <w:num w:numId="10529">
    <w:abstractNumId w:val="10529"/>
  </w:num>
  <w:num w:numId="10530">
    <w:abstractNumId w:val="10530"/>
  </w:num>
  <w:num w:numId="10531">
    <w:abstractNumId w:val="10531"/>
  </w:num>
  <w:num w:numId="10532">
    <w:abstractNumId w:val="10532"/>
  </w:num>
  <w:num w:numId="10533">
    <w:abstractNumId w:val="10533"/>
  </w:num>
  <w:num w:numId="10534">
    <w:abstractNumId w:val="10534"/>
  </w:num>
  <w:num w:numId="10535">
    <w:abstractNumId w:val="10535"/>
  </w:num>
  <w:num w:numId="10536">
    <w:abstractNumId w:val="10536"/>
  </w:num>
  <w:num w:numId="10537">
    <w:abstractNumId w:val="10537"/>
  </w:num>
  <w:num w:numId="10538">
    <w:abstractNumId w:val="10538"/>
  </w:num>
  <w:num w:numId="10539">
    <w:abstractNumId w:val="10539"/>
  </w:num>
  <w:num w:numId="10540">
    <w:abstractNumId w:val="10540"/>
  </w:num>
  <w:num w:numId="10541">
    <w:abstractNumId w:val="10541"/>
  </w:num>
  <w:num w:numId="10542">
    <w:abstractNumId w:val="10542"/>
  </w:num>
  <w:num w:numId="10543">
    <w:abstractNumId w:val="10543"/>
  </w:num>
  <w:num w:numId="10544">
    <w:abstractNumId w:val="10544"/>
  </w:num>
  <w:num w:numId="10545">
    <w:abstractNumId w:val="10545"/>
  </w:num>
  <w:num w:numId="10546">
    <w:abstractNumId w:val="10546"/>
  </w:num>
  <w:num w:numId="10547">
    <w:abstractNumId w:val="10547"/>
  </w:num>
  <w:num w:numId="10548">
    <w:abstractNumId w:val="10548"/>
  </w:num>
  <w:num w:numId="10549">
    <w:abstractNumId w:val="10549"/>
  </w:num>
  <w:num w:numId="10550">
    <w:abstractNumId w:val="10550"/>
  </w:num>
  <w:num w:numId="10551">
    <w:abstractNumId w:val="10551"/>
  </w:num>
  <w:num w:numId="10552">
    <w:abstractNumId w:val="10552"/>
  </w:num>
  <w:num w:numId="10553">
    <w:abstractNumId w:val="10553"/>
  </w:num>
  <w:num w:numId="10554">
    <w:abstractNumId w:val="10554"/>
  </w:num>
  <w:num w:numId="10555">
    <w:abstractNumId w:val="10555"/>
  </w:num>
  <w:num w:numId="10556">
    <w:abstractNumId w:val="10556"/>
  </w:num>
  <w:num w:numId="10557">
    <w:abstractNumId w:val="10557"/>
  </w:num>
  <w:num w:numId="10558">
    <w:abstractNumId w:val="10558"/>
  </w:num>
  <w:num w:numId="10559">
    <w:abstractNumId w:val="10559"/>
  </w:num>
  <w:num w:numId="10560">
    <w:abstractNumId w:val="10560"/>
  </w:num>
  <w:num w:numId="10561">
    <w:abstractNumId w:val="10561"/>
  </w:num>
  <w:num w:numId="10562">
    <w:abstractNumId w:val="10562"/>
  </w:num>
  <w:num w:numId="10563">
    <w:abstractNumId w:val="10563"/>
  </w:num>
  <w:num w:numId="10564">
    <w:abstractNumId w:val="10564"/>
  </w:num>
  <w:num w:numId="10565">
    <w:abstractNumId w:val="10565"/>
  </w:num>
  <w:num w:numId="10566">
    <w:abstractNumId w:val="10566"/>
  </w:num>
  <w:num w:numId="10567">
    <w:abstractNumId w:val="10567"/>
  </w:num>
  <w:num w:numId="10568">
    <w:abstractNumId w:val="10568"/>
  </w:num>
  <w:num w:numId="10569">
    <w:abstractNumId w:val="10569"/>
  </w:num>
  <w:num w:numId="10570">
    <w:abstractNumId w:val="10570"/>
  </w:num>
  <w:num w:numId="10571">
    <w:abstractNumId w:val="10571"/>
  </w:num>
  <w:num w:numId="10572">
    <w:abstractNumId w:val="10572"/>
  </w:num>
  <w:num w:numId="10573">
    <w:abstractNumId w:val="10573"/>
  </w:num>
  <w:num w:numId="10574">
    <w:abstractNumId w:val="10574"/>
  </w:num>
  <w:num w:numId="10575">
    <w:abstractNumId w:val="10575"/>
  </w:num>
  <w:num w:numId="10576">
    <w:abstractNumId w:val="10576"/>
  </w:num>
  <w:num w:numId="10577">
    <w:abstractNumId w:val="10577"/>
  </w:num>
  <w:num w:numId="10578">
    <w:abstractNumId w:val="10578"/>
  </w:num>
  <w:num w:numId="10579">
    <w:abstractNumId w:val="10579"/>
  </w:num>
  <w:num w:numId="10580">
    <w:abstractNumId w:val="10580"/>
  </w:num>
  <w:num w:numId="10581">
    <w:abstractNumId w:val="10581"/>
  </w:num>
  <w:num w:numId="10582">
    <w:abstractNumId w:val="10582"/>
  </w:num>
  <w:num w:numId="10583">
    <w:abstractNumId w:val="10583"/>
  </w:num>
  <w:num w:numId="10584">
    <w:abstractNumId w:val="10584"/>
  </w:num>
  <w:num w:numId="10585">
    <w:abstractNumId w:val="10585"/>
  </w:num>
  <w:num w:numId="10586">
    <w:abstractNumId w:val="10586"/>
  </w:num>
  <w:num w:numId="10587">
    <w:abstractNumId w:val="10587"/>
  </w:num>
  <w:num w:numId="10588">
    <w:abstractNumId w:val="10588"/>
  </w:num>
  <w:num w:numId="10589">
    <w:abstractNumId w:val="10589"/>
  </w:num>
  <w:num w:numId="10590">
    <w:abstractNumId w:val="10590"/>
  </w:num>
  <w:num w:numId="10591">
    <w:abstractNumId w:val="10591"/>
  </w:num>
  <w:num w:numId="10592">
    <w:abstractNumId w:val="10592"/>
  </w:num>
  <w:num w:numId="10593">
    <w:abstractNumId w:val="10593"/>
  </w:num>
  <w:num w:numId="10594">
    <w:abstractNumId w:val="10594"/>
  </w:num>
  <w:num w:numId="10595">
    <w:abstractNumId w:val="10595"/>
  </w:num>
  <w:num w:numId="10596">
    <w:abstractNumId w:val="10596"/>
  </w:num>
  <w:num w:numId="10597">
    <w:abstractNumId w:val="10597"/>
  </w:num>
  <w:num w:numId="10598">
    <w:abstractNumId w:val="10598"/>
  </w:num>
  <w:num w:numId="10599">
    <w:abstractNumId w:val="10599"/>
  </w:num>
  <w:num w:numId="10600">
    <w:abstractNumId w:val="10600"/>
  </w:num>
  <w:num w:numId="10601">
    <w:abstractNumId w:val="10601"/>
  </w:num>
  <w:num w:numId="10602">
    <w:abstractNumId w:val="10602"/>
  </w:num>
  <w:num w:numId="10603">
    <w:abstractNumId w:val="10603"/>
  </w:num>
  <w:num w:numId="10604">
    <w:abstractNumId w:val="10604"/>
  </w:num>
  <w:num w:numId="10605">
    <w:abstractNumId w:val="10605"/>
  </w:num>
  <w:num w:numId="10606">
    <w:abstractNumId w:val="10606"/>
  </w:num>
  <w:num w:numId="10607">
    <w:abstractNumId w:val="10607"/>
  </w:num>
  <w:num w:numId="10608">
    <w:abstractNumId w:val="10608"/>
  </w:num>
  <w:num w:numId="10609">
    <w:abstractNumId w:val="10609"/>
  </w:num>
  <w:num w:numId="10610">
    <w:abstractNumId w:val="106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75113610" Type="http://schemas.openxmlformats.org/officeDocument/2006/relationships/comments" Target="comments.xml"/><Relationship Id="rId322256177" Type="http://schemas.microsoft.com/office/2011/relationships/commentsExtended" Target="commentsExtended.xml"/><Relationship Id="rId31886369" Type="http://schemas.openxmlformats.org/officeDocument/2006/relationships/image" Target="media/imgrId31886369.jpg"/><Relationship Id="rId9171697107cb9425b" Type="http://schemas.openxmlformats.org/officeDocument/2006/relationships/hyperlink" Target="https://iservice.lombardini.it/jsp/Template2/manuale.jsp?id=259&amp;parent=1527" TargetMode="External"/><Relationship Id="rId6723697107cb944ea" Type="http://schemas.openxmlformats.org/officeDocument/2006/relationships/hyperlink" Target="https://iservice.lombardini.it/jsp/Template2/manuale.jsp?id=645&amp;parent=1527" TargetMode="External"/><Relationship Id="rId2593697107cb94adc" Type="http://schemas.openxmlformats.org/officeDocument/2006/relationships/hyperlink" Target="https://iservice.lombardini.it/jsp/Template2/manuale.jsp?id=704&amp;parent=1527" TargetMode="External"/><Relationship Id="rId5953697107cb94ee3" Type="http://schemas.openxmlformats.org/officeDocument/2006/relationships/hyperlink" Target="https://iservice.lombardini.it/jsp/Template2/manuale.jsp?id=704&amp;parent=1527" TargetMode="External"/><Relationship Id="rId7439697107cb9541a" Type="http://schemas.openxmlformats.org/officeDocument/2006/relationships/hyperlink" Target="https://iservice.lombardini.it/jsp/Template2/manuale.jsp?id=704&amp;parent=1527" TargetMode="External"/><Relationship Id="rId6208697107cb95843" Type="http://schemas.openxmlformats.org/officeDocument/2006/relationships/hyperlink" Target="https://iservice.lombardini.it/jsp/Template2/manuale.jsp?id=705&amp;parent=1527" TargetMode="External"/><Relationship Id="rId1447697107cb95d15" Type="http://schemas.openxmlformats.org/officeDocument/2006/relationships/hyperlink" Target="https://iservice.lombardini.it/jsp/Template2/manuale.jsp?id=706&amp;parent=1527" TargetMode="External"/><Relationship Id="rId4157697107cb96506" Type="http://schemas.openxmlformats.org/officeDocument/2006/relationships/hyperlink" Target="https://iservice.lombardini.it/jsp/Template2/manuale.jsp?id=707&amp;parent=1527" TargetMode="External"/><Relationship Id="rId6019697107cb96a3b" Type="http://schemas.openxmlformats.org/officeDocument/2006/relationships/hyperlink" Target="https://iservice.lombardini.it/jsp/Template2/manuale.jsp?id=708&amp;parent=1527" TargetMode="External"/><Relationship Id="rId2941697107cb96f85" Type="http://schemas.openxmlformats.org/officeDocument/2006/relationships/hyperlink" Target="https://iservice.lombardini.it/jsp/Template2/manuale.jsp?id=709&amp;parent=1527" TargetMode="External"/><Relationship Id="rId3605697107cb97621" Type="http://schemas.openxmlformats.org/officeDocument/2006/relationships/hyperlink" Target="https://iservice.lombardini.it/jsp/Template2/manuale.jsp?id=710&amp;parent=1527" TargetMode="External"/><Relationship Id="rId3510697107cb97aec" Type="http://schemas.openxmlformats.org/officeDocument/2006/relationships/hyperlink" Target="https://iservice.lombardini.it/jsp/Template2/manuale.jsp?id=711&amp;parent=1527" TargetMode="External"/><Relationship Id="rId1178697107cb98030" Type="http://schemas.openxmlformats.org/officeDocument/2006/relationships/hyperlink" Target="https://iservice.lombardini.it/jsp/Template2/manuale.jsp?id=720&amp;parent=1527" TargetMode="External"/><Relationship Id="rId8274697107cb98572" Type="http://schemas.openxmlformats.org/officeDocument/2006/relationships/hyperlink" Target="https://iservice.lombardini.it/jsp/Template2/manuale.jsp?id=721&amp;parent=1527" TargetMode="External"/><Relationship Id="rId1541697107cb99152" Type="http://schemas.openxmlformats.org/officeDocument/2006/relationships/hyperlink" Target="https://iservice.lombardini.it/jsp/Template2/manuale.jsp?id=339&amp;parent=1527" TargetMode="External"/><Relationship Id="rId5847697107cb994f4" Type="http://schemas.openxmlformats.org/officeDocument/2006/relationships/hyperlink" Target="https://iservice.lombardini.it/jsp/Template2/manuale.jsp?id=339&amp;parent=1527" TargetMode="External"/><Relationship Id="rId5562697107cbaadb3" Type="http://schemas.openxmlformats.org/officeDocument/2006/relationships/hyperlink" Target="https://iservice.lombardini.it/jsp/Template2/manuale.jsp?id=437&amp;parent=1527" TargetMode="External"/><Relationship Id="rId8057697107cbb2132" Type="http://schemas.openxmlformats.org/officeDocument/2006/relationships/hyperlink" Target="https://iservice.lombardini.it/jsp/Template2/manuale.jsp?id=681&amp;parent=1527" TargetMode="External"/><Relationship Id="rId8799697107cbe8cef" Type="http://schemas.openxmlformats.org/officeDocument/2006/relationships/hyperlink" Target="https://iservice.lombardini.it/jsp/Template2/manuale.jsp?id=681&amp;parent=1527" TargetMode="External"/><Relationship Id="rId2623697107cc137c0" Type="http://schemas.openxmlformats.org/officeDocument/2006/relationships/hyperlink" Target="https://iservice.lombardini.it/jsp/Template2/manuale.jsp?id=683&amp;parent=1527" TargetMode="External"/><Relationship Id="rId3799697107cc22a03" Type="http://schemas.openxmlformats.org/officeDocument/2006/relationships/hyperlink" Target="https://iservice.lombardini.it/jsp/Template2/manuale.jsp?id=684&amp;parent=1527" TargetMode="External"/><Relationship Id="rId1956697107cc57b1e" Type="http://schemas.openxmlformats.org/officeDocument/2006/relationships/hyperlink" Target="https://iservice.lombardini.it/jsp/Template2/manuale.jsp?id=683&amp;parent=1527" TargetMode="External"/><Relationship Id="rId8437697107cc6481a" Type="http://schemas.openxmlformats.org/officeDocument/2006/relationships/hyperlink" Target="https://iservice.lombardini.it/jsp/Template2/manuale.jsp?id=684&amp;parent=1527" TargetMode="External"/><Relationship Id="rId7812697107cc6c250" Type="http://schemas.openxmlformats.org/officeDocument/2006/relationships/hyperlink" Target="https://iservice.lombardini.it/jsp/Template2/manuale.jsp?id=684&amp;parent=1527" TargetMode="External"/><Relationship Id="rId3350697107cc7a181" Type="http://schemas.openxmlformats.org/officeDocument/2006/relationships/hyperlink" Target="https://iservice.lombardini.it/jsp/Template2/manuale.jsp?id=684&amp;parent=1527" TargetMode="External"/><Relationship Id="rId3080697107cc7a9df" Type="http://schemas.openxmlformats.org/officeDocument/2006/relationships/hyperlink" Target="https://iservice.lombardini.it/jsp/Template2/manuale.jsp?id=308&amp;parent=1527" TargetMode="External"/><Relationship Id="rId7573697107cca440f" Type="http://schemas.openxmlformats.org/officeDocument/2006/relationships/hyperlink" Target="https://iservice.lombardini.it/jsp/Template2/manuale.jsp?id=684&amp;parent=1527" TargetMode="External"/><Relationship Id="rId8482697107cd60279" Type="http://schemas.openxmlformats.org/officeDocument/2006/relationships/hyperlink" Target="https://iservice.lombardini.it/jsp/Template2/manuale.jsp?id=339&amp;parent=1527" TargetMode="External"/><Relationship Id="rId9783697107cd8dd24" Type="http://schemas.openxmlformats.org/officeDocument/2006/relationships/hyperlink" Target="https://iservice.lombardini.it/jsp/Template2/manuale.jsp?id=339&amp;parent=1527" TargetMode="External"/><Relationship Id="rId2343697107cd8eb23" Type="http://schemas.openxmlformats.org/officeDocument/2006/relationships/hyperlink" Target="https://iservice.lombardini.it/jsp/Template2/manuale.jsp?id=339&amp;parent=1527" TargetMode="External"/><Relationship Id="rId3162697107cd8eea4" Type="http://schemas.openxmlformats.org/officeDocument/2006/relationships/hyperlink" Target="https://iservice.lombardini.it/jsp/Template2/manuale.jsp?id=339&amp;parent=1527" TargetMode="External"/><Relationship Id="rId4979697107cd8f29b" Type="http://schemas.openxmlformats.org/officeDocument/2006/relationships/hyperlink" Target="https://iservice.lombardini.it/jsp/Template2/manuale.jsp?id=339&amp;parent=1527" TargetMode="External"/><Relationship Id="rId2457697107cdce845" Type="http://schemas.openxmlformats.org/officeDocument/2006/relationships/hyperlink" Target="https://iservice.lombardini.it/jsp/Template2/manuale.jsp?id=659&amp;parent=1527" TargetMode="External"/><Relationship Id="rId7627697107cdd83f3" Type="http://schemas.openxmlformats.org/officeDocument/2006/relationships/hyperlink" Target="https://iservice.lombardini.it/jsp/Template2/manuale.jsp?id=659&amp;parent=1527" TargetMode="External"/><Relationship Id="rId8830697107cdd8817" Type="http://schemas.openxmlformats.org/officeDocument/2006/relationships/hyperlink" Target="https://iservice.lombardini.it/jsp/Template2/manuale.jsp?id=339&amp;parent=1527" TargetMode="External"/><Relationship Id="rId5292697107cdd8f3e" Type="http://schemas.openxmlformats.org/officeDocument/2006/relationships/hyperlink" Target="https://iservice.lombardini.it/jsp/Template2/manuale.jsp?id=659&amp;parent=1527" TargetMode="External"/><Relationship Id="rId6432697107cdd9298" Type="http://schemas.openxmlformats.org/officeDocument/2006/relationships/hyperlink" Target="https://iservice.lombardini.it/jsp/Template2/manuale.jsp?id=339&amp;parent=1527" TargetMode="External"/><Relationship Id="rId2997697107cdd99d8" Type="http://schemas.openxmlformats.org/officeDocument/2006/relationships/hyperlink" Target="https://iservice.lombardini.it/jsp/Template2/manuale.jsp?id=339&amp;parent=1527" TargetMode="External"/><Relationship Id="rId7452697107ce10cdc" Type="http://schemas.openxmlformats.org/officeDocument/2006/relationships/hyperlink" Target="https://iservice.lombardini.it/jsp/Template2/manuale.jsp?id=316&amp;parent=1527" TargetMode="External"/><Relationship Id="rId4296697107ce11c17" Type="http://schemas.openxmlformats.org/officeDocument/2006/relationships/hyperlink" Target="https://iservice.lombardini.it/jsp/Template2/manuale.jsp?id=339&amp;parent=1527" TargetMode="External"/><Relationship Id="rId9238697107ce2c47b" Type="http://schemas.openxmlformats.org/officeDocument/2006/relationships/hyperlink" Target="https://iservice.lombardini.it/jsp/Template2/manuale.jsp?id=339&amp;parent=1527" TargetMode="External"/><Relationship Id="rId2883697107ce417ca" Type="http://schemas.openxmlformats.org/officeDocument/2006/relationships/hyperlink" Target="https://iservice.lombardini.it/jsp/Template2/manuale.jsp?id=676&amp;parent=1527" TargetMode="External"/><Relationship Id="rId7224697107ce4316e" Type="http://schemas.openxmlformats.org/officeDocument/2006/relationships/hyperlink" Target="https://iservice.lombardini.it/jsp/Template2/manuale.jsp?id=339&amp;parent=1527" TargetMode="External"/><Relationship Id="rId3326697107ce43c8e" Type="http://schemas.openxmlformats.org/officeDocument/2006/relationships/hyperlink" Target="https://iservice.lombardini.it/jsp/Template2/manuale.jsp?id=339&amp;parent=1527" TargetMode="External"/><Relationship Id="rId7616697107ce444e2" Type="http://schemas.openxmlformats.org/officeDocument/2006/relationships/hyperlink" Target="https://iservice.lombardini.it/jsp/Template2/manuale.jsp?id=339&amp;parent=1527" TargetMode="External"/><Relationship Id="rId8048697107ce4530b" Type="http://schemas.openxmlformats.org/officeDocument/2006/relationships/hyperlink" Target="https://iservice.lombardini.it/jsp/Template2/manuale.jsp?id=339&amp;parent=1527" TargetMode="External"/><Relationship Id="rId2852697107ce4589a" Type="http://schemas.openxmlformats.org/officeDocument/2006/relationships/hyperlink" Target="https://iservice.lombardini.it/jsp/Template2/manuale.jsp?id=339&amp;parent=1527" TargetMode="External"/><Relationship Id="rId9336697107ce61901" Type="http://schemas.openxmlformats.org/officeDocument/2006/relationships/hyperlink" Target="https://iservice.lombardini.it/jsp/Template2/manuale.jsp?id=339&amp;parent=1527" TargetMode="External"/><Relationship Id="rId7170697107cf21c5a" Type="http://schemas.openxmlformats.org/officeDocument/2006/relationships/hyperlink" Target="https://iservice.lombardini.it/jsp/Template2/manuale.jsp?id=269&amp;parent=1527" TargetMode="External"/><Relationship Id="rId4313697107cf454c4" Type="http://schemas.openxmlformats.org/officeDocument/2006/relationships/hyperlink" Target="https://iservice.lombardini.it/jsp/Template2/manuale.jsp?id=339&amp;parent=1527" TargetMode="External"/><Relationship Id="rId7764697107cf5b31e" Type="http://schemas.openxmlformats.org/officeDocument/2006/relationships/hyperlink" Target="https://iservice.lombardini.it/jsp/Template2/manuale.jsp?id=339&amp;parent=1527" TargetMode="External"/><Relationship Id="rId2436697107cf5b72a" Type="http://schemas.openxmlformats.org/officeDocument/2006/relationships/hyperlink" Target="https://iservice.lombardini.it/jsp/Template2/manuale.jsp?id=339&amp;parent=1527" TargetMode="External"/><Relationship Id="rId1586697107cf5c21c" Type="http://schemas.openxmlformats.org/officeDocument/2006/relationships/hyperlink" Target="https://iservice.lombardini.it/jsp/Template2/manuale.jsp?id=339&amp;parent=1527" TargetMode="External"/><Relationship Id="rId5865697107cf969fa" Type="http://schemas.openxmlformats.org/officeDocument/2006/relationships/hyperlink" Target="https://iservice.lombardini.it/jsp/Template2/manuale.jsp?id=666&amp;parent=1527" TargetMode="External"/><Relationship Id="rId9229697107cfa6e06" Type="http://schemas.openxmlformats.org/officeDocument/2006/relationships/hyperlink" Target="https://iservice.lombardini.it/jsp/Template2/manuale.jsp?id=339&amp;parent=1527" TargetMode="External"/><Relationship Id="rId5873697107cfe46da" Type="http://schemas.openxmlformats.org/officeDocument/2006/relationships/hyperlink" Target="https://iservice.lombardini.it/jsp/Template2/manuale.jsp?id=661&amp;parent=1527" TargetMode="External"/><Relationship Id="rId8765697107cfe5492" Type="http://schemas.openxmlformats.org/officeDocument/2006/relationships/hyperlink" Target="https://iservice.lombardini.it/jsp/Template2/manuale.jsp?id=660&amp;parent=1527" TargetMode="External"/><Relationship Id="rId4840697107cfe5ff4" Type="http://schemas.openxmlformats.org/officeDocument/2006/relationships/hyperlink" Target="https://iservice.lombardini.it/jsp/Template2/manuale.jsp?id=685&amp;parent=1527" TargetMode="External"/><Relationship Id="rId4560697107cfe7e12" Type="http://schemas.openxmlformats.org/officeDocument/2006/relationships/hyperlink" Target="https://iservice.lombardini.it/jsp/Template2/manuale.jsp?id=719&amp;parent=1527" TargetMode="External"/><Relationship Id="rId1227697107d00e427" Type="http://schemas.openxmlformats.org/officeDocument/2006/relationships/hyperlink" Target="https://iservice.lombardini.it/jsp/Template2/manuale.jsp?id=339&amp;parent=1527" TargetMode="External"/><Relationship Id="rId2413697107d01cbe1" Type="http://schemas.openxmlformats.org/officeDocument/2006/relationships/hyperlink" Target="https://iservice.lombardini.it/jsp/Template2/manuale.jsp?id=339&amp;parent=1527" TargetMode="External"/><Relationship Id="rId6557697107d0375f9" Type="http://schemas.openxmlformats.org/officeDocument/2006/relationships/hyperlink" Target="https://iservice.lombardini.it/jsp/Template2/manuale.jsp?id=339&amp;parent=1527" TargetMode="External"/><Relationship Id="rId5830697107d054630" Type="http://schemas.openxmlformats.org/officeDocument/2006/relationships/hyperlink" Target="https://iservice.lombardini.it/jsp/Template2/manuale.jsp?id=339&amp;parent=1527" TargetMode="External"/><Relationship Id="rId7504697107d0664ea" Type="http://schemas.openxmlformats.org/officeDocument/2006/relationships/hyperlink" Target="https://iservice.lombardini.it/jsp/Template2/manuale.jsp?id=717&amp;parent=1527" TargetMode="External"/><Relationship Id="rId2531697107d0801d2" Type="http://schemas.openxmlformats.org/officeDocument/2006/relationships/hyperlink" Target="https://iservice.lombardini.it/jsp/Template2/manuale.jsp?id=717&amp;parent=1527" TargetMode="External"/><Relationship Id="rId9110697107d12e775" Type="http://schemas.openxmlformats.org/officeDocument/2006/relationships/hyperlink" Target="https://iservice.lombardini.it/jsp/Template2/manuale.jsp?id=339&amp;parent=1527" TargetMode="External"/><Relationship Id="rId9336697107cba027b" Type="http://schemas.openxmlformats.org/officeDocument/2006/relationships/image" Target="media/imgrId9336697107cba027b.jpg"/><Relationship Id="rId7582697107cbaa38b" Type="http://schemas.openxmlformats.org/officeDocument/2006/relationships/image" Target="media/imgrId7582697107cbaa38b.jpg"/><Relationship Id="rId3580697107cbb18e4" Type="http://schemas.openxmlformats.org/officeDocument/2006/relationships/image" Target="media/imgrId3580697107cbb18e4.jpg"/><Relationship Id="rId8147697107cbb71c2" Type="http://schemas.openxmlformats.org/officeDocument/2006/relationships/image" Target="media/imgrId8147697107cbb71c2.jpg"/><Relationship Id="rId1034697107cbd3a6b" Type="http://schemas.openxmlformats.org/officeDocument/2006/relationships/image" Target="media/imgrId1034697107cbd3a6b.jpg"/><Relationship Id="rId7984697107cbdd52c" Type="http://schemas.openxmlformats.org/officeDocument/2006/relationships/image" Target="media/imgrId7984697107cbdd52c.jpg"/><Relationship Id="rId4257697107cbe7929" Type="http://schemas.openxmlformats.org/officeDocument/2006/relationships/image" Target="media/imgrId4257697107cbe7929.jpg"/><Relationship Id="rId6457697107cbf2fb7" Type="http://schemas.openxmlformats.org/officeDocument/2006/relationships/image" Target="media/imgrId6457697107cbf2fb7.jpg"/><Relationship Id="rId6200697107cc0b098" Type="http://schemas.openxmlformats.org/officeDocument/2006/relationships/image" Target="media/imgrId6200697107cc0b098.jpg"/><Relationship Id="rId2394697107cc12ef6" Type="http://schemas.openxmlformats.org/officeDocument/2006/relationships/image" Target="media/imgrId2394697107cc12ef6.jpg"/><Relationship Id="rId2768697107cc1c35b" Type="http://schemas.openxmlformats.org/officeDocument/2006/relationships/image" Target="media/imgrId2768697107cc1c35b.jpg"/><Relationship Id="rId2326697107cc221bc" Type="http://schemas.openxmlformats.org/officeDocument/2006/relationships/image" Target="media/imgrId2326697107cc221bc.jpg"/><Relationship Id="rId7878697107cc42933" Type="http://schemas.openxmlformats.org/officeDocument/2006/relationships/image" Target="media/imgrId7878697107cc42933.jpg"/><Relationship Id="rId7712697107cc4c4f5" Type="http://schemas.openxmlformats.org/officeDocument/2006/relationships/image" Target="media/imgrId7712697107cc4c4f5.jpg"/><Relationship Id="rId9369697107cc5551d" Type="http://schemas.openxmlformats.org/officeDocument/2006/relationships/image" Target="media/imgrId9369697107cc5551d.jpg"/><Relationship Id="rId9555697107cc63fd2" Type="http://schemas.openxmlformats.org/officeDocument/2006/relationships/image" Target="media/imgrId9555697107cc63fd2.jpg"/><Relationship Id="rId1150697107cc6bc8b" Type="http://schemas.openxmlformats.org/officeDocument/2006/relationships/image" Target="media/imgrId1150697107cc6bc8b.jpg"/><Relationship Id="rId2726697107cc72b28" Type="http://schemas.openxmlformats.org/officeDocument/2006/relationships/image" Target="media/imgrId2726697107cc72b28.png"/><Relationship Id="rId8692697107cc798be" Type="http://schemas.openxmlformats.org/officeDocument/2006/relationships/image" Target="media/imgrId8692697107cc798be.jpg"/><Relationship Id="rId6773697107cc98254" Type="http://schemas.openxmlformats.org/officeDocument/2006/relationships/image" Target="media/imgrId6773697107cc98254.jpg"/><Relationship Id="rId1722697107cc9e677" Type="http://schemas.openxmlformats.org/officeDocument/2006/relationships/image" Target="media/imgrId1722697107cc9e677.jpg"/><Relationship Id="rId6552697107cca3b5d" Type="http://schemas.openxmlformats.org/officeDocument/2006/relationships/image" Target="media/imgrId6552697107cca3b5d.jpg"/><Relationship Id="rId2216697107ccaddb4" Type="http://schemas.openxmlformats.org/officeDocument/2006/relationships/image" Target="media/imgrId2216697107ccaddb4.jpg"/><Relationship Id="rId1214697107ccb326f" Type="http://schemas.openxmlformats.org/officeDocument/2006/relationships/image" Target="media/imgrId1214697107ccb326f.jpg"/><Relationship Id="rId9848697107ccbd137" Type="http://schemas.openxmlformats.org/officeDocument/2006/relationships/image" Target="media/imgrId9848697107ccbd137.jpg"/><Relationship Id="rId9282697107ccc524a" Type="http://schemas.openxmlformats.org/officeDocument/2006/relationships/image" Target="media/imgrId9282697107ccc524a.jpg"/><Relationship Id="rId9665697107cccd01f" Type="http://schemas.openxmlformats.org/officeDocument/2006/relationships/image" Target="media/imgrId9665697107cccd01f.jpg"/><Relationship Id="rId8884697107ccd15da" Type="http://schemas.openxmlformats.org/officeDocument/2006/relationships/image" Target="media/imgrId8884697107ccd15da.jpg"/><Relationship Id="rId3152697107ccdf8df" Type="http://schemas.openxmlformats.org/officeDocument/2006/relationships/image" Target="media/imgrId3152697107ccdf8df.jpg"/><Relationship Id="rId2755697107ccebc6a" Type="http://schemas.openxmlformats.org/officeDocument/2006/relationships/image" Target="media/imgrId2755697107ccebc6a.jpg"/><Relationship Id="rId4523697107ccf02e7" Type="http://schemas.openxmlformats.org/officeDocument/2006/relationships/image" Target="media/imgrId4523697107ccf02e7.jpg"/><Relationship Id="rId9016697107cd02906" Type="http://schemas.openxmlformats.org/officeDocument/2006/relationships/image" Target="media/imgrId9016697107cd02906.jpg"/><Relationship Id="rId8935697107cd0c49e" Type="http://schemas.openxmlformats.org/officeDocument/2006/relationships/image" Target="media/imgrId8935697107cd0c49e.jpg"/><Relationship Id="rId9116697107cd12b52" Type="http://schemas.openxmlformats.org/officeDocument/2006/relationships/image" Target="media/imgrId9116697107cd12b52.jpg"/><Relationship Id="rId3402697107cd1bf67" Type="http://schemas.openxmlformats.org/officeDocument/2006/relationships/image" Target="media/imgrId3402697107cd1bf67.jpg"/><Relationship Id="rId5451697107cd2396d" Type="http://schemas.openxmlformats.org/officeDocument/2006/relationships/image" Target="media/imgrId5451697107cd2396d.jpg"/><Relationship Id="rId8383697107cd29968" Type="http://schemas.openxmlformats.org/officeDocument/2006/relationships/image" Target="media/imgrId8383697107cd29968.jpg"/><Relationship Id="rId2706697107cd32eab" Type="http://schemas.openxmlformats.org/officeDocument/2006/relationships/image" Target="media/imgrId2706697107cd32eab.jpg"/><Relationship Id="rId5001697107cd3c11b" Type="http://schemas.openxmlformats.org/officeDocument/2006/relationships/image" Target="media/imgrId5001697107cd3c11b.jpg"/><Relationship Id="rId4527697107cd44a18" Type="http://schemas.openxmlformats.org/officeDocument/2006/relationships/image" Target="media/imgrId4527697107cd44a18.jpg"/><Relationship Id="rId6244697107cd4fbd0" Type="http://schemas.openxmlformats.org/officeDocument/2006/relationships/image" Target="media/imgrId6244697107cd4fbd0.jpg"/><Relationship Id="rId5342697107cd592f7" Type="http://schemas.openxmlformats.org/officeDocument/2006/relationships/image" Target="media/imgrId5342697107cd592f7.jpg"/><Relationship Id="rId4845697107cd5ed42" Type="http://schemas.openxmlformats.org/officeDocument/2006/relationships/image" Target="media/imgrId4845697107cd5ed42.jpg"/><Relationship Id="rId4455697107cd68959" Type="http://schemas.openxmlformats.org/officeDocument/2006/relationships/image" Target="media/imgrId4455697107cd68959.jpg"/><Relationship Id="rId3261697107cd6dc49" Type="http://schemas.openxmlformats.org/officeDocument/2006/relationships/image" Target="media/imgrId3261697107cd6dc49.jpg"/><Relationship Id="rId2858697107cd77a0e" Type="http://schemas.openxmlformats.org/officeDocument/2006/relationships/image" Target="media/imgrId2858697107cd77a0e.jpg"/><Relationship Id="rId4228697107cd7e06a" Type="http://schemas.openxmlformats.org/officeDocument/2006/relationships/image" Target="media/imgrId4228697107cd7e06a.jpg"/><Relationship Id="rId5000697107cd87512" Type="http://schemas.openxmlformats.org/officeDocument/2006/relationships/image" Target="media/imgrId5000697107cd87512.jpg"/><Relationship Id="rId7246697107cd8cea2" Type="http://schemas.openxmlformats.org/officeDocument/2006/relationships/image" Target="media/imgrId7246697107cd8cea2.jpg"/><Relationship Id="rId4207697107cd972f0" Type="http://schemas.openxmlformats.org/officeDocument/2006/relationships/image" Target="media/imgrId4207697107cd972f0.jpg"/><Relationship Id="rId1949697107cda28f9" Type="http://schemas.openxmlformats.org/officeDocument/2006/relationships/image" Target="media/imgrId1949697107cda28f9.jpg"/><Relationship Id="rId4080697107cda7579" Type="http://schemas.openxmlformats.org/officeDocument/2006/relationships/image" Target="media/imgrId4080697107cda7579.jpg"/><Relationship Id="rId4248697107cdb099d" Type="http://schemas.openxmlformats.org/officeDocument/2006/relationships/image" Target="media/imgrId4248697107cdb099d.jpg"/><Relationship Id="rId5891697107cdb6c0c" Type="http://schemas.openxmlformats.org/officeDocument/2006/relationships/image" Target="media/imgrId5891697107cdb6c0c.jpg"/><Relationship Id="rId1386697107cdc0265" Type="http://schemas.openxmlformats.org/officeDocument/2006/relationships/image" Target="media/imgrId1386697107cdc0265.jpg"/><Relationship Id="rId2232697107cdc7632" Type="http://schemas.openxmlformats.org/officeDocument/2006/relationships/image" Target="media/imgrId2232697107cdc7632.jpg"/><Relationship Id="rId4922697107cdcd99d" Type="http://schemas.openxmlformats.org/officeDocument/2006/relationships/image" Target="media/imgrId4922697107cdcd99d.jpg"/><Relationship Id="rId9595697107cdd78e1" Type="http://schemas.openxmlformats.org/officeDocument/2006/relationships/image" Target="media/imgrId9595697107cdd78e1.jpg"/><Relationship Id="rId7039697107cde2f8f" Type="http://schemas.openxmlformats.org/officeDocument/2006/relationships/image" Target="media/imgrId7039697107cde2f8f.jpg"/><Relationship Id="rId3046697107cdec22c" Type="http://schemas.openxmlformats.org/officeDocument/2006/relationships/image" Target="media/imgrId3046697107cdec22c.jpg"/><Relationship Id="rId3139697107ce00c8e" Type="http://schemas.openxmlformats.org/officeDocument/2006/relationships/image" Target="media/imgrId3139697107ce00c8e.jpg"/><Relationship Id="rId8296697107ce0b315" Type="http://schemas.openxmlformats.org/officeDocument/2006/relationships/image" Target="media/imgrId8296697107ce0b315.jpg"/><Relationship Id="rId9189697107ce104bc" Type="http://schemas.openxmlformats.org/officeDocument/2006/relationships/image" Target="media/imgrId9189697107ce104bc.jpg"/><Relationship Id="rId2307697107ce1b15c" Type="http://schemas.openxmlformats.org/officeDocument/2006/relationships/image" Target="media/imgrId2307697107ce1b15c.jpg"/><Relationship Id="rId5754697107ce22532" Type="http://schemas.openxmlformats.org/officeDocument/2006/relationships/image" Target="media/imgrId5754697107ce22532.gif"/><Relationship Id="rId8523697107ce2aea0" Type="http://schemas.openxmlformats.org/officeDocument/2006/relationships/image" Target="media/imgrId8523697107ce2aea0.jpg"/><Relationship Id="rId6197697107ce34b54" Type="http://schemas.openxmlformats.org/officeDocument/2006/relationships/image" Target="media/imgrId6197697107ce34b54.jpg"/><Relationship Id="rId3834697107ce40a7a" Type="http://schemas.openxmlformats.org/officeDocument/2006/relationships/image" Target="media/imgrId3834697107ce40a7a.jpg"/><Relationship Id="rId4059697107ce4dd0d" Type="http://schemas.openxmlformats.org/officeDocument/2006/relationships/image" Target="media/imgrId4059697107ce4dd0d.jpg"/><Relationship Id="rId3073697107ce557c2" Type="http://schemas.openxmlformats.org/officeDocument/2006/relationships/image" Target="media/imgrId3073697107ce557c2.jpg"/><Relationship Id="rId3001697107ce60252" Type="http://schemas.openxmlformats.org/officeDocument/2006/relationships/image" Target="media/imgrId3001697107ce60252.jpg"/><Relationship Id="rId2305697107ce67c3a" Type="http://schemas.openxmlformats.org/officeDocument/2006/relationships/image" Target="media/imgrId2305697107ce67c3a.jpg"/><Relationship Id="rId5286697107ce6f0a2" Type="http://schemas.openxmlformats.org/officeDocument/2006/relationships/image" Target="media/imgrId5286697107ce6f0a2.jpg"/><Relationship Id="rId9565697107ce76947" Type="http://schemas.openxmlformats.org/officeDocument/2006/relationships/image" Target="media/imgrId9565697107ce76947.jpg"/><Relationship Id="rId6375697107ce7df0c" Type="http://schemas.openxmlformats.org/officeDocument/2006/relationships/image" Target="media/imgrId6375697107ce7df0c.jpg"/><Relationship Id="rId3968697107ce86ab3" Type="http://schemas.openxmlformats.org/officeDocument/2006/relationships/image" Target="media/imgrId3968697107ce86ab3.jpg"/><Relationship Id="rId7173697107ce8cf04" Type="http://schemas.openxmlformats.org/officeDocument/2006/relationships/image" Target="media/imgrId7173697107ce8cf04.jpg"/><Relationship Id="rId8610697107ce9974e" Type="http://schemas.openxmlformats.org/officeDocument/2006/relationships/image" Target="media/imgrId8610697107ce9974e.jpg"/><Relationship Id="rId5284697107cea03bb" Type="http://schemas.openxmlformats.org/officeDocument/2006/relationships/image" Target="media/imgrId5284697107cea03bb.jpg"/><Relationship Id="rId9738697107ceac270" Type="http://schemas.openxmlformats.org/officeDocument/2006/relationships/image" Target="media/imgrId9738697107ceac270.jpg"/><Relationship Id="rId8776697107cebc046" Type="http://schemas.openxmlformats.org/officeDocument/2006/relationships/image" Target="media/imgrId8776697107cebc046.jpg"/><Relationship Id="rId9303697107cec2ab8" Type="http://schemas.openxmlformats.org/officeDocument/2006/relationships/image" Target="media/imgrId9303697107cec2ab8.jpg"/><Relationship Id="rId3710697107cec9dce" Type="http://schemas.openxmlformats.org/officeDocument/2006/relationships/image" Target="media/imgrId3710697107cec9dce.jpg"/><Relationship Id="rId1843697107ced0b16" Type="http://schemas.openxmlformats.org/officeDocument/2006/relationships/image" Target="media/imgrId1843697107ced0b16.jpg"/><Relationship Id="rId5349697107ced5869" Type="http://schemas.openxmlformats.org/officeDocument/2006/relationships/image" Target="media/imgrId5349697107ced5869.jpg"/><Relationship Id="rId8454697107cee2747" Type="http://schemas.openxmlformats.org/officeDocument/2006/relationships/image" Target="media/imgrId8454697107cee2747.jpg"/><Relationship Id="rId1780697107ceea74c" Type="http://schemas.openxmlformats.org/officeDocument/2006/relationships/image" Target="media/imgrId1780697107ceea74c.jpg"/><Relationship Id="rId4934697107cef05f8" Type="http://schemas.openxmlformats.org/officeDocument/2006/relationships/image" Target="media/imgrId4934697107cef05f8.jpg"/><Relationship Id="rId3961697107cf0526d" Type="http://schemas.openxmlformats.org/officeDocument/2006/relationships/image" Target="media/imgrId3961697107cf0526d.jpg"/><Relationship Id="rId8881697107cf0dcf4" Type="http://schemas.openxmlformats.org/officeDocument/2006/relationships/image" Target="media/imgrId8881697107cf0dcf4.jpg"/><Relationship Id="rId9999697107cf149e5" Type="http://schemas.openxmlformats.org/officeDocument/2006/relationships/image" Target="media/imgrId9999697107cf149e5.jpg"/><Relationship Id="rId5985697107cf1c1cb" Type="http://schemas.openxmlformats.org/officeDocument/2006/relationships/image" Target="media/imgrId5985697107cf1c1cb.jpg"/><Relationship Id="rId6518697107cf211ff" Type="http://schemas.openxmlformats.org/officeDocument/2006/relationships/image" Target="media/imgrId6518697107cf211ff.jpg"/><Relationship Id="rId7040697107cf282ab" Type="http://schemas.openxmlformats.org/officeDocument/2006/relationships/image" Target="media/imgrId7040697107cf282ab.jpg"/><Relationship Id="rId4135697107cf3052a" Type="http://schemas.openxmlformats.org/officeDocument/2006/relationships/image" Target="media/imgrId4135697107cf3052a.jpg"/><Relationship Id="rId6108697107cf3944d" Type="http://schemas.openxmlformats.org/officeDocument/2006/relationships/image" Target="media/imgrId6108697107cf3944d.jpg"/><Relationship Id="rId8711697107cf44c24" Type="http://schemas.openxmlformats.org/officeDocument/2006/relationships/image" Target="media/imgrId8711697107cf44c24.jpg"/><Relationship Id="rId9336697107cf4f3c7" Type="http://schemas.openxmlformats.org/officeDocument/2006/relationships/image" Target="media/imgrId9336697107cf4f3c7.jpg"/><Relationship Id="rId7453697107cf5a041" Type="http://schemas.openxmlformats.org/officeDocument/2006/relationships/image" Target="media/imgrId7453697107cf5a041.jpg"/><Relationship Id="rId2497697107cf5a945" Type="http://schemas.openxmlformats.org/officeDocument/2006/relationships/image" Target="media/imgrId2497697107cf5a945.png"/><Relationship Id="rId1136697107cf65f1a" Type="http://schemas.openxmlformats.org/officeDocument/2006/relationships/image" Target="media/imgrId1136697107cf65f1a.jpg"/><Relationship Id="rId9593697107cf845f1" Type="http://schemas.openxmlformats.org/officeDocument/2006/relationships/image" Target="media/imgrId9593697107cf845f1.jpg"/><Relationship Id="rId3271697107cf89c6c" Type="http://schemas.openxmlformats.org/officeDocument/2006/relationships/image" Target="media/imgrId3271697107cf89c6c.jpg"/><Relationship Id="rId4120697107cf9543c" Type="http://schemas.openxmlformats.org/officeDocument/2006/relationships/image" Target="media/imgrId4120697107cf9543c.jpg"/><Relationship Id="rId4941697107cfa0290" Type="http://schemas.openxmlformats.org/officeDocument/2006/relationships/image" Target="media/imgrId4941697107cfa0290.jpg"/><Relationship Id="rId6800697107cfa5c4f" Type="http://schemas.openxmlformats.org/officeDocument/2006/relationships/image" Target="media/imgrId6800697107cfa5c4f.jpg"/><Relationship Id="rId9511697107cfb3e09" Type="http://schemas.openxmlformats.org/officeDocument/2006/relationships/image" Target="media/imgrId9511697107cfb3e09.jpg"/><Relationship Id="rId4187697107cfbbc1e" Type="http://schemas.openxmlformats.org/officeDocument/2006/relationships/image" Target="media/imgrId4187697107cfbbc1e.jpg"/><Relationship Id="rId7034697107cfe31fc" Type="http://schemas.openxmlformats.org/officeDocument/2006/relationships/image" Target="media/imgrId7034697107cfe31fc.jpg"/><Relationship Id="rId5638697107cfef596" Type="http://schemas.openxmlformats.org/officeDocument/2006/relationships/image" Target="media/imgrId5638697107cfef596.jpg"/><Relationship Id="rId4329697107d008cb8" Type="http://schemas.openxmlformats.org/officeDocument/2006/relationships/image" Target="media/imgrId4329697107d008cb8.jpg"/><Relationship Id="rId1190697107d00da18" Type="http://schemas.openxmlformats.org/officeDocument/2006/relationships/image" Target="media/imgrId1190697107d00da18.jpg"/><Relationship Id="rId1052697107d01c2dc" Type="http://schemas.openxmlformats.org/officeDocument/2006/relationships/image" Target="media/imgrId1052697107d01c2dc.jpg"/><Relationship Id="rId1192697107d026f88" Type="http://schemas.openxmlformats.org/officeDocument/2006/relationships/image" Target="media/imgrId1192697107d026f88.jpg"/><Relationship Id="rId4603697107d02de72" Type="http://schemas.openxmlformats.org/officeDocument/2006/relationships/image" Target="media/imgrId4603697107d02de72.jpg"/><Relationship Id="rId5137697107d035a24" Type="http://schemas.openxmlformats.org/officeDocument/2006/relationships/image" Target="media/imgrId5137697107d035a24.jpg"/><Relationship Id="rId5019697107d041229" Type="http://schemas.openxmlformats.org/officeDocument/2006/relationships/image" Target="media/imgrId5019697107d041229.jpg"/><Relationship Id="rId2565697107d047332" Type="http://schemas.openxmlformats.org/officeDocument/2006/relationships/image" Target="media/imgrId2565697107d047332.jpg"/><Relationship Id="rId9583697107d051ce3" Type="http://schemas.openxmlformats.org/officeDocument/2006/relationships/image" Target="media/imgrId9583697107d051ce3.jpg"/><Relationship Id="rId5075697107d05f78a" Type="http://schemas.openxmlformats.org/officeDocument/2006/relationships/image" Target="media/imgrId5075697107d05f78a.jpg"/><Relationship Id="rId2319697107d0652d4" Type="http://schemas.openxmlformats.org/officeDocument/2006/relationships/image" Target="media/imgrId2319697107d0652d4.jpg"/><Relationship Id="rId9946697107d06ea0c" Type="http://schemas.openxmlformats.org/officeDocument/2006/relationships/image" Target="media/imgrId9946697107d06ea0c.jpg"/><Relationship Id="rId4302697107d07730c" Type="http://schemas.openxmlformats.org/officeDocument/2006/relationships/image" Target="media/imgrId4302697107d07730c.jpg"/><Relationship Id="rId9328697107d07f328" Type="http://schemas.openxmlformats.org/officeDocument/2006/relationships/image" Target="media/imgrId9328697107d07f328.jpg"/><Relationship Id="rId3378697107d08b993" Type="http://schemas.openxmlformats.org/officeDocument/2006/relationships/image" Target="media/imgrId3378697107d08b993.jpg"/><Relationship Id="rId5756697107d09572c" Type="http://schemas.openxmlformats.org/officeDocument/2006/relationships/image" Target="media/imgrId5756697107d09572c.jpg"/><Relationship Id="rId7768697107d0a0e4c" Type="http://schemas.openxmlformats.org/officeDocument/2006/relationships/image" Target="media/imgrId7768697107d0a0e4c.jpg"/><Relationship Id="rId2970697107d0a69f4" Type="http://schemas.openxmlformats.org/officeDocument/2006/relationships/image" Target="media/imgrId2970697107d0a69f4.jpg"/><Relationship Id="rId5662697107d0b03c2" Type="http://schemas.openxmlformats.org/officeDocument/2006/relationships/image" Target="media/imgrId5662697107d0b03c2.jpg"/><Relationship Id="rId9615697107d0b59a3" Type="http://schemas.openxmlformats.org/officeDocument/2006/relationships/image" Target="media/imgrId9615697107d0b59a3.jpg"/><Relationship Id="rId6115697107d0bfa5f" Type="http://schemas.openxmlformats.org/officeDocument/2006/relationships/image" Target="media/imgrId6115697107d0bfa5f.jpg"/><Relationship Id="rId8248697107d0e3fc1" Type="http://schemas.openxmlformats.org/officeDocument/2006/relationships/image" Target="media/imgrId8248697107d0e3fc1.jpg"/><Relationship Id="rId3575697107d0ef271" Type="http://schemas.openxmlformats.org/officeDocument/2006/relationships/image" Target="media/imgrId3575697107d0ef271.jpg"/><Relationship Id="rId4279697107d102ffd" Type="http://schemas.openxmlformats.org/officeDocument/2006/relationships/image" Target="media/imgrId4279697107d102ffd.jpg"/><Relationship Id="rId8133697107d10e7d4" Type="http://schemas.openxmlformats.org/officeDocument/2006/relationships/image" Target="media/imgrId8133697107d10e7d4.jpg"/><Relationship Id="rId2680697107d119e97" Type="http://schemas.openxmlformats.org/officeDocument/2006/relationships/image" Target="media/imgrId2680697107d119e97.jpg"/><Relationship Id="rId4323697107d11ab94" Type="http://schemas.openxmlformats.org/officeDocument/2006/relationships/image" Target="media/imgrId4323697107d11ab94.png"/><Relationship Id="rId7868697107d12643b" Type="http://schemas.openxmlformats.org/officeDocument/2006/relationships/image" Target="media/imgrId7868697107d12643b.jpg"/><Relationship Id="rId3991697107d12dea3" Type="http://schemas.openxmlformats.org/officeDocument/2006/relationships/image" Target="media/imgrId3991697107d12dea3.jpg"/><Relationship Id="rId6423697107d137ee3" Type="http://schemas.openxmlformats.org/officeDocument/2006/relationships/image" Target="media/imgrId6423697107d137ee3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886369" Type="http://schemas.openxmlformats.org/officeDocument/2006/relationships/image" Target="media/imgrId3188636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886369" Type="http://schemas.openxmlformats.org/officeDocument/2006/relationships/image" Target="media/imgrId3188636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886369" Type="http://schemas.openxmlformats.org/officeDocument/2006/relationships/image" Target="media/imgrId3188636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886369" Type="http://schemas.openxmlformats.org/officeDocument/2006/relationships/image" Target="media/imgrId3188636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886369" Type="http://schemas.openxmlformats.org/officeDocument/2006/relationships/image" Target="media/imgrId3188636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1886369" Type="http://schemas.openxmlformats.org/officeDocument/2006/relationships/image" Target="media/imgrId3188636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