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 (under updating for 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21424271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23968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346419" w:name="ctxt"/>
    <w:bookmarkEnd w:id="873464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0574076" name="name150569713691dbe1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99469713691dbe0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7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7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7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7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7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7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624226" name="name297369713691e99cd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744469713691e9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710154" name="name84916971369204ee7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64396971369204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173928" name="name16066971369213aa2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50266971369213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2346566" name="name24116971369224534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19116971369224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72410442" name="name371169713692336a4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12776971369233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21351530" name="name962269713692421e2" descr="Cap_5_231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b.png"/>
                          <pic:cNvPicPr/>
                        </pic:nvPicPr>
                        <pic:blipFill>
                          <a:blip r:embed="rId92436971369242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63917210" name="name165469713692522b2" descr="Cap_5_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3.png"/>
                          <pic:cNvPicPr/>
                        </pic:nvPicPr>
                        <pic:blipFill>
                          <a:blip r:embed="rId86906971369252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272920" name="name5697697136925fe01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5929697136925f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584621" name="name2030697136926ee2a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5043697136926e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85679402" name="name7959697136928e37c" descr="Cap_5_230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a-d.png"/>
                          <pic:cNvPicPr/>
                        </pic:nvPicPr>
                        <pic:blipFill>
                          <a:blip r:embed="rId5753697136928e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67515259" name="name589469713692b0b1b" descr="Cap_5_230e-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e-g.png"/>
                          <pic:cNvPicPr/>
                        </pic:nvPicPr>
                        <pic:blipFill>
                          <a:blip r:embed="rId589369713692b0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78151" name="name668369713692bf926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320469713692bf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049438" name="name902869713692e2ad1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233169713692e2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758481" name="name5583697136930d316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9007697136930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011181" name="name8153697136931d098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1841697136931d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909634" name="name3527697136932b5f2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9355697136932b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81813689" name="name77246971369334708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41156971369334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758729" name="name54746971369341d0f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51466971369341d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358814" name="name64656971369352b3e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30906971369352b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7717108" name="name1062697136936505d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32886971369365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283642" name="name90786971369375acc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44406971369375a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374568" name="name650069713693836d3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277669713693836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426638" name="name95966971369391a7e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66666971369391a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946773" name="name413969713693a1853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618969713693a1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42568" name="name707069713693b05bd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506269713693b0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312110" name="name630069713693bf9a6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375369713693bf9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952947" name="name646169713693ceba8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205369713693ce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order as per illustration indication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57016938" name="name706869713693e1668" descr="Cap_5_14_a_updated_12_12_2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_a_updated_12_12_2025.png"/>
                          <pic:cNvPicPr/>
                        </pic:nvPicPr>
                        <pic:blipFill>
                          <a:blip r:embed="rId304169713693e1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437991" name="name984469713693f14c5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766169713693f1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878173" name="name4591697136940935f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58036971369409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60805079" name="name3654697136940ff24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8477697136940f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666442" name="name6472697136941f253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2491697136941f2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616185" name="name2630697136944e65e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8904697136944e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800935" name="name68086971369459ee8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31966971369459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7637163" name="name95856971369465bc3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28396971369465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73746033" name="name732369713694756f8" descr="Cap_5_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2.png"/>
                          <pic:cNvPicPr/>
                        </pic:nvPicPr>
                        <pic:blipFill>
                          <a:blip r:embed="rId816669713694756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7500061" name="name141669713694814ad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30556971369481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529152" name="name7894697136949028b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97906971369490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6075140" name="name2645697136949c4e8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3573697136949c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6039987" name="name462669713694abf96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533669713694ab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through the screw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12710780" name="name595669713694c1d8e" descr="Cap_5_228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a-b.png"/>
                          <pic:cNvPicPr/>
                        </pic:nvPicPr>
                        <pic:blipFill>
                          <a:blip r:embed="rId995569713694c1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41490473" name="name318769713694e3047" descr="Cap_5_228c-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c-e.png"/>
                          <pic:cNvPicPr/>
                        </pic:nvPicPr>
                        <pic:blipFill>
                          <a:blip r:embed="rId121269713694e3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539911" name="name412569713694f3927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924069713694f3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349726" name="name3625697136950e91d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1325697136950e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22624885" w:name="__mcenew"/>
            <w:bookmarkEnd w:id="22624885"/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12547266" name="name7908697136951eb0f" descr="Cap_5_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9.png"/>
                          <pic:cNvPicPr/>
                        </pic:nvPicPr>
                        <pic:blipFill>
                          <a:blip r:embed="rId2522697136951e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272786" name="name5397697136952a20c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6208697136952a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385132" name="name3594697136953c216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3257697136953c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861320" name="name3216697136954b34a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3375697136954b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180209" name="name4996697136955a48c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4169697136955a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089350" name="name2710697136956e970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8707697136956e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29416" name="name4770697136957de28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1974697136957d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643273" name="name24176971369587bfc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27476971369587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923232" name="name457869713695a8c81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145369713695a8c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885703" name="name614969713695b0813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743769713695b0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931198" name="name883469713695b8757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429169713695b8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118049" name="name981669713695c2840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892269713695c2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527216" name="name401369713695ca5ee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839569713695ca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739601" name="name838769713695d4629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954069713695d4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772226" name="name352669713695dba67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136469713695db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49954208" name="name546969713695e8653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651069713695e8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594881" name="name384269713695f2d05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101569713695f2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52274583" name="name7434697136960f60a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9278697136960f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768345" name="name21046971369615f81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51826971369615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848725" name="name49996971369620fe4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21906971369620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540978" name="name4778697136962b3b5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9520697136962b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742331" name="name16016971369638c3c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41236971369638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482434" name="name56676971369641894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59286971369641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890716" name="name3708697136964b53d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8074697136964b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168573" name="name92816971369656177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16936971369656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881720" name="name16856971369660c29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71426971369660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818798" name="name3771697136966903f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840969713696690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500538" name="name62626971369675902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896169713696758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790717" name="name30316971369680d80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78826971369680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97828" name="name3275697136968669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7436971369686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 in </w:t>
            </w:r>
            <w:hyperlink r:id="rId46896971369686f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580083" name="name86566971369690366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84446971369690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8334843" name="name212269713696b315e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272469713696b3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13685" name="name392769713696bee67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414669713696be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0983964" name="name268269713696cf396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767069713696cf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263196" name="name574169713696dbf6b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389469713696db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541986" name="name880069713696e7bda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146969713696e7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783145" name="name712569713696f238c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838369713696f2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3928070" name="name8591697136970c176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7601697136970c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44113" name="name111869713697154e5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31326971369715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537696" name="name84636971369720765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80696971369720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8582567" name="name3971697136972e848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9029697136972e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014424" name="name76016971369737b8d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53226971369737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7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7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128197" name="name72576971369742a0a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99396971369742a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43229" name="name80596971369753b0a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92656971369753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456103" name="name98716971369761ada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21186971369761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165564" name="name1668697136977164a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57456971369771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14505" name="name96226971369783519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60476971369783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814395" name="name92486971369791887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7371697136979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743384" name="name2777697136979ef31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1464697136979e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249174" name="name260269713697e1ecd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909869713697e1e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266099" name="name58566971369825306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89116971369825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036275" name="name84186971369838c6f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53696971369838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802977" name="name10626971369848524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846869713698485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614311" name="name1353697136985f536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4963697136985f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73812" name="name4229697136986e967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7049697136986e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634221" name="name1932697136987be6a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5116697136987b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973931" name="name3096697136988a0f1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6424697136988a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621375" name="name9266697136989908a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20336971369899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054020" name="name374469713698a92ce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228769713698a9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235410" name="name527969713698b97e8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794169713698b9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58895" name="name501869713698c8230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778769713698c82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062979" name="name755569713698d6b08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720069713698d6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71832" name="name730069713698e821d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459369713698e8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780995" name="name47266971369917d23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91456971369917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63665" name="name81226971369928313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25926971369928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084297" name="name761469713699368c9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57266971369936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858675" name="name6222697136994363c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85656971369943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827652" name="name17686971369951633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67846971369951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797387" name="name6250697136996033b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49156971369960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088037" name="name1139697136996fa14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8981697136996f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4827" name="name2937697136997f47d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7152697136997f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958468" name="name2256697136998e326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1658697136998e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8886078" name="name235769713699a01ff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394769713699a0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232962" name="name940569713699ac78f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173569713699ac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044321" name="name319169713699b9a28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561769713699b9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415516" name="name935169713699c77d4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744269713699c77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557944" name="name86856971369a061ac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55836971369a061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180504" name="name12946971369a1563e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90076971369a15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04741" name="name94266971369a49c47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79656971369a49c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587072" name="name75826971369a58cd0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91546971369a58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986337" name="name55386971369a6856f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32656971369a68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0731803" name="name62236971369a759d9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45296971369a75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064324" name="name27416971369a81b79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54516971369a81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473558" name="name43676971369a9297a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18926971369a92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220723" name="name48886971369aa1ff7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12886971369aa1f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821978" name="name79216971369ab0eed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58356971369ab0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364504" name="name30586971369ae5760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38336971369ae57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602818" name="name58506971369af16fb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53126971369af1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308389" name="name49316971369b0cd2a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57646971369b0c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919886" name="name15076971369b17a06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10226971369b17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17919014" name="name40556971369b25fd5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46766971369b25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395471" name="name70486971369b33103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91736971369b33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14430485" name="name77146971369b4971f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53306971369b49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9191737" name="name15736971369b597a8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97836971369b59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50221655" name="name80876971369b65af8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44346971369b65af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51382075" name="name36906971369b70ea9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84316971369b70ea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88743943" name="name41136971369b89e72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77736971369b89e6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703629" name="name40156971369baaa14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39816971369baa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495411" name="name81636971369bba5f7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61906971369bba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712477" name="name21306971369bc988d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20526971369bc9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595971" name="name31946971369bd4489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54116971369bd4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45314" name="name22626971369bdb3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66971369bdb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each time the cylinder head is installed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 1: 10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2: 35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3: 90°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4: 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5: 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6: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552326" name="name36406971369be7c4a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69056971369be7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022660" name="name78726971369c0012f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94246971369c00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2: 15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3: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 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8571696" name="name38306971369c10d75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23806971369c10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5566275" name="name16076971369c1fb45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71226971369c1fb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bookmarkStart w:id="21293356" w:name="__mcenew"/>
          <w:bookmarkEnd w:id="21293356"/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07917" name="name81996971369c2ca69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89526971369c2ca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992330" name="name64716971369c3c139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82596971369c3c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57438" name="name77306971369c68015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47206971369c680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943703" name="name17626971369c733c8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59276971369c73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674828" name="name68816971369c83448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83976971369c83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121035" name="name30606971369c8ea70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46976971369c8e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7813519" name="name31236971369c9ce73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37096971369c9c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0685454" name="name20146971369cad379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95966971369ca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711235" name="name16446971369cb7d19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98606971369cb7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193846" name="name60356971369cc42d4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92086971369cc4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685704" name="name83776971369cd3aee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34466971369cd3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361067" name="name61146971369ce30e8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10126971369ce3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921639" name="name91786971369d012fa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43866971369d012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249435" name="name23186971369d117e1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49226971369d11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29946156" name="name53356971369d21fde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27366971369d21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65368" name="name22656971369d30b3d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88576971369d30b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47917406" name="name88516971369d3ec3d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25216971369d3e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520779" name="name51086971369d4b6d3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37236971369d4b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34869706" name="name67076971369d594ce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18406971369d59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located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41017269" name="name14816971369d64e94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96476971369d64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25084" name="name18896971369d71b3f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10826971369d71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9164092" name="name77276971369d872f0" descr="Cap_5_128_updated_12_12_2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_updated_12_12_2025.png"/>
                          <pic:cNvPicPr/>
                        </pic:nvPicPr>
                        <pic:blipFill>
                          <a:blip r:embed="rId38366971369d87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918496" name="name76866971369d96ef6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87566971369d96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169865" name="name40616971369da5b91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65656971369da5b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538128" name="name60106971369db33cf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53716971369db33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537456" name="name89726971369dc86d1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54156971369dc8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960147" name="name44156971369dd1f9e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82876971369dd1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427924" name="name57036971369dea101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84926971369dea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884124" name="name92906971369e01a1e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39686971369e01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999789" name="name21496971369e0d9b5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44106971369e0d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944714" name="name13616971369e1a125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80316971369e1a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541643" name="name59926971369e4e363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10546971369e4e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277193" name="name86336971369e5b075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79386971369e5b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0514663" name="name77616971369e7d456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48906971369e7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491533" name="name34826971369e897fa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39896971369e89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715933" name="name56776971369e983ea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44476971369e98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733532" name="name71656971369ecab6f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64896971369eca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078158" name="name13936971369eda6d0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41046971369eda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351638" name="name47786971369ee94fa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47006971369ee9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3711046" name="name38386971369f07da4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18016971369f07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214794" name="name58946971369f15fe8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20426971369f15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43173333" name="name16806971369f23e52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81496971369f23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319804" name="name48496971369f3f8bd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82446971369f3f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956878" name="name68516971369f4fa57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53376971369f4f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7111588" name="name31886971369f5e59d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56036971369f5e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930982" name="name84506971369f6bd5d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68976971369f6b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092062" name="name97006971369f7b064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20846971369f7b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2372" name="name13216971369f88d53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93186971369f88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566948" name="name23186971369f95d3b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43986971369f95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451010" name="name45266971369fa9483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14696971369fa9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7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7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7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7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282222" name="name52156971369fbab44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46506971369fba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088208" name="name66056971369fc4b57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94606971369fc4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944831" name="name85746971369fd0f65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12086971369fd0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074075" name="name22856971369fdc259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98456971369fdc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606313" name="name23276971369fe8e8b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17766971369fe8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026773" name="name1158697136a003927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6202697136a003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40919" name="name8997697136a00e674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7085697136a00e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162691" name="name1279697136a01a2a2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8922697136a01a2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883716" name="name5802697136a04b22b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9689697136a04b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388229" name="name7315697136a05cfe5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6584697136a05cf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680102" name="name8422697136a06826f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2948697136a068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3274053" name="name2079697136a076c78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2363697136a076c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530755" name="name5611697136a0a5fc8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9401697136a0a5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700783" name="name9886697136a0b43bb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2845697136a0b4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212889" name="name6178697136a0c1745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6624697136a0c1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332063" name="name3495697136a0cabec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8363697136a0ca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050866" name="name3438697136a0d78b9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1551697136a0d7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2169" name="name5728697136a0e1812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2086697136a0e1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517188" name="name9881697136a0ed0cf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3240697136a0ed0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982621" name="name5729697136a104b3c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2922697136a104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8198064" name="name7138697136a11412e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8954697136a114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800742" name="name6627697136a12447c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8975697136a124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701975" name="name2726697136a14bcd9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5982697136a14bc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483477" name="name1154697136a1573b3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8764697136a157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213878" name="name3586697136a165959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8811697136a165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7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7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7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923064" name="name5881697136a17295d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3270697136a172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03219" name="name5414697136a17c789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5704697136a17c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402200" name="name1427697136a1884a2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5119697136a188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ST_02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7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7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7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7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0141659" name="name3782697136a194f3d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2829697136a194f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550">
    <w:multiLevelType w:val="hybridMultilevel"/>
    <w:lvl w:ilvl="0" w:tplc="47462117">
      <w:start w:val="1"/>
      <w:numFmt w:val="decimal"/>
      <w:lvlText w:val="%1."/>
      <w:lvlJc w:val="left"/>
      <w:pPr>
        <w:ind w:left="720" w:hanging="360"/>
      </w:pPr>
    </w:lvl>
    <w:lvl w:ilvl="1" w:tplc="47462117" w:tentative="1">
      <w:start w:val="1"/>
      <w:numFmt w:val="lowerLetter"/>
      <w:lvlText w:val="%2."/>
      <w:lvlJc w:val="left"/>
      <w:pPr>
        <w:ind w:left="1440" w:hanging="360"/>
      </w:pPr>
    </w:lvl>
    <w:lvl w:ilvl="2" w:tplc="47462117" w:tentative="1">
      <w:start w:val="1"/>
      <w:numFmt w:val="lowerRoman"/>
      <w:lvlText w:val="%3."/>
      <w:lvlJc w:val="right"/>
      <w:pPr>
        <w:ind w:left="2160" w:hanging="180"/>
      </w:pPr>
    </w:lvl>
    <w:lvl w:ilvl="3" w:tplc="47462117" w:tentative="1">
      <w:start w:val="1"/>
      <w:numFmt w:val="decimal"/>
      <w:lvlText w:val="%4."/>
      <w:lvlJc w:val="left"/>
      <w:pPr>
        <w:ind w:left="2880" w:hanging="360"/>
      </w:pPr>
    </w:lvl>
    <w:lvl w:ilvl="4" w:tplc="47462117" w:tentative="1">
      <w:start w:val="1"/>
      <w:numFmt w:val="lowerLetter"/>
      <w:lvlText w:val="%5."/>
      <w:lvlJc w:val="left"/>
      <w:pPr>
        <w:ind w:left="3600" w:hanging="360"/>
      </w:pPr>
    </w:lvl>
    <w:lvl w:ilvl="5" w:tplc="47462117" w:tentative="1">
      <w:start w:val="1"/>
      <w:numFmt w:val="lowerRoman"/>
      <w:lvlText w:val="%6."/>
      <w:lvlJc w:val="right"/>
      <w:pPr>
        <w:ind w:left="4320" w:hanging="180"/>
      </w:pPr>
    </w:lvl>
    <w:lvl w:ilvl="6" w:tplc="47462117" w:tentative="1">
      <w:start w:val="1"/>
      <w:numFmt w:val="decimal"/>
      <w:lvlText w:val="%7."/>
      <w:lvlJc w:val="left"/>
      <w:pPr>
        <w:ind w:left="5040" w:hanging="360"/>
      </w:pPr>
    </w:lvl>
    <w:lvl w:ilvl="7" w:tplc="47462117" w:tentative="1">
      <w:start w:val="1"/>
      <w:numFmt w:val="lowerLetter"/>
      <w:lvlText w:val="%8."/>
      <w:lvlJc w:val="left"/>
      <w:pPr>
        <w:ind w:left="5760" w:hanging="360"/>
      </w:pPr>
    </w:lvl>
    <w:lvl w:ilvl="8" w:tplc="47462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9">
    <w:multiLevelType w:val="hybridMultilevel"/>
    <w:lvl w:ilvl="0" w:tplc="37878502">
      <w:start w:val="1"/>
      <w:numFmt w:val="decimal"/>
      <w:lvlText w:val="%1."/>
      <w:lvlJc w:val="left"/>
      <w:pPr>
        <w:ind w:left="720" w:hanging="360"/>
      </w:pPr>
    </w:lvl>
    <w:lvl w:ilvl="1" w:tplc="37878502" w:tentative="1">
      <w:start w:val="1"/>
      <w:numFmt w:val="lowerLetter"/>
      <w:lvlText w:val="%2."/>
      <w:lvlJc w:val="left"/>
      <w:pPr>
        <w:ind w:left="1440" w:hanging="360"/>
      </w:pPr>
    </w:lvl>
    <w:lvl w:ilvl="2" w:tplc="37878502" w:tentative="1">
      <w:start w:val="1"/>
      <w:numFmt w:val="lowerRoman"/>
      <w:lvlText w:val="%3."/>
      <w:lvlJc w:val="right"/>
      <w:pPr>
        <w:ind w:left="2160" w:hanging="180"/>
      </w:pPr>
    </w:lvl>
    <w:lvl w:ilvl="3" w:tplc="37878502" w:tentative="1">
      <w:start w:val="1"/>
      <w:numFmt w:val="decimal"/>
      <w:lvlText w:val="%4."/>
      <w:lvlJc w:val="left"/>
      <w:pPr>
        <w:ind w:left="2880" w:hanging="360"/>
      </w:pPr>
    </w:lvl>
    <w:lvl w:ilvl="4" w:tplc="37878502" w:tentative="1">
      <w:start w:val="1"/>
      <w:numFmt w:val="lowerLetter"/>
      <w:lvlText w:val="%5."/>
      <w:lvlJc w:val="left"/>
      <w:pPr>
        <w:ind w:left="3600" w:hanging="360"/>
      </w:pPr>
    </w:lvl>
    <w:lvl w:ilvl="5" w:tplc="37878502" w:tentative="1">
      <w:start w:val="1"/>
      <w:numFmt w:val="lowerRoman"/>
      <w:lvlText w:val="%6."/>
      <w:lvlJc w:val="right"/>
      <w:pPr>
        <w:ind w:left="4320" w:hanging="180"/>
      </w:pPr>
    </w:lvl>
    <w:lvl w:ilvl="6" w:tplc="37878502" w:tentative="1">
      <w:start w:val="1"/>
      <w:numFmt w:val="decimal"/>
      <w:lvlText w:val="%7."/>
      <w:lvlJc w:val="left"/>
      <w:pPr>
        <w:ind w:left="5040" w:hanging="360"/>
      </w:pPr>
    </w:lvl>
    <w:lvl w:ilvl="7" w:tplc="37878502" w:tentative="1">
      <w:start w:val="1"/>
      <w:numFmt w:val="lowerLetter"/>
      <w:lvlText w:val="%8."/>
      <w:lvlJc w:val="left"/>
      <w:pPr>
        <w:ind w:left="5760" w:hanging="360"/>
      </w:pPr>
    </w:lvl>
    <w:lvl w:ilvl="8" w:tplc="3787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8">
    <w:multiLevelType w:val="hybridMultilevel"/>
    <w:lvl w:ilvl="0" w:tplc="75057345">
      <w:start w:val="1"/>
      <w:numFmt w:val="decimal"/>
      <w:lvlText w:val="%1."/>
      <w:lvlJc w:val="left"/>
      <w:pPr>
        <w:ind w:left="720" w:hanging="360"/>
      </w:pPr>
    </w:lvl>
    <w:lvl w:ilvl="1" w:tplc="75057345" w:tentative="1">
      <w:start w:val="1"/>
      <w:numFmt w:val="lowerLetter"/>
      <w:lvlText w:val="%2."/>
      <w:lvlJc w:val="left"/>
      <w:pPr>
        <w:ind w:left="1440" w:hanging="360"/>
      </w:pPr>
    </w:lvl>
    <w:lvl w:ilvl="2" w:tplc="75057345" w:tentative="1">
      <w:start w:val="1"/>
      <w:numFmt w:val="lowerRoman"/>
      <w:lvlText w:val="%3."/>
      <w:lvlJc w:val="right"/>
      <w:pPr>
        <w:ind w:left="2160" w:hanging="180"/>
      </w:pPr>
    </w:lvl>
    <w:lvl w:ilvl="3" w:tplc="75057345" w:tentative="1">
      <w:start w:val="1"/>
      <w:numFmt w:val="decimal"/>
      <w:lvlText w:val="%4."/>
      <w:lvlJc w:val="left"/>
      <w:pPr>
        <w:ind w:left="2880" w:hanging="360"/>
      </w:pPr>
    </w:lvl>
    <w:lvl w:ilvl="4" w:tplc="75057345" w:tentative="1">
      <w:start w:val="1"/>
      <w:numFmt w:val="lowerLetter"/>
      <w:lvlText w:val="%5."/>
      <w:lvlJc w:val="left"/>
      <w:pPr>
        <w:ind w:left="3600" w:hanging="360"/>
      </w:pPr>
    </w:lvl>
    <w:lvl w:ilvl="5" w:tplc="75057345" w:tentative="1">
      <w:start w:val="1"/>
      <w:numFmt w:val="lowerRoman"/>
      <w:lvlText w:val="%6."/>
      <w:lvlJc w:val="right"/>
      <w:pPr>
        <w:ind w:left="4320" w:hanging="180"/>
      </w:pPr>
    </w:lvl>
    <w:lvl w:ilvl="6" w:tplc="75057345" w:tentative="1">
      <w:start w:val="1"/>
      <w:numFmt w:val="decimal"/>
      <w:lvlText w:val="%7."/>
      <w:lvlJc w:val="left"/>
      <w:pPr>
        <w:ind w:left="5040" w:hanging="360"/>
      </w:pPr>
    </w:lvl>
    <w:lvl w:ilvl="7" w:tplc="75057345" w:tentative="1">
      <w:start w:val="1"/>
      <w:numFmt w:val="lowerLetter"/>
      <w:lvlText w:val="%8."/>
      <w:lvlJc w:val="left"/>
      <w:pPr>
        <w:ind w:left="5760" w:hanging="360"/>
      </w:pPr>
    </w:lvl>
    <w:lvl w:ilvl="8" w:tplc="75057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7">
    <w:multiLevelType w:val="hybridMultilevel"/>
    <w:lvl w:ilvl="0" w:tplc="51023168">
      <w:start w:val="1"/>
      <w:numFmt w:val="decimal"/>
      <w:lvlText w:val="%1."/>
      <w:lvlJc w:val="left"/>
      <w:pPr>
        <w:ind w:left="720" w:hanging="360"/>
      </w:pPr>
    </w:lvl>
    <w:lvl w:ilvl="1" w:tplc="51023168" w:tentative="1">
      <w:start w:val="1"/>
      <w:numFmt w:val="lowerLetter"/>
      <w:lvlText w:val="%2."/>
      <w:lvlJc w:val="left"/>
      <w:pPr>
        <w:ind w:left="1440" w:hanging="360"/>
      </w:pPr>
    </w:lvl>
    <w:lvl w:ilvl="2" w:tplc="51023168" w:tentative="1">
      <w:start w:val="1"/>
      <w:numFmt w:val="lowerRoman"/>
      <w:lvlText w:val="%3."/>
      <w:lvlJc w:val="right"/>
      <w:pPr>
        <w:ind w:left="2160" w:hanging="180"/>
      </w:pPr>
    </w:lvl>
    <w:lvl w:ilvl="3" w:tplc="51023168" w:tentative="1">
      <w:start w:val="1"/>
      <w:numFmt w:val="decimal"/>
      <w:lvlText w:val="%4."/>
      <w:lvlJc w:val="left"/>
      <w:pPr>
        <w:ind w:left="2880" w:hanging="360"/>
      </w:pPr>
    </w:lvl>
    <w:lvl w:ilvl="4" w:tplc="51023168" w:tentative="1">
      <w:start w:val="1"/>
      <w:numFmt w:val="lowerLetter"/>
      <w:lvlText w:val="%5."/>
      <w:lvlJc w:val="left"/>
      <w:pPr>
        <w:ind w:left="3600" w:hanging="360"/>
      </w:pPr>
    </w:lvl>
    <w:lvl w:ilvl="5" w:tplc="51023168" w:tentative="1">
      <w:start w:val="1"/>
      <w:numFmt w:val="lowerRoman"/>
      <w:lvlText w:val="%6."/>
      <w:lvlJc w:val="right"/>
      <w:pPr>
        <w:ind w:left="4320" w:hanging="180"/>
      </w:pPr>
    </w:lvl>
    <w:lvl w:ilvl="6" w:tplc="51023168" w:tentative="1">
      <w:start w:val="1"/>
      <w:numFmt w:val="decimal"/>
      <w:lvlText w:val="%7."/>
      <w:lvlJc w:val="left"/>
      <w:pPr>
        <w:ind w:left="5040" w:hanging="360"/>
      </w:pPr>
    </w:lvl>
    <w:lvl w:ilvl="7" w:tplc="51023168" w:tentative="1">
      <w:start w:val="1"/>
      <w:numFmt w:val="lowerLetter"/>
      <w:lvlText w:val="%8."/>
      <w:lvlJc w:val="left"/>
      <w:pPr>
        <w:ind w:left="5760" w:hanging="360"/>
      </w:pPr>
    </w:lvl>
    <w:lvl w:ilvl="8" w:tplc="5102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6">
    <w:multiLevelType w:val="hybridMultilevel"/>
    <w:lvl w:ilvl="0" w:tplc="81648805">
      <w:start w:val="1"/>
      <w:numFmt w:val="decimal"/>
      <w:lvlText w:val="%1."/>
      <w:lvlJc w:val="left"/>
      <w:pPr>
        <w:ind w:left="720" w:hanging="360"/>
      </w:pPr>
    </w:lvl>
    <w:lvl w:ilvl="1" w:tplc="81648805" w:tentative="1">
      <w:start w:val="1"/>
      <w:numFmt w:val="lowerLetter"/>
      <w:lvlText w:val="%2."/>
      <w:lvlJc w:val="left"/>
      <w:pPr>
        <w:ind w:left="1440" w:hanging="360"/>
      </w:pPr>
    </w:lvl>
    <w:lvl w:ilvl="2" w:tplc="81648805" w:tentative="1">
      <w:start w:val="1"/>
      <w:numFmt w:val="lowerRoman"/>
      <w:lvlText w:val="%3."/>
      <w:lvlJc w:val="right"/>
      <w:pPr>
        <w:ind w:left="2160" w:hanging="180"/>
      </w:pPr>
    </w:lvl>
    <w:lvl w:ilvl="3" w:tplc="81648805" w:tentative="1">
      <w:start w:val="1"/>
      <w:numFmt w:val="decimal"/>
      <w:lvlText w:val="%4."/>
      <w:lvlJc w:val="left"/>
      <w:pPr>
        <w:ind w:left="2880" w:hanging="360"/>
      </w:pPr>
    </w:lvl>
    <w:lvl w:ilvl="4" w:tplc="81648805" w:tentative="1">
      <w:start w:val="1"/>
      <w:numFmt w:val="lowerLetter"/>
      <w:lvlText w:val="%5."/>
      <w:lvlJc w:val="left"/>
      <w:pPr>
        <w:ind w:left="3600" w:hanging="360"/>
      </w:pPr>
    </w:lvl>
    <w:lvl w:ilvl="5" w:tplc="81648805" w:tentative="1">
      <w:start w:val="1"/>
      <w:numFmt w:val="lowerRoman"/>
      <w:lvlText w:val="%6."/>
      <w:lvlJc w:val="right"/>
      <w:pPr>
        <w:ind w:left="4320" w:hanging="180"/>
      </w:pPr>
    </w:lvl>
    <w:lvl w:ilvl="6" w:tplc="81648805" w:tentative="1">
      <w:start w:val="1"/>
      <w:numFmt w:val="decimal"/>
      <w:lvlText w:val="%7."/>
      <w:lvlJc w:val="left"/>
      <w:pPr>
        <w:ind w:left="5040" w:hanging="360"/>
      </w:pPr>
    </w:lvl>
    <w:lvl w:ilvl="7" w:tplc="81648805" w:tentative="1">
      <w:start w:val="1"/>
      <w:numFmt w:val="lowerLetter"/>
      <w:lvlText w:val="%8."/>
      <w:lvlJc w:val="left"/>
      <w:pPr>
        <w:ind w:left="5760" w:hanging="360"/>
      </w:pPr>
    </w:lvl>
    <w:lvl w:ilvl="8" w:tplc="81648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5">
    <w:multiLevelType w:val="hybridMultilevel"/>
    <w:lvl w:ilvl="0" w:tplc="448049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545">
    <w:abstractNumId w:val="7545"/>
  </w:num>
  <w:num w:numId="7546">
    <w:abstractNumId w:val="7546"/>
  </w:num>
  <w:num w:numId="7547">
    <w:abstractNumId w:val="7547"/>
  </w:num>
  <w:num w:numId="7548">
    <w:abstractNumId w:val="7548"/>
  </w:num>
  <w:num w:numId="7549">
    <w:abstractNumId w:val="7549"/>
  </w:num>
  <w:num w:numId="7550">
    <w:abstractNumId w:val="75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87290306" Type="http://schemas.openxmlformats.org/officeDocument/2006/relationships/comments" Target="comments.xml"/><Relationship Id="rId625557408" Type="http://schemas.microsoft.com/office/2011/relationships/commentsExtended" Target="commentsExtended.xml"/><Relationship Id="rId72396885" Type="http://schemas.openxmlformats.org/officeDocument/2006/relationships/image" Target="media/imgrId72396885.jpg"/><Relationship Id="rId46896971369686ff7" Type="http://schemas.openxmlformats.org/officeDocument/2006/relationships/hyperlink" Target="https://iservice.lombardini.it/en/manuals/2539/61" TargetMode="External"/><Relationship Id="rId699469713691dbe0f" Type="http://schemas.openxmlformats.org/officeDocument/2006/relationships/image" Target="media/imgrId699469713691dbe0f.jpg"/><Relationship Id="rId744469713691e99c8" Type="http://schemas.openxmlformats.org/officeDocument/2006/relationships/image" Target="media/imgrId744469713691e99c8.png"/><Relationship Id="rId64396971369204ee2" Type="http://schemas.openxmlformats.org/officeDocument/2006/relationships/image" Target="media/imgrId64396971369204ee2.png"/><Relationship Id="rId50266971369213a9c" Type="http://schemas.openxmlformats.org/officeDocument/2006/relationships/image" Target="media/imgrId50266971369213a9c.png"/><Relationship Id="rId1911697136922452f" Type="http://schemas.openxmlformats.org/officeDocument/2006/relationships/image" Target="media/imgrId1911697136922452f.png"/><Relationship Id="rId1277697136923369f" Type="http://schemas.openxmlformats.org/officeDocument/2006/relationships/image" Target="media/imgrId1277697136923369f.png"/><Relationship Id="rId924369713692421dd" Type="http://schemas.openxmlformats.org/officeDocument/2006/relationships/image" Target="media/imgrId924369713692421dd.png"/><Relationship Id="rId869069713692522ad" Type="http://schemas.openxmlformats.org/officeDocument/2006/relationships/image" Target="media/imgrId869069713692522ad.png"/><Relationship Id="rId5929697136925fdfb" Type="http://schemas.openxmlformats.org/officeDocument/2006/relationships/image" Target="media/imgrId5929697136925fdfb.png"/><Relationship Id="rId5043697136926ee25" Type="http://schemas.openxmlformats.org/officeDocument/2006/relationships/image" Target="media/imgrId5043697136926ee25.png"/><Relationship Id="rId5753697136928e376" Type="http://schemas.openxmlformats.org/officeDocument/2006/relationships/image" Target="media/imgrId5753697136928e376.png"/><Relationship Id="rId589369713692b0b15" Type="http://schemas.openxmlformats.org/officeDocument/2006/relationships/image" Target="media/imgrId589369713692b0b15.png"/><Relationship Id="rId320469713692bf921" Type="http://schemas.openxmlformats.org/officeDocument/2006/relationships/image" Target="media/imgrId320469713692bf921.png"/><Relationship Id="rId233169713692e2acb" Type="http://schemas.openxmlformats.org/officeDocument/2006/relationships/image" Target="media/imgrId233169713692e2acb.png"/><Relationship Id="rId9007697136930d310" Type="http://schemas.openxmlformats.org/officeDocument/2006/relationships/image" Target="media/imgrId9007697136930d310.png"/><Relationship Id="rId1841697136931d092" Type="http://schemas.openxmlformats.org/officeDocument/2006/relationships/image" Target="media/imgrId1841697136931d092.png"/><Relationship Id="rId9355697136932b5ec" Type="http://schemas.openxmlformats.org/officeDocument/2006/relationships/image" Target="media/imgrId9355697136932b5ec.png"/><Relationship Id="rId41156971369334701" Type="http://schemas.openxmlformats.org/officeDocument/2006/relationships/image" Target="media/imgrId41156971369334701.png"/><Relationship Id="rId51466971369341d09" Type="http://schemas.openxmlformats.org/officeDocument/2006/relationships/image" Target="media/imgrId51466971369341d09.png"/><Relationship Id="rId30906971369352b38" Type="http://schemas.openxmlformats.org/officeDocument/2006/relationships/image" Target="media/imgrId30906971369352b38.png"/><Relationship Id="rId32886971369365058" Type="http://schemas.openxmlformats.org/officeDocument/2006/relationships/image" Target="media/imgrId32886971369365058.png"/><Relationship Id="rId44406971369375ac7" Type="http://schemas.openxmlformats.org/officeDocument/2006/relationships/image" Target="media/imgrId44406971369375ac7.png"/><Relationship Id="rId277669713693836ce" Type="http://schemas.openxmlformats.org/officeDocument/2006/relationships/image" Target="media/imgrId277669713693836ce.png"/><Relationship Id="rId66666971369391a78" Type="http://schemas.openxmlformats.org/officeDocument/2006/relationships/image" Target="media/imgrId66666971369391a78.png"/><Relationship Id="rId618969713693a184e" Type="http://schemas.openxmlformats.org/officeDocument/2006/relationships/image" Target="media/imgrId618969713693a184e.png"/><Relationship Id="rId506269713693b05b7" Type="http://schemas.openxmlformats.org/officeDocument/2006/relationships/image" Target="media/imgrId506269713693b05b7.png"/><Relationship Id="rId375369713693bf9a1" Type="http://schemas.openxmlformats.org/officeDocument/2006/relationships/image" Target="media/imgrId375369713693bf9a1.png"/><Relationship Id="rId205369713693ceba3" Type="http://schemas.openxmlformats.org/officeDocument/2006/relationships/image" Target="media/imgrId205369713693ceba3.png"/><Relationship Id="rId304169713693e1662" Type="http://schemas.openxmlformats.org/officeDocument/2006/relationships/image" Target="media/imgrId304169713693e1662.png"/><Relationship Id="rId766169713693f14bf" Type="http://schemas.openxmlformats.org/officeDocument/2006/relationships/image" Target="media/imgrId766169713693f14bf.png"/><Relationship Id="rId58036971369409357" Type="http://schemas.openxmlformats.org/officeDocument/2006/relationships/image" Target="media/imgrId58036971369409357.png"/><Relationship Id="rId8477697136940ff1f" Type="http://schemas.openxmlformats.org/officeDocument/2006/relationships/image" Target="media/imgrId8477697136940ff1f.png"/><Relationship Id="rId2491697136941f24d" Type="http://schemas.openxmlformats.org/officeDocument/2006/relationships/image" Target="media/imgrId2491697136941f24d.png"/><Relationship Id="rId8904697136944e657" Type="http://schemas.openxmlformats.org/officeDocument/2006/relationships/image" Target="media/imgrId8904697136944e657.png"/><Relationship Id="rId31966971369459ee2" Type="http://schemas.openxmlformats.org/officeDocument/2006/relationships/image" Target="media/imgrId31966971369459ee2.png"/><Relationship Id="rId28396971369465bbe" Type="http://schemas.openxmlformats.org/officeDocument/2006/relationships/image" Target="media/imgrId28396971369465bbe.png"/><Relationship Id="rId816669713694756f2" Type="http://schemas.openxmlformats.org/officeDocument/2006/relationships/image" Target="media/imgrId816669713694756f2.png"/><Relationship Id="rId305569713694814a7" Type="http://schemas.openxmlformats.org/officeDocument/2006/relationships/image" Target="media/imgrId305569713694814a7.png"/><Relationship Id="rId97906971369490284" Type="http://schemas.openxmlformats.org/officeDocument/2006/relationships/image" Target="media/imgrId97906971369490284.png"/><Relationship Id="rId3573697136949c4e2" Type="http://schemas.openxmlformats.org/officeDocument/2006/relationships/image" Target="media/imgrId3573697136949c4e2.png"/><Relationship Id="rId533669713694abf90" Type="http://schemas.openxmlformats.org/officeDocument/2006/relationships/image" Target="media/imgrId533669713694abf90.png"/><Relationship Id="rId995569713694c1d88" Type="http://schemas.openxmlformats.org/officeDocument/2006/relationships/image" Target="media/imgrId995569713694c1d88.png"/><Relationship Id="rId121269713694e3041" Type="http://schemas.openxmlformats.org/officeDocument/2006/relationships/image" Target="media/imgrId121269713694e3041.png"/><Relationship Id="rId924069713694f3921" Type="http://schemas.openxmlformats.org/officeDocument/2006/relationships/image" Target="media/imgrId924069713694f3921.png"/><Relationship Id="rId1325697136950e916" Type="http://schemas.openxmlformats.org/officeDocument/2006/relationships/image" Target="media/imgrId1325697136950e916.png"/><Relationship Id="rId2522697136951eb09" Type="http://schemas.openxmlformats.org/officeDocument/2006/relationships/image" Target="media/imgrId2522697136951eb09.png"/><Relationship Id="rId6208697136952a207" Type="http://schemas.openxmlformats.org/officeDocument/2006/relationships/image" Target="media/imgrId6208697136952a207.png"/><Relationship Id="rId3257697136953c210" Type="http://schemas.openxmlformats.org/officeDocument/2006/relationships/image" Target="media/imgrId3257697136953c210.png"/><Relationship Id="rId3375697136954b342" Type="http://schemas.openxmlformats.org/officeDocument/2006/relationships/image" Target="media/imgrId3375697136954b342.png"/><Relationship Id="rId4169697136955a487" Type="http://schemas.openxmlformats.org/officeDocument/2006/relationships/image" Target="media/imgrId4169697136955a487.png"/><Relationship Id="rId8707697136956e96b" Type="http://schemas.openxmlformats.org/officeDocument/2006/relationships/image" Target="media/imgrId8707697136956e96b.png"/><Relationship Id="rId1974697136957de21" Type="http://schemas.openxmlformats.org/officeDocument/2006/relationships/image" Target="media/imgrId1974697136957de21.png"/><Relationship Id="rId27476971369587bf7" Type="http://schemas.openxmlformats.org/officeDocument/2006/relationships/image" Target="media/imgrId27476971369587bf7.png"/><Relationship Id="rId145369713695a8c7c" Type="http://schemas.openxmlformats.org/officeDocument/2006/relationships/image" Target="media/imgrId145369713695a8c7c.png"/><Relationship Id="rId743769713695b080e" Type="http://schemas.openxmlformats.org/officeDocument/2006/relationships/image" Target="media/imgrId743769713695b080e.png"/><Relationship Id="rId429169713695b8751" Type="http://schemas.openxmlformats.org/officeDocument/2006/relationships/image" Target="media/imgrId429169713695b8751.png"/><Relationship Id="rId892269713695c283a" Type="http://schemas.openxmlformats.org/officeDocument/2006/relationships/image" Target="media/imgrId892269713695c283a.png"/><Relationship Id="rId839569713695ca5e8" Type="http://schemas.openxmlformats.org/officeDocument/2006/relationships/image" Target="media/imgrId839569713695ca5e8.png"/><Relationship Id="rId954069713695d4624" Type="http://schemas.openxmlformats.org/officeDocument/2006/relationships/image" Target="media/imgrId954069713695d4624.png"/><Relationship Id="rId136469713695dba61" Type="http://schemas.openxmlformats.org/officeDocument/2006/relationships/image" Target="media/imgrId136469713695dba61.png"/><Relationship Id="rId651069713695e864e" Type="http://schemas.openxmlformats.org/officeDocument/2006/relationships/image" Target="media/imgrId651069713695e864e.png"/><Relationship Id="rId101569713695f2cfe" Type="http://schemas.openxmlformats.org/officeDocument/2006/relationships/image" Target="media/imgrId101569713695f2cfe.png"/><Relationship Id="rId9278697136960f604" Type="http://schemas.openxmlformats.org/officeDocument/2006/relationships/image" Target="media/imgrId9278697136960f604.png"/><Relationship Id="rId51826971369615f7b" Type="http://schemas.openxmlformats.org/officeDocument/2006/relationships/image" Target="media/imgrId51826971369615f7b.png"/><Relationship Id="rId21906971369620fde" Type="http://schemas.openxmlformats.org/officeDocument/2006/relationships/image" Target="media/imgrId21906971369620fde.png"/><Relationship Id="rId9520697136962b3af" Type="http://schemas.openxmlformats.org/officeDocument/2006/relationships/image" Target="media/imgrId9520697136962b3af.png"/><Relationship Id="rId41236971369638c37" Type="http://schemas.openxmlformats.org/officeDocument/2006/relationships/image" Target="media/imgrId41236971369638c37.png"/><Relationship Id="rId5928697136964188f" Type="http://schemas.openxmlformats.org/officeDocument/2006/relationships/image" Target="media/imgrId5928697136964188f.png"/><Relationship Id="rId8074697136964b537" Type="http://schemas.openxmlformats.org/officeDocument/2006/relationships/image" Target="media/imgrId8074697136964b537.png"/><Relationship Id="rId16936971369656171" Type="http://schemas.openxmlformats.org/officeDocument/2006/relationships/image" Target="media/imgrId16936971369656171.png"/><Relationship Id="rId71426971369660c24" Type="http://schemas.openxmlformats.org/officeDocument/2006/relationships/image" Target="media/imgrId71426971369660c24.png"/><Relationship Id="rId8409697136966903a" Type="http://schemas.openxmlformats.org/officeDocument/2006/relationships/image" Target="media/imgrId8409697136966903a.png"/><Relationship Id="rId896169713696758fc" Type="http://schemas.openxmlformats.org/officeDocument/2006/relationships/image" Target="media/imgrId896169713696758fc.png"/><Relationship Id="rId78826971369680d7a" Type="http://schemas.openxmlformats.org/officeDocument/2006/relationships/image" Target="media/imgrId78826971369680d7a.png"/><Relationship Id="rId37436971369686696" Type="http://schemas.openxmlformats.org/officeDocument/2006/relationships/image" Target="media/imgrId37436971369686696.jpg"/><Relationship Id="rId84446971369690360" Type="http://schemas.openxmlformats.org/officeDocument/2006/relationships/image" Target="media/imgrId84446971369690360.png"/><Relationship Id="rId272469713696b3158" Type="http://schemas.openxmlformats.org/officeDocument/2006/relationships/image" Target="media/imgrId272469713696b3158.png"/><Relationship Id="rId414669713696bee61" Type="http://schemas.openxmlformats.org/officeDocument/2006/relationships/image" Target="media/imgrId414669713696bee61.png"/><Relationship Id="rId767069713696cf38f" Type="http://schemas.openxmlformats.org/officeDocument/2006/relationships/image" Target="media/imgrId767069713696cf38f.png"/><Relationship Id="rId389469713696dbf66" Type="http://schemas.openxmlformats.org/officeDocument/2006/relationships/image" Target="media/imgrId389469713696dbf66.png"/><Relationship Id="rId146969713696e7bd5" Type="http://schemas.openxmlformats.org/officeDocument/2006/relationships/image" Target="media/imgrId146969713696e7bd5.png"/><Relationship Id="rId838369713696f2386" Type="http://schemas.openxmlformats.org/officeDocument/2006/relationships/image" Target="media/imgrId838369713696f2386.png"/><Relationship Id="rId7601697136970c171" Type="http://schemas.openxmlformats.org/officeDocument/2006/relationships/image" Target="media/imgrId7601697136970c171.png"/><Relationship Id="rId313269713697154e0" Type="http://schemas.openxmlformats.org/officeDocument/2006/relationships/image" Target="media/imgrId313269713697154e0.png"/><Relationship Id="rId8069697136972075f" Type="http://schemas.openxmlformats.org/officeDocument/2006/relationships/image" Target="media/imgrId8069697136972075f.png"/><Relationship Id="rId9029697136972e842" Type="http://schemas.openxmlformats.org/officeDocument/2006/relationships/image" Target="media/imgrId9029697136972e842.png"/><Relationship Id="rId53226971369737b88" Type="http://schemas.openxmlformats.org/officeDocument/2006/relationships/image" Target="media/imgrId53226971369737b88.png"/><Relationship Id="rId99396971369742a02" Type="http://schemas.openxmlformats.org/officeDocument/2006/relationships/image" Target="media/imgrId99396971369742a02.png"/><Relationship Id="rId92656971369753b04" Type="http://schemas.openxmlformats.org/officeDocument/2006/relationships/image" Target="media/imgrId92656971369753b04.png"/><Relationship Id="rId21186971369761ad5" Type="http://schemas.openxmlformats.org/officeDocument/2006/relationships/image" Target="media/imgrId21186971369761ad5.png"/><Relationship Id="rId57456971369771644" Type="http://schemas.openxmlformats.org/officeDocument/2006/relationships/image" Target="media/imgrId57456971369771644.png"/><Relationship Id="rId60476971369783514" Type="http://schemas.openxmlformats.org/officeDocument/2006/relationships/image" Target="media/imgrId60476971369783514.png"/><Relationship Id="rId73716971369791882" Type="http://schemas.openxmlformats.org/officeDocument/2006/relationships/image" Target="media/imgrId73716971369791882.png"/><Relationship Id="rId1464697136979ef29" Type="http://schemas.openxmlformats.org/officeDocument/2006/relationships/image" Target="media/imgrId1464697136979ef29.png"/><Relationship Id="rId909869713697e1ec6" Type="http://schemas.openxmlformats.org/officeDocument/2006/relationships/image" Target="media/imgrId909869713697e1ec6.png"/><Relationship Id="rId89116971369825301" Type="http://schemas.openxmlformats.org/officeDocument/2006/relationships/image" Target="media/imgrId89116971369825301.png"/><Relationship Id="rId53696971369838c68" Type="http://schemas.openxmlformats.org/officeDocument/2006/relationships/image" Target="media/imgrId53696971369838c68.png"/><Relationship Id="rId8468697136984851f" Type="http://schemas.openxmlformats.org/officeDocument/2006/relationships/image" Target="media/imgrId8468697136984851f.png"/><Relationship Id="rId4963697136985f531" Type="http://schemas.openxmlformats.org/officeDocument/2006/relationships/image" Target="media/imgrId4963697136985f531.png"/><Relationship Id="rId7049697136986e962" Type="http://schemas.openxmlformats.org/officeDocument/2006/relationships/image" Target="media/imgrId7049697136986e962.png"/><Relationship Id="rId5116697136987be65" Type="http://schemas.openxmlformats.org/officeDocument/2006/relationships/image" Target="media/imgrId5116697136987be65.png"/><Relationship Id="rId6424697136988a0ea" Type="http://schemas.openxmlformats.org/officeDocument/2006/relationships/image" Target="media/imgrId6424697136988a0ea.png"/><Relationship Id="rId20336971369899085" Type="http://schemas.openxmlformats.org/officeDocument/2006/relationships/image" Target="media/imgrId20336971369899085.png"/><Relationship Id="rId228769713698a92c9" Type="http://schemas.openxmlformats.org/officeDocument/2006/relationships/image" Target="media/imgrId228769713698a92c9.png"/><Relationship Id="rId794169713698b97e1" Type="http://schemas.openxmlformats.org/officeDocument/2006/relationships/image" Target="media/imgrId794169713698b97e1.png"/><Relationship Id="rId778769713698c822b" Type="http://schemas.openxmlformats.org/officeDocument/2006/relationships/image" Target="media/imgrId778769713698c822b.png"/><Relationship Id="rId720069713698d6b02" Type="http://schemas.openxmlformats.org/officeDocument/2006/relationships/image" Target="media/imgrId720069713698d6b02.png"/><Relationship Id="rId459369713698e8218" Type="http://schemas.openxmlformats.org/officeDocument/2006/relationships/image" Target="media/imgrId459369713698e8218.png"/><Relationship Id="rId91456971369917d1d" Type="http://schemas.openxmlformats.org/officeDocument/2006/relationships/image" Target="media/imgrId91456971369917d1d.png"/><Relationship Id="rId2592697136992830e" Type="http://schemas.openxmlformats.org/officeDocument/2006/relationships/image" Target="media/imgrId2592697136992830e.png"/><Relationship Id="rId572669713699368c4" Type="http://schemas.openxmlformats.org/officeDocument/2006/relationships/image" Target="media/imgrId572669713699368c4.png"/><Relationship Id="rId85656971369943637" Type="http://schemas.openxmlformats.org/officeDocument/2006/relationships/image" Target="media/imgrId85656971369943637.png"/><Relationship Id="rId6784697136995162e" Type="http://schemas.openxmlformats.org/officeDocument/2006/relationships/image" Target="media/imgrId6784697136995162e.png"/><Relationship Id="rId49156971369960336" Type="http://schemas.openxmlformats.org/officeDocument/2006/relationships/image" Target="media/imgrId49156971369960336.png"/><Relationship Id="rId8981697136996fa0e" Type="http://schemas.openxmlformats.org/officeDocument/2006/relationships/image" Target="media/imgrId8981697136996fa0e.png"/><Relationship Id="rId7152697136997f478" Type="http://schemas.openxmlformats.org/officeDocument/2006/relationships/image" Target="media/imgrId7152697136997f478.png"/><Relationship Id="rId1658697136998e321" Type="http://schemas.openxmlformats.org/officeDocument/2006/relationships/image" Target="media/imgrId1658697136998e321.png"/><Relationship Id="rId394769713699a01f9" Type="http://schemas.openxmlformats.org/officeDocument/2006/relationships/image" Target="media/imgrId394769713699a01f9.png"/><Relationship Id="rId173569713699ac789" Type="http://schemas.openxmlformats.org/officeDocument/2006/relationships/image" Target="media/imgrId173569713699ac789.png"/><Relationship Id="rId561769713699b9a22" Type="http://schemas.openxmlformats.org/officeDocument/2006/relationships/image" Target="media/imgrId561769713699b9a22.png"/><Relationship Id="rId744269713699c77cf" Type="http://schemas.openxmlformats.org/officeDocument/2006/relationships/image" Target="media/imgrId744269713699c77cf.png"/><Relationship Id="rId55836971369a061a7" Type="http://schemas.openxmlformats.org/officeDocument/2006/relationships/image" Target="media/imgrId55836971369a061a7.png"/><Relationship Id="rId90076971369a15638" Type="http://schemas.openxmlformats.org/officeDocument/2006/relationships/image" Target="media/imgrId90076971369a15638.png"/><Relationship Id="rId79656971369a49c41" Type="http://schemas.openxmlformats.org/officeDocument/2006/relationships/image" Target="media/imgrId79656971369a49c41.png"/><Relationship Id="rId91546971369a58ccb" Type="http://schemas.openxmlformats.org/officeDocument/2006/relationships/image" Target="media/imgrId91546971369a58ccb.png"/><Relationship Id="rId32656971369a68568" Type="http://schemas.openxmlformats.org/officeDocument/2006/relationships/image" Target="media/imgrId32656971369a68568.png"/><Relationship Id="rId45296971369a759d0" Type="http://schemas.openxmlformats.org/officeDocument/2006/relationships/image" Target="media/imgrId45296971369a759d0.png"/><Relationship Id="rId54516971369a81b73" Type="http://schemas.openxmlformats.org/officeDocument/2006/relationships/image" Target="media/imgrId54516971369a81b73.png"/><Relationship Id="rId18926971369a92974" Type="http://schemas.openxmlformats.org/officeDocument/2006/relationships/image" Target="media/imgrId18926971369a92974.png"/><Relationship Id="rId12886971369aa1ff2" Type="http://schemas.openxmlformats.org/officeDocument/2006/relationships/image" Target="media/imgrId12886971369aa1ff2.png"/><Relationship Id="rId58356971369ab0ee8" Type="http://schemas.openxmlformats.org/officeDocument/2006/relationships/image" Target="media/imgrId58356971369ab0ee8.png"/><Relationship Id="rId38336971369ae575b" Type="http://schemas.openxmlformats.org/officeDocument/2006/relationships/image" Target="media/imgrId38336971369ae575b.png"/><Relationship Id="rId53126971369af16f6" Type="http://schemas.openxmlformats.org/officeDocument/2006/relationships/image" Target="media/imgrId53126971369af16f6.png"/><Relationship Id="rId57646971369b0cd24" Type="http://schemas.openxmlformats.org/officeDocument/2006/relationships/image" Target="media/imgrId57646971369b0cd24.png"/><Relationship Id="rId10226971369b17a01" Type="http://schemas.openxmlformats.org/officeDocument/2006/relationships/image" Target="media/imgrId10226971369b17a01.png"/><Relationship Id="rId46766971369b25fd1" Type="http://schemas.openxmlformats.org/officeDocument/2006/relationships/image" Target="media/imgrId46766971369b25fd1.png"/><Relationship Id="rId91736971369b330fe" Type="http://schemas.openxmlformats.org/officeDocument/2006/relationships/image" Target="media/imgrId91736971369b330fe.png"/><Relationship Id="rId53306971369b4971a" Type="http://schemas.openxmlformats.org/officeDocument/2006/relationships/image" Target="media/imgrId53306971369b4971a.png"/><Relationship Id="rId97836971369b597a3" Type="http://schemas.openxmlformats.org/officeDocument/2006/relationships/image" Target="media/imgrId97836971369b597a3.png"/><Relationship Id="rId44346971369b65af4" Type="http://schemas.openxmlformats.org/officeDocument/2006/relationships/image" Target="media/imgrId44346971369b65af4.png"/><Relationship Id="rId84316971369b70ea4" Type="http://schemas.openxmlformats.org/officeDocument/2006/relationships/image" Target="media/imgrId84316971369b70ea4.png"/><Relationship Id="rId77736971369b89e6c" Type="http://schemas.openxmlformats.org/officeDocument/2006/relationships/image" Target="media/imgrId77736971369b89e6c.png"/><Relationship Id="rId39816971369baaa0e" Type="http://schemas.openxmlformats.org/officeDocument/2006/relationships/image" Target="media/imgrId39816971369baaa0e.png"/><Relationship Id="rId61906971369bba5f1" Type="http://schemas.openxmlformats.org/officeDocument/2006/relationships/image" Target="media/imgrId61906971369bba5f1.png"/><Relationship Id="rId20526971369bc9888" Type="http://schemas.openxmlformats.org/officeDocument/2006/relationships/image" Target="media/imgrId20526971369bc9888.png"/><Relationship Id="rId54116971369bd4483" Type="http://schemas.openxmlformats.org/officeDocument/2006/relationships/image" Target="media/imgrId54116971369bd4483.png"/><Relationship Id="rId90266971369bdb392" Type="http://schemas.openxmlformats.org/officeDocument/2006/relationships/image" Target="media/imgrId90266971369bdb392.jpg"/><Relationship Id="rId69056971369be7c43" Type="http://schemas.openxmlformats.org/officeDocument/2006/relationships/image" Target="media/imgrId69056971369be7c43.png"/><Relationship Id="rId94246971369c00129" Type="http://schemas.openxmlformats.org/officeDocument/2006/relationships/image" Target="media/imgrId94246971369c00129.png"/><Relationship Id="rId23806971369c10d70" Type="http://schemas.openxmlformats.org/officeDocument/2006/relationships/image" Target="media/imgrId23806971369c10d70.png"/><Relationship Id="rId71226971369c1fb3e" Type="http://schemas.openxmlformats.org/officeDocument/2006/relationships/image" Target="media/imgrId71226971369c1fb3e.png"/><Relationship Id="rId89526971369c2ca64" Type="http://schemas.openxmlformats.org/officeDocument/2006/relationships/image" Target="media/imgrId89526971369c2ca64.png"/><Relationship Id="rId82596971369c3c134" Type="http://schemas.openxmlformats.org/officeDocument/2006/relationships/image" Target="media/imgrId82596971369c3c134.png"/><Relationship Id="rId47206971369c6800f" Type="http://schemas.openxmlformats.org/officeDocument/2006/relationships/image" Target="media/imgrId47206971369c6800f.png"/><Relationship Id="rId59276971369c733c3" Type="http://schemas.openxmlformats.org/officeDocument/2006/relationships/image" Target="media/imgrId59276971369c733c3.png"/><Relationship Id="rId83976971369c83443" Type="http://schemas.openxmlformats.org/officeDocument/2006/relationships/image" Target="media/imgrId83976971369c83443.png"/><Relationship Id="rId46976971369c8ea6b" Type="http://schemas.openxmlformats.org/officeDocument/2006/relationships/image" Target="media/imgrId46976971369c8ea6b.png"/><Relationship Id="rId37096971369c9ce6e" Type="http://schemas.openxmlformats.org/officeDocument/2006/relationships/image" Target="media/imgrId37096971369c9ce6e.png"/><Relationship Id="rId95966971369cad374" Type="http://schemas.openxmlformats.org/officeDocument/2006/relationships/image" Target="media/imgrId95966971369cad374.png"/><Relationship Id="rId98606971369cb7d14" Type="http://schemas.openxmlformats.org/officeDocument/2006/relationships/image" Target="media/imgrId98606971369cb7d14.png"/><Relationship Id="rId92086971369cc42ce" Type="http://schemas.openxmlformats.org/officeDocument/2006/relationships/image" Target="media/imgrId92086971369cc42ce.png"/><Relationship Id="rId34466971369cd3ae9" Type="http://schemas.openxmlformats.org/officeDocument/2006/relationships/image" Target="media/imgrId34466971369cd3ae9.png"/><Relationship Id="rId10126971369ce30e0" Type="http://schemas.openxmlformats.org/officeDocument/2006/relationships/image" Target="media/imgrId10126971369ce30e0.png"/><Relationship Id="rId43866971369d012f3" Type="http://schemas.openxmlformats.org/officeDocument/2006/relationships/image" Target="media/imgrId43866971369d012f3.png"/><Relationship Id="rId49226971369d117dc" Type="http://schemas.openxmlformats.org/officeDocument/2006/relationships/image" Target="media/imgrId49226971369d117dc.png"/><Relationship Id="rId27366971369d21fd8" Type="http://schemas.openxmlformats.org/officeDocument/2006/relationships/image" Target="media/imgrId27366971369d21fd8.png"/><Relationship Id="rId88576971369d30b35" Type="http://schemas.openxmlformats.org/officeDocument/2006/relationships/image" Target="media/imgrId88576971369d30b35.png"/><Relationship Id="rId25216971369d3ec38" Type="http://schemas.openxmlformats.org/officeDocument/2006/relationships/image" Target="media/imgrId25216971369d3ec38.png"/><Relationship Id="rId37236971369d4b6cc" Type="http://schemas.openxmlformats.org/officeDocument/2006/relationships/image" Target="media/imgrId37236971369d4b6cc.png"/><Relationship Id="rId18406971369d594c9" Type="http://schemas.openxmlformats.org/officeDocument/2006/relationships/image" Target="media/imgrId18406971369d594c9.png"/><Relationship Id="rId96476971369d64e90" Type="http://schemas.openxmlformats.org/officeDocument/2006/relationships/image" Target="media/imgrId96476971369d64e90.png"/><Relationship Id="rId10826971369d71b39" Type="http://schemas.openxmlformats.org/officeDocument/2006/relationships/image" Target="media/imgrId10826971369d71b39.png"/><Relationship Id="rId38366971369d872e8" Type="http://schemas.openxmlformats.org/officeDocument/2006/relationships/image" Target="media/imgrId38366971369d872e8.png"/><Relationship Id="rId87566971369d96ef0" Type="http://schemas.openxmlformats.org/officeDocument/2006/relationships/image" Target="media/imgrId87566971369d96ef0.png"/><Relationship Id="rId65656971369da5b8b" Type="http://schemas.openxmlformats.org/officeDocument/2006/relationships/image" Target="media/imgrId65656971369da5b8b.png"/><Relationship Id="rId53716971369db33c9" Type="http://schemas.openxmlformats.org/officeDocument/2006/relationships/image" Target="media/imgrId53716971369db33c9.png"/><Relationship Id="rId54156971369dc86cb" Type="http://schemas.openxmlformats.org/officeDocument/2006/relationships/image" Target="media/imgrId54156971369dc86cb.png"/><Relationship Id="rId82876971369dd1f98" Type="http://schemas.openxmlformats.org/officeDocument/2006/relationships/image" Target="media/imgrId82876971369dd1f98.png"/><Relationship Id="rId84926971369dea0fb" Type="http://schemas.openxmlformats.org/officeDocument/2006/relationships/image" Target="media/imgrId84926971369dea0fb.png"/><Relationship Id="rId39686971369e01a19" Type="http://schemas.openxmlformats.org/officeDocument/2006/relationships/image" Target="media/imgrId39686971369e01a19.png"/><Relationship Id="rId44106971369e0d9af" Type="http://schemas.openxmlformats.org/officeDocument/2006/relationships/image" Target="media/imgrId44106971369e0d9af.png"/><Relationship Id="rId80316971369e1a120" Type="http://schemas.openxmlformats.org/officeDocument/2006/relationships/image" Target="media/imgrId80316971369e1a120.png"/><Relationship Id="rId10546971369e4e35e" Type="http://schemas.openxmlformats.org/officeDocument/2006/relationships/image" Target="media/imgrId10546971369e4e35e.png"/><Relationship Id="rId79386971369e5b070" Type="http://schemas.openxmlformats.org/officeDocument/2006/relationships/image" Target="media/imgrId79386971369e5b070.png"/><Relationship Id="rId48906971369e7d452" Type="http://schemas.openxmlformats.org/officeDocument/2006/relationships/image" Target="media/imgrId48906971369e7d452.png"/><Relationship Id="rId39896971369e897f6" Type="http://schemas.openxmlformats.org/officeDocument/2006/relationships/image" Target="media/imgrId39896971369e897f6.png"/><Relationship Id="rId44476971369e983e5" Type="http://schemas.openxmlformats.org/officeDocument/2006/relationships/image" Target="media/imgrId44476971369e983e5.png"/><Relationship Id="rId64896971369ecab69" Type="http://schemas.openxmlformats.org/officeDocument/2006/relationships/image" Target="media/imgrId64896971369ecab69.png"/><Relationship Id="rId41046971369eda6cb" Type="http://schemas.openxmlformats.org/officeDocument/2006/relationships/image" Target="media/imgrId41046971369eda6cb.png"/><Relationship Id="rId47006971369ee94f3" Type="http://schemas.openxmlformats.org/officeDocument/2006/relationships/image" Target="media/imgrId47006971369ee94f3.png"/><Relationship Id="rId18016971369f07d9f" Type="http://schemas.openxmlformats.org/officeDocument/2006/relationships/image" Target="media/imgrId18016971369f07d9f.png"/><Relationship Id="rId20426971369f15fe3" Type="http://schemas.openxmlformats.org/officeDocument/2006/relationships/image" Target="media/imgrId20426971369f15fe3.png"/><Relationship Id="rId81496971369f23e4c" Type="http://schemas.openxmlformats.org/officeDocument/2006/relationships/image" Target="media/imgrId81496971369f23e4c.png"/><Relationship Id="rId82446971369f3f8b8" Type="http://schemas.openxmlformats.org/officeDocument/2006/relationships/image" Target="media/imgrId82446971369f3f8b8.png"/><Relationship Id="rId53376971369f4fa51" Type="http://schemas.openxmlformats.org/officeDocument/2006/relationships/image" Target="media/imgrId53376971369f4fa51.png"/><Relationship Id="rId56036971369f5e597" Type="http://schemas.openxmlformats.org/officeDocument/2006/relationships/image" Target="media/imgrId56036971369f5e597.png"/><Relationship Id="rId68976971369f6bd57" Type="http://schemas.openxmlformats.org/officeDocument/2006/relationships/image" Target="media/imgrId68976971369f6bd57.png"/><Relationship Id="rId20846971369f7b05c" Type="http://schemas.openxmlformats.org/officeDocument/2006/relationships/image" Target="media/imgrId20846971369f7b05c.png"/><Relationship Id="rId93186971369f88d4e" Type="http://schemas.openxmlformats.org/officeDocument/2006/relationships/image" Target="media/imgrId93186971369f88d4e.png"/><Relationship Id="rId43986971369f95d35" Type="http://schemas.openxmlformats.org/officeDocument/2006/relationships/image" Target="media/imgrId43986971369f95d35.png"/><Relationship Id="rId14696971369fa947e" Type="http://schemas.openxmlformats.org/officeDocument/2006/relationships/image" Target="media/imgrId14696971369fa947e.png"/><Relationship Id="rId46506971369fbab3f" Type="http://schemas.openxmlformats.org/officeDocument/2006/relationships/image" Target="media/imgrId46506971369fbab3f.png"/><Relationship Id="rId94606971369fc4b52" Type="http://schemas.openxmlformats.org/officeDocument/2006/relationships/image" Target="media/imgrId94606971369fc4b52.png"/><Relationship Id="rId12086971369fd0f5d" Type="http://schemas.openxmlformats.org/officeDocument/2006/relationships/image" Target="media/imgrId12086971369fd0f5d.png"/><Relationship Id="rId98456971369fdc253" Type="http://schemas.openxmlformats.org/officeDocument/2006/relationships/image" Target="media/imgrId98456971369fdc253.png"/><Relationship Id="rId17766971369fe8e86" Type="http://schemas.openxmlformats.org/officeDocument/2006/relationships/image" Target="media/imgrId17766971369fe8e86.png"/><Relationship Id="rId6202697136a003921" Type="http://schemas.openxmlformats.org/officeDocument/2006/relationships/image" Target="media/imgrId6202697136a003921.png"/><Relationship Id="rId7085697136a00e66e" Type="http://schemas.openxmlformats.org/officeDocument/2006/relationships/image" Target="media/imgrId7085697136a00e66e.png"/><Relationship Id="rId8922697136a01a29d" Type="http://schemas.openxmlformats.org/officeDocument/2006/relationships/image" Target="media/imgrId8922697136a01a29d.png"/><Relationship Id="rId9689697136a04b225" Type="http://schemas.openxmlformats.org/officeDocument/2006/relationships/image" Target="media/imgrId9689697136a04b225.png"/><Relationship Id="rId6584697136a05cfe0" Type="http://schemas.openxmlformats.org/officeDocument/2006/relationships/image" Target="media/imgrId6584697136a05cfe0.png"/><Relationship Id="rId2948697136a06826a" Type="http://schemas.openxmlformats.org/officeDocument/2006/relationships/image" Target="media/imgrId2948697136a06826a.png"/><Relationship Id="rId2363697136a076c72" Type="http://schemas.openxmlformats.org/officeDocument/2006/relationships/image" Target="media/imgrId2363697136a076c72.png"/><Relationship Id="rId9401697136a0a5fc2" Type="http://schemas.openxmlformats.org/officeDocument/2006/relationships/image" Target="media/imgrId9401697136a0a5fc2.png"/><Relationship Id="rId2845697136a0b43b6" Type="http://schemas.openxmlformats.org/officeDocument/2006/relationships/image" Target="media/imgrId2845697136a0b43b6.png"/><Relationship Id="rId6624697136a0c1740" Type="http://schemas.openxmlformats.org/officeDocument/2006/relationships/image" Target="media/imgrId6624697136a0c1740.png"/><Relationship Id="rId8363697136a0cabe7" Type="http://schemas.openxmlformats.org/officeDocument/2006/relationships/image" Target="media/imgrId8363697136a0cabe7.png"/><Relationship Id="rId1551697136a0d78b4" Type="http://schemas.openxmlformats.org/officeDocument/2006/relationships/image" Target="media/imgrId1551697136a0d78b4.png"/><Relationship Id="rId2086697136a0e180d" Type="http://schemas.openxmlformats.org/officeDocument/2006/relationships/image" Target="media/imgrId2086697136a0e180d.png"/><Relationship Id="rId3240697136a0ed0ca" Type="http://schemas.openxmlformats.org/officeDocument/2006/relationships/image" Target="media/imgrId3240697136a0ed0ca.png"/><Relationship Id="rId2922697136a104b36" Type="http://schemas.openxmlformats.org/officeDocument/2006/relationships/image" Target="media/imgrId2922697136a104b36.png"/><Relationship Id="rId8954697136a114129" Type="http://schemas.openxmlformats.org/officeDocument/2006/relationships/image" Target="media/imgrId8954697136a114129.png"/><Relationship Id="rId8975697136a124476" Type="http://schemas.openxmlformats.org/officeDocument/2006/relationships/image" Target="media/imgrId8975697136a124476.png"/><Relationship Id="rId5982697136a14bcd4" Type="http://schemas.openxmlformats.org/officeDocument/2006/relationships/image" Target="media/imgrId5982697136a14bcd4.png"/><Relationship Id="rId8764697136a1573ae" Type="http://schemas.openxmlformats.org/officeDocument/2006/relationships/image" Target="media/imgrId8764697136a1573ae.png"/><Relationship Id="rId8811697136a165954" Type="http://schemas.openxmlformats.org/officeDocument/2006/relationships/image" Target="media/imgrId8811697136a165954.png"/><Relationship Id="rId3270697136a172958" Type="http://schemas.openxmlformats.org/officeDocument/2006/relationships/image" Target="media/imgrId3270697136a172958.png"/><Relationship Id="rId5704697136a17c785" Type="http://schemas.openxmlformats.org/officeDocument/2006/relationships/image" Target="media/imgrId5704697136a17c785.png"/><Relationship Id="rId5119697136a18849d" Type="http://schemas.openxmlformats.org/officeDocument/2006/relationships/image" Target="media/imgrId5119697136a18849d.png"/><Relationship Id="rId2829697136a194f37" Type="http://schemas.openxmlformats.org/officeDocument/2006/relationships/image" Target="media/imgrId2829697136a194f37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396885" Type="http://schemas.openxmlformats.org/officeDocument/2006/relationships/image" Target="media/imgrId7239688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396885" Type="http://schemas.openxmlformats.org/officeDocument/2006/relationships/image" Target="media/imgrId7239688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396885" Type="http://schemas.openxmlformats.org/officeDocument/2006/relationships/image" Target="media/imgrId7239688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396885" Type="http://schemas.openxmlformats.org/officeDocument/2006/relationships/image" Target="media/imgrId7239688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396885" Type="http://schemas.openxmlformats.org/officeDocument/2006/relationships/image" Target="media/imgrId7239688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396885" Type="http://schemas.openxmlformats.org/officeDocument/2006/relationships/image" Target="media/imgrId7239688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