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19424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619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137507" w:name="ctxt"/>
    <w:bookmarkEnd w:id="121375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1960" name="name1453697136cf4459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340697136cf44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20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4989600" cy="9244800"/>
            <wp:effectExtent b="0" l="0" r="0" t="0"/>
            <wp:docPr id="81788758" name="name9667697136cf6bbb6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9250697136cf6bb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052">
    <w:multiLevelType w:val="hybridMultilevel"/>
    <w:lvl w:ilvl="0" w:tplc="32019996">
      <w:start w:val="1"/>
      <w:numFmt w:val="decimal"/>
      <w:lvlText w:val="%1."/>
      <w:lvlJc w:val="left"/>
      <w:pPr>
        <w:ind w:left="720" w:hanging="360"/>
      </w:pPr>
    </w:lvl>
    <w:lvl w:ilvl="1" w:tplc="32019996" w:tentative="1">
      <w:start w:val="1"/>
      <w:numFmt w:val="lowerLetter"/>
      <w:lvlText w:val="%2."/>
      <w:lvlJc w:val="left"/>
      <w:pPr>
        <w:ind w:left="1440" w:hanging="360"/>
      </w:pPr>
    </w:lvl>
    <w:lvl w:ilvl="2" w:tplc="32019996" w:tentative="1">
      <w:start w:val="1"/>
      <w:numFmt w:val="lowerRoman"/>
      <w:lvlText w:val="%3."/>
      <w:lvlJc w:val="right"/>
      <w:pPr>
        <w:ind w:left="2160" w:hanging="180"/>
      </w:pPr>
    </w:lvl>
    <w:lvl w:ilvl="3" w:tplc="32019996" w:tentative="1">
      <w:start w:val="1"/>
      <w:numFmt w:val="decimal"/>
      <w:lvlText w:val="%4."/>
      <w:lvlJc w:val="left"/>
      <w:pPr>
        <w:ind w:left="2880" w:hanging="360"/>
      </w:pPr>
    </w:lvl>
    <w:lvl w:ilvl="4" w:tplc="32019996" w:tentative="1">
      <w:start w:val="1"/>
      <w:numFmt w:val="lowerLetter"/>
      <w:lvlText w:val="%5."/>
      <w:lvlJc w:val="left"/>
      <w:pPr>
        <w:ind w:left="3600" w:hanging="360"/>
      </w:pPr>
    </w:lvl>
    <w:lvl w:ilvl="5" w:tplc="32019996" w:tentative="1">
      <w:start w:val="1"/>
      <w:numFmt w:val="lowerRoman"/>
      <w:lvlText w:val="%6."/>
      <w:lvlJc w:val="right"/>
      <w:pPr>
        <w:ind w:left="4320" w:hanging="180"/>
      </w:pPr>
    </w:lvl>
    <w:lvl w:ilvl="6" w:tplc="32019996" w:tentative="1">
      <w:start w:val="1"/>
      <w:numFmt w:val="decimal"/>
      <w:lvlText w:val="%7."/>
      <w:lvlJc w:val="left"/>
      <w:pPr>
        <w:ind w:left="5040" w:hanging="360"/>
      </w:pPr>
    </w:lvl>
    <w:lvl w:ilvl="7" w:tplc="32019996" w:tentative="1">
      <w:start w:val="1"/>
      <w:numFmt w:val="lowerLetter"/>
      <w:lvlText w:val="%8."/>
      <w:lvlJc w:val="left"/>
      <w:pPr>
        <w:ind w:left="5760" w:hanging="360"/>
      </w:pPr>
    </w:lvl>
    <w:lvl w:ilvl="8" w:tplc="3201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1">
    <w:multiLevelType w:val="hybridMultilevel"/>
    <w:lvl w:ilvl="0" w:tplc="49533885">
      <w:start w:val="1"/>
      <w:numFmt w:val="decimal"/>
      <w:lvlText w:val="%1."/>
      <w:lvlJc w:val="left"/>
      <w:pPr>
        <w:ind w:left="720" w:hanging="360"/>
      </w:pPr>
    </w:lvl>
    <w:lvl w:ilvl="1" w:tplc="49533885" w:tentative="1">
      <w:start w:val="1"/>
      <w:numFmt w:val="lowerLetter"/>
      <w:lvlText w:val="%2."/>
      <w:lvlJc w:val="left"/>
      <w:pPr>
        <w:ind w:left="1440" w:hanging="360"/>
      </w:pPr>
    </w:lvl>
    <w:lvl w:ilvl="2" w:tplc="49533885" w:tentative="1">
      <w:start w:val="1"/>
      <w:numFmt w:val="lowerRoman"/>
      <w:lvlText w:val="%3."/>
      <w:lvlJc w:val="right"/>
      <w:pPr>
        <w:ind w:left="2160" w:hanging="180"/>
      </w:pPr>
    </w:lvl>
    <w:lvl w:ilvl="3" w:tplc="49533885" w:tentative="1">
      <w:start w:val="1"/>
      <w:numFmt w:val="decimal"/>
      <w:lvlText w:val="%4."/>
      <w:lvlJc w:val="left"/>
      <w:pPr>
        <w:ind w:left="2880" w:hanging="360"/>
      </w:pPr>
    </w:lvl>
    <w:lvl w:ilvl="4" w:tplc="49533885" w:tentative="1">
      <w:start w:val="1"/>
      <w:numFmt w:val="lowerLetter"/>
      <w:lvlText w:val="%5."/>
      <w:lvlJc w:val="left"/>
      <w:pPr>
        <w:ind w:left="3600" w:hanging="360"/>
      </w:pPr>
    </w:lvl>
    <w:lvl w:ilvl="5" w:tplc="49533885" w:tentative="1">
      <w:start w:val="1"/>
      <w:numFmt w:val="lowerRoman"/>
      <w:lvlText w:val="%6."/>
      <w:lvlJc w:val="right"/>
      <w:pPr>
        <w:ind w:left="4320" w:hanging="180"/>
      </w:pPr>
    </w:lvl>
    <w:lvl w:ilvl="6" w:tplc="49533885" w:tentative="1">
      <w:start w:val="1"/>
      <w:numFmt w:val="decimal"/>
      <w:lvlText w:val="%7."/>
      <w:lvlJc w:val="left"/>
      <w:pPr>
        <w:ind w:left="5040" w:hanging="360"/>
      </w:pPr>
    </w:lvl>
    <w:lvl w:ilvl="7" w:tplc="49533885" w:tentative="1">
      <w:start w:val="1"/>
      <w:numFmt w:val="lowerLetter"/>
      <w:lvlText w:val="%8."/>
      <w:lvlJc w:val="left"/>
      <w:pPr>
        <w:ind w:left="5760" w:hanging="360"/>
      </w:pPr>
    </w:lvl>
    <w:lvl w:ilvl="8" w:tplc="4953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0">
    <w:multiLevelType w:val="hybridMultilevel"/>
    <w:lvl w:ilvl="0" w:tplc="916083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50">
    <w:abstractNumId w:val="20050"/>
  </w:num>
  <w:num w:numId="20051">
    <w:abstractNumId w:val="20051"/>
  </w:num>
  <w:num w:numId="20052">
    <w:abstractNumId w:val="200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458195" Type="http://schemas.openxmlformats.org/officeDocument/2006/relationships/comments" Target="comments.xml"/><Relationship Id="rId827027329" Type="http://schemas.microsoft.com/office/2011/relationships/commentsExtended" Target="commentsExtended.xml"/><Relationship Id="rId56619455" Type="http://schemas.openxmlformats.org/officeDocument/2006/relationships/image" Target="media/imgrId56619455.jpg"/><Relationship Id="rId3340697136cf44591" Type="http://schemas.openxmlformats.org/officeDocument/2006/relationships/image" Target="media/imgrId3340697136cf44591.jpg"/><Relationship Id="rId9250697136cf6bbb0" Type="http://schemas.openxmlformats.org/officeDocument/2006/relationships/image" Target="media/imgrId9250697136cf6bbb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619455" Type="http://schemas.openxmlformats.org/officeDocument/2006/relationships/image" Target="media/imgrId566194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