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564849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33178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0219694" w:name="ctxt"/>
    <w:bookmarkEnd w:id="1021969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24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24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24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24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2446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420946" name="name3684697136c41b0a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086697136c41b0a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4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2446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26067866" name="name9331697136c445910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5663697136c44590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467">
    <w:multiLevelType w:val="hybridMultilevel"/>
    <w:lvl w:ilvl="0" w:tplc="27364731">
      <w:start w:val="1"/>
      <w:numFmt w:val="decimal"/>
      <w:lvlText w:val="%1."/>
      <w:lvlJc w:val="left"/>
      <w:pPr>
        <w:ind w:left="720" w:hanging="360"/>
      </w:pPr>
    </w:lvl>
    <w:lvl w:ilvl="1" w:tplc="27364731" w:tentative="1">
      <w:start w:val="1"/>
      <w:numFmt w:val="lowerLetter"/>
      <w:lvlText w:val="%2."/>
      <w:lvlJc w:val="left"/>
      <w:pPr>
        <w:ind w:left="1440" w:hanging="360"/>
      </w:pPr>
    </w:lvl>
    <w:lvl w:ilvl="2" w:tplc="27364731" w:tentative="1">
      <w:start w:val="1"/>
      <w:numFmt w:val="lowerRoman"/>
      <w:lvlText w:val="%3."/>
      <w:lvlJc w:val="right"/>
      <w:pPr>
        <w:ind w:left="2160" w:hanging="180"/>
      </w:pPr>
    </w:lvl>
    <w:lvl w:ilvl="3" w:tplc="27364731" w:tentative="1">
      <w:start w:val="1"/>
      <w:numFmt w:val="decimal"/>
      <w:lvlText w:val="%4."/>
      <w:lvlJc w:val="left"/>
      <w:pPr>
        <w:ind w:left="2880" w:hanging="360"/>
      </w:pPr>
    </w:lvl>
    <w:lvl w:ilvl="4" w:tplc="27364731" w:tentative="1">
      <w:start w:val="1"/>
      <w:numFmt w:val="lowerLetter"/>
      <w:lvlText w:val="%5."/>
      <w:lvlJc w:val="left"/>
      <w:pPr>
        <w:ind w:left="3600" w:hanging="360"/>
      </w:pPr>
    </w:lvl>
    <w:lvl w:ilvl="5" w:tplc="27364731" w:tentative="1">
      <w:start w:val="1"/>
      <w:numFmt w:val="lowerRoman"/>
      <w:lvlText w:val="%6."/>
      <w:lvlJc w:val="right"/>
      <w:pPr>
        <w:ind w:left="4320" w:hanging="180"/>
      </w:pPr>
    </w:lvl>
    <w:lvl w:ilvl="6" w:tplc="27364731" w:tentative="1">
      <w:start w:val="1"/>
      <w:numFmt w:val="decimal"/>
      <w:lvlText w:val="%7."/>
      <w:lvlJc w:val="left"/>
      <w:pPr>
        <w:ind w:left="5040" w:hanging="360"/>
      </w:pPr>
    </w:lvl>
    <w:lvl w:ilvl="7" w:tplc="27364731" w:tentative="1">
      <w:start w:val="1"/>
      <w:numFmt w:val="lowerLetter"/>
      <w:lvlText w:val="%8."/>
      <w:lvlJc w:val="left"/>
      <w:pPr>
        <w:ind w:left="5760" w:hanging="360"/>
      </w:pPr>
    </w:lvl>
    <w:lvl w:ilvl="8" w:tplc="27364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66">
    <w:multiLevelType w:val="hybridMultilevel"/>
    <w:lvl w:ilvl="0" w:tplc="48232278">
      <w:start w:val="1"/>
      <w:numFmt w:val="decimal"/>
      <w:lvlText w:val="%1."/>
      <w:lvlJc w:val="left"/>
      <w:pPr>
        <w:ind w:left="720" w:hanging="360"/>
      </w:pPr>
    </w:lvl>
    <w:lvl w:ilvl="1" w:tplc="48232278" w:tentative="1">
      <w:start w:val="1"/>
      <w:numFmt w:val="lowerLetter"/>
      <w:lvlText w:val="%2."/>
      <w:lvlJc w:val="left"/>
      <w:pPr>
        <w:ind w:left="1440" w:hanging="360"/>
      </w:pPr>
    </w:lvl>
    <w:lvl w:ilvl="2" w:tplc="48232278" w:tentative="1">
      <w:start w:val="1"/>
      <w:numFmt w:val="lowerRoman"/>
      <w:lvlText w:val="%3."/>
      <w:lvlJc w:val="right"/>
      <w:pPr>
        <w:ind w:left="2160" w:hanging="180"/>
      </w:pPr>
    </w:lvl>
    <w:lvl w:ilvl="3" w:tplc="48232278" w:tentative="1">
      <w:start w:val="1"/>
      <w:numFmt w:val="decimal"/>
      <w:lvlText w:val="%4."/>
      <w:lvlJc w:val="left"/>
      <w:pPr>
        <w:ind w:left="2880" w:hanging="360"/>
      </w:pPr>
    </w:lvl>
    <w:lvl w:ilvl="4" w:tplc="48232278" w:tentative="1">
      <w:start w:val="1"/>
      <w:numFmt w:val="lowerLetter"/>
      <w:lvlText w:val="%5."/>
      <w:lvlJc w:val="left"/>
      <w:pPr>
        <w:ind w:left="3600" w:hanging="360"/>
      </w:pPr>
    </w:lvl>
    <w:lvl w:ilvl="5" w:tplc="48232278" w:tentative="1">
      <w:start w:val="1"/>
      <w:numFmt w:val="lowerRoman"/>
      <w:lvlText w:val="%6."/>
      <w:lvlJc w:val="right"/>
      <w:pPr>
        <w:ind w:left="4320" w:hanging="180"/>
      </w:pPr>
    </w:lvl>
    <w:lvl w:ilvl="6" w:tplc="48232278" w:tentative="1">
      <w:start w:val="1"/>
      <w:numFmt w:val="decimal"/>
      <w:lvlText w:val="%7."/>
      <w:lvlJc w:val="left"/>
      <w:pPr>
        <w:ind w:left="5040" w:hanging="360"/>
      </w:pPr>
    </w:lvl>
    <w:lvl w:ilvl="7" w:tplc="48232278" w:tentative="1">
      <w:start w:val="1"/>
      <w:numFmt w:val="lowerLetter"/>
      <w:lvlText w:val="%8."/>
      <w:lvlJc w:val="left"/>
      <w:pPr>
        <w:ind w:left="5760" w:hanging="360"/>
      </w:pPr>
    </w:lvl>
    <w:lvl w:ilvl="8" w:tplc="48232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65">
    <w:multiLevelType w:val="hybridMultilevel"/>
    <w:lvl w:ilvl="0" w:tplc="25729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465">
    <w:abstractNumId w:val="24465"/>
  </w:num>
  <w:num w:numId="24466">
    <w:abstractNumId w:val="24466"/>
  </w:num>
  <w:num w:numId="24467">
    <w:abstractNumId w:val="244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82323100" Type="http://schemas.openxmlformats.org/officeDocument/2006/relationships/comments" Target="comments.xml"/><Relationship Id="rId719506798" Type="http://schemas.microsoft.com/office/2011/relationships/commentsExtended" Target="commentsExtended.xml"/><Relationship Id="rId63317885" Type="http://schemas.openxmlformats.org/officeDocument/2006/relationships/image" Target="media/imgrId63317885.jpg"/><Relationship Id="rId3086697136c41b0a2" Type="http://schemas.openxmlformats.org/officeDocument/2006/relationships/image" Target="media/imgrId3086697136c41b0a2.jpg"/><Relationship Id="rId5663697136c44590b" Type="http://schemas.openxmlformats.org/officeDocument/2006/relationships/image" Target="media/imgrId5663697136c44590b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3317885" Type="http://schemas.openxmlformats.org/officeDocument/2006/relationships/image" Target="media/imgrId6331788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