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503303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59856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029423" w:name="ctxt"/>
    <w:bookmarkEnd w:id="5002942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6723"/>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6723"/>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90669713a377d123"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696769713a377d356"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6723"/>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672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6723"/>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6723"/>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6723"/>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262969713a377f851"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263869713a377fb38"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26723"/>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6723"/>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6723"/>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11090036" name="name270869713a378566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63769713a378565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6723"/>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6723"/>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6723"/>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748369713a378694f"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63087534" name="name513269713a3793716"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23369713a379371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42858381" name="name386469713a37a1557"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716769713a37a1552"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3235279" name="name669969713a37af1c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98969713a37af1c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2698520" name="name287169713a37c47e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92869713a37c47d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2987239" name="name178869713a37d389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12369713a37d3891"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21724915" name="name572869713a37e356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25069713a37e355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2509989" name="name384069713a37ed29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0469713a37ed28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5714402" name="name653369713a37f393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92469713a37f39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024540" name="name981469713a38077e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58969713a38077e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3648996" name="name626169713a380ef0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93969713a380ef0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32434234" name="name682669713a3820fcb"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35969713a3820fc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8802427" name="name198169713a3830d4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38369713a3830d4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30448725" name="name745769713a384525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38669713a384524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23485134" name="name701369713a3857ee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553569713a3857ee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649569713a3858962"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6820323" name="name778269713a3883c81"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633169713a3883c7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3981925" name="name990569713a38984a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7069713a389849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7915944" name="name726169713a38bcae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24269713a38bcad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6724">
    <w:multiLevelType w:val="hybridMultilevel"/>
    <w:lvl w:ilvl="0" w:tplc="33276492">
      <w:start w:val="1"/>
      <w:numFmt w:val="decimal"/>
      <w:lvlText w:val="%1."/>
      <w:lvlJc w:val="left"/>
      <w:pPr>
        <w:ind w:left="720" w:hanging="360"/>
      </w:pPr>
    </w:lvl>
    <w:lvl w:ilvl="1" w:tplc="33276492" w:tentative="1">
      <w:start w:val="1"/>
      <w:numFmt w:val="lowerLetter"/>
      <w:lvlText w:val="%2."/>
      <w:lvlJc w:val="left"/>
      <w:pPr>
        <w:ind w:left="1440" w:hanging="360"/>
      </w:pPr>
    </w:lvl>
    <w:lvl w:ilvl="2" w:tplc="33276492" w:tentative="1">
      <w:start w:val="1"/>
      <w:numFmt w:val="lowerRoman"/>
      <w:lvlText w:val="%3."/>
      <w:lvlJc w:val="right"/>
      <w:pPr>
        <w:ind w:left="2160" w:hanging="180"/>
      </w:pPr>
    </w:lvl>
    <w:lvl w:ilvl="3" w:tplc="33276492" w:tentative="1">
      <w:start w:val="1"/>
      <w:numFmt w:val="decimal"/>
      <w:lvlText w:val="%4."/>
      <w:lvlJc w:val="left"/>
      <w:pPr>
        <w:ind w:left="2880" w:hanging="360"/>
      </w:pPr>
    </w:lvl>
    <w:lvl w:ilvl="4" w:tplc="33276492" w:tentative="1">
      <w:start w:val="1"/>
      <w:numFmt w:val="lowerLetter"/>
      <w:lvlText w:val="%5."/>
      <w:lvlJc w:val="left"/>
      <w:pPr>
        <w:ind w:left="3600" w:hanging="360"/>
      </w:pPr>
    </w:lvl>
    <w:lvl w:ilvl="5" w:tplc="33276492" w:tentative="1">
      <w:start w:val="1"/>
      <w:numFmt w:val="lowerRoman"/>
      <w:lvlText w:val="%6."/>
      <w:lvlJc w:val="right"/>
      <w:pPr>
        <w:ind w:left="4320" w:hanging="180"/>
      </w:pPr>
    </w:lvl>
    <w:lvl w:ilvl="6" w:tplc="33276492" w:tentative="1">
      <w:start w:val="1"/>
      <w:numFmt w:val="decimal"/>
      <w:lvlText w:val="%7."/>
      <w:lvlJc w:val="left"/>
      <w:pPr>
        <w:ind w:left="5040" w:hanging="360"/>
      </w:pPr>
    </w:lvl>
    <w:lvl w:ilvl="7" w:tplc="33276492" w:tentative="1">
      <w:start w:val="1"/>
      <w:numFmt w:val="lowerLetter"/>
      <w:lvlText w:val="%8."/>
      <w:lvlJc w:val="left"/>
      <w:pPr>
        <w:ind w:left="5760" w:hanging="360"/>
      </w:pPr>
    </w:lvl>
    <w:lvl w:ilvl="8" w:tplc="33276492" w:tentative="1">
      <w:start w:val="1"/>
      <w:numFmt w:val="lowerRoman"/>
      <w:lvlText w:val="%9."/>
      <w:lvlJc w:val="right"/>
      <w:pPr>
        <w:ind w:left="6480" w:hanging="180"/>
      </w:pPr>
    </w:lvl>
  </w:abstractNum>
  <w:abstractNum w:abstractNumId="26723">
    <w:multiLevelType w:val="hybridMultilevel"/>
    <w:lvl w:ilvl="0" w:tplc="1550892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723">
    <w:abstractNumId w:val="26723"/>
  </w:num>
  <w:num w:numId="26724">
    <w:abstractNumId w:val="267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4368958" Type="http://schemas.openxmlformats.org/officeDocument/2006/relationships/comments" Target="comments.xml"/><Relationship Id="rId590939134" Type="http://schemas.microsoft.com/office/2011/relationships/commentsExtended" Target="commentsExtended.xml"/><Relationship Id="rId60598560" Type="http://schemas.openxmlformats.org/officeDocument/2006/relationships/image" Target="media/imgrId60598560.jpg"/><Relationship Id="rId890669713a377d123" Type="http://schemas.openxmlformats.org/officeDocument/2006/relationships/hyperlink" Target="https://iservice.lombardini.it/jsp/Template2/manuale.jsp?id=96&amp;parent=1000" TargetMode="External"/><Relationship Id="rId696769713a377d356" Type="http://schemas.openxmlformats.org/officeDocument/2006/relationships/hyperlink" Target="https://iservice.lombardini.it/jsp/Template2/manuale.jsp?id=97&amp;parent=1000" TargetMode="External"/><Relationship Id="rId262969713a377f851" Type="http://schemas.openxmlformats.org/officeDocument/2006/relationships/hyperlink" Target="https://iservice.lombardini.it/jsp/Template2/manuale.jsp?id=193&amp;parent=1000" TargetMode="External"/><Relationship Id="rId263869713a377fb38" Type="http://schemas.openxmlformats.org/officeDocument/2006/relationships/hyperlink" Target="https://iservice.lombardini.it/jsp/Template2/manuale.jsp?id=193&amp;parent=1000" TargetMode="External"/><Relationship Id="rId748369713a378694f" Type="http://schemas.openxmlformats.org/officeDocument/2006/relationships/hyperlink" Target="https://iservice.lombardini.it/jsp/Template2/manuale.jsp?id=114&amp;parent=1000" TargetMode="External"/><Relationship Id="rId649569713a3858962" Type="http://schemas.openxmlformats.org/officeDocument/2006/relationships/hyperlink" Target="https://iservice.lombardini.it/jsp/Template2/manuale.jsp?id=176&amp;parent=1000" TargetMode="External"/><Relationship Id="rId363769713a378565f" Type="http://schemas.openxmlformats.org/officeDocument/2006/relationships/image" Target="media/imgrId363769713a378565f.gif"/><Relationship Id="rId623369713a3793711" Type="http://schemas.openxmlformats.org/officeDocument/2006/relationships/image" Target="media/imgrId623369713a3793711.jpg"/><Relationship Id="rId716769713a37a1552" Type="http://schemas.openxmlformats.org/officeDocument/2006/relationships/image" Target="media/imgrId716769713a37a1552.jpg"/><Relationship Id="rId898969713a37af1c5" Type="http://schemas.openxmlformats.org/officeDocument/2006/relationships/image" Target="media/imgrId898969713a37af1c5.jpg"/><Relationship Id="rId692869713a37c47dd" Type="http://schemas.openxmlformats.org/officeDocument/2006/relationships/image" Target="media/imgrId692869713a37c47dd.jpg"/><Relationship Id="rId512369713a37d3891" Type="http://schemas.openxmlformats.org/officeDocument/2006/relationships/image" Target="media/imgrId512369713a37d3891.jpg"/><Relationship Id="rId525069713a37e355b" Type="http://schemas.openxmlformats.org/officeDocument/2006/relationships/image" Target="media/imgrId525069713a37e355b.jpg"/><Relationship Id="rId860469713a37ed28f" Type="http://schemas.openxmlformats.org/officeDocument/2006/relationships/image" Target="media/imgrId860469713a37ed28f.gif"/><Relationship Id="rId292469713a37f392c" Type="http://schemas.openxmlformats.org/officeDocument/2006/relationships/image" Target="media/imgrId292469713a37f392c.gif"/><Relationship Id="rId858969713a38077e0" Type="http://schemas.openxmlformats.org/officeDocument/2006/relationships/image" Target="media/imgrId858969713a38077e0.gif"/><Relationship Id="rId493969713a380ef02" Type="http://schemas.openxmlformats.org/officeDocument/2006/relationships/image" Target="media/imgrId493969713a380ef02.gif"/><Relationship Id="rId835969713a3820fc5" Type="http://schemas.openxmlformats.org/officeDocument/2006/relationships/image" Target="media/imgrId835969713a3820fc5.jpg"/><Relationship Id="rId138369713a3830d46" Type="http://schemas.openxmlformats.org/officeDocument/2006/relationships/image" Target="media/imgrId138369713a3830d46.jpg"/><Relationship Id="rId938669713a384524f" Type="http://schemas.openxmlformats.org/officeDocument/2006/relationships/image" Target="media/imgrId938669713a384524f.png"/><Relationship Id="rId553569713a3857ee6" Type="http://schemas.openxmlformats.org/officeDocument/2006/relationships/image" Target="media/imgrId553569713a3857ee6.png"/><Relationship Id="rId633169713a3883c7a" Type="http://schemas.openxmlformats.org/officeDocument/2006/relationships/image" Target="media/imgrId633169713a3883c7a.png"/><Relationship Id="rId797069713a389849f" Type="http://schemas.openxmlformats.org/officeDocument/2006/relationships/image" Target="media/imgrId797069713a389849f.png"/><Relationship Id="rId624269713a38bcada" Type="http://schemas.openxmlformats.org/officeDocument/2006/relationships/image" Target="media/imgrId624269713a38bcad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60598560" Type="http://schemas.openxmlformats.org/officeDocument/2006/relationships/image" Target="media/imgrId60598560.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60598560" Type="http://schemas.openxmlformats.org/officeDocument/2006/relationships/image" Target="media/imgrId60598560.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60598560" Type="http://schemas.openxmlformats.org/officeDocument/2006/relationships/image" Target="media/imgrId60598560.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60598560" Type="http://schemas.openxmlformats.org/officeDocument/2006/relationships/image" Target="media/imgrId60598560.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60598560" Type="http://schemas.openxmlformats.org/officeDocument/2006/relationships/image" Target="media/imgrId60598560.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60598560" Type="http://schemas.openxmlformats.org/officeDocument/2006/relationships/image" Target="media/imgrId605985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