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07923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442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562205" w:name="ctxt"/>
    <w:bookmarkEnd w:id="465622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51437" name="name966369713a453bd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4169713a453b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5252683" name="name243469713a4542fd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21969713a4542f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329269713a45436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28569713a4543a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475869713a4543f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7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158369713a45446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896269713a45447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103469713a4545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78138" name="name770969713a45512a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37369713a4551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160069713a4551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62338" name="name369069713a455c78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20269713a455c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0969713a455e578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45835" name="name416069713a456b3c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05769713a456b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07422" name="name223169713a457abf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67669713a457a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13218" name="name851169713a45865b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93569713a4586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33261" name="name737069713a458c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9713a458c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539569713a458c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83448" name="name823869713a459967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23669713a459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12405" name="name856369713a45a4e5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41669713a45a4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46265" name="name113269713a45b0389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00669713a45b0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83910" name="name662169713a45bf88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49469713a45bf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286169713a45c0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29672" name="name166669713a45cb22a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49469713a45cb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7953" name="name137569713a45d3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769713a45d3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1870287" name="name237869713a45e020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17369713a45e0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3623" name="name624569713a45e7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9713a45e7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192559" name="name223769713a4600a6e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03669713a4600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28819" name="name212369713a4606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869713a4606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56177" name="name163869713a460db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9369713a460d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258" name="name444969713a461825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47169713a4618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990065" name="name563069713a461cd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3569713a461c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187" name="name692469713a46381f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51769713a4638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520059" name="name820569713a4640c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1969713a4640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5369713a4641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8269713a4641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13095" name="name311669713a464e84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58469713a464e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830369713a464f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17050" name="name389469713a465971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38369713a4659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79298" name="name860169713a4661b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4169713a4661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5569713a4662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32947" name="name161069713a467004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94869713a4670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03013" name="name491769713a4678b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1369713a4678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0646" name="name229969713a46807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8869713a4680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28998" name="name577569713a468d228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40069713a468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26237" name="name416169713a4698ba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79269713a4698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26296" name="name607169713a46a5bd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76969713a46a5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03251" name="name725369713a46b42d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63169713a46b4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15863" name="name684769713a46c374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43069713a46c3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49969713a46c4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18607" name="name394569713a46cf49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59269713a46cf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03571" name="name700469713a46da5d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73669713a46da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88849" name="name457369713a46df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569713a46df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22910" name="name664269713a46e770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26369713a46e7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31963" name="name411569713a46ee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969713a46ee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217869713a46ef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97774" name="name803069713a4704d3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72369713a4704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79688" name="name858069713a4713c09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59869713a4713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084894" name="name829169713a47192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4669713a4719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1431" name="name731669713a4724c0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81169713a4724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845081" name="name454169713a472c4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0069713a472c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17169713a472c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30292" name="name440369713a473737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65269713a4737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9753" name="name848869713a47450f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44569713a4745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77553" name="name877069713a4749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269713a4749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1169713a474a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45330" name="name650269713a475829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28269713a4758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0422" name="name888269713a4762cd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69369713a4762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14509" name="name550069713a47699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5469713a4769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48032" name="name124769713a4776dab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09269713a4776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263269713a4777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06173" name="name217869713a478d9f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30169713a478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5039" name="name790069713a4798ec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91269713a479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86079" name="name219269713a47a3b3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17269713a47a3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82569713a47a5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1991" name="name266669713a47b029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71369713a47b0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46769713a47b0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4712" name="name498769713a47bbcb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45169713a47bb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54817" name="name657569713a47c1a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5969713a47c1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94638" name="name215269713a47cee2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93469713a47ce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60905" name="name161069713a47da35d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73069713a47da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62046" name="name538669713a47df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9713a47d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19803" name="name606169713a47eae22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02169713a47ea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6419" name="name509069713a47f38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7369713a47f3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98269713a4800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365848" name="name647669713a480bdd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46169713a480b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63304" name="name462969713a4812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9713a4812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71069713a4812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61529" name="name702669713a481fad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51969713a481f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1420" name="name156769713a4824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9713a4824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637769713a4825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86869713a4827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03081" name="name665769713a48321f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67569713a4832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86288" name="name698569713a483d36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51969713a483d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14004" name="name450669713a48430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3369713a4843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3780" name="name760569713a48504a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82769713a4850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8174" name="name413769713a4856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769713a4856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68769713a4856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93869713a4857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85369713a4857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96769713a4859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202787" name="name203869713a4863eb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26569713a4863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73405" name="name508069713a486f05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79269713a486f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70726" name="name791469713a487ed9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27669713a487e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7677" name="name821869713a488ddc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01669713a488d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65354" name="name639969713a48935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169713a4893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21869713a4894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1169713a4894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341669713a4894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7212" name="name730569713a489b0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1969713a489b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40169713a489b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29969713a489c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437469713a489c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09713" name="name548969713a48a81c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35369713a48a8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1704" name="name773769713a48ae0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9569713a48a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6235" name="name763069713a48bb05b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72569713a48bb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428321" name="name988769713a48cac7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40769713a48ca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77735" name="name247569713a48d5c1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29869713a48d5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51516" name="name359669713a48dbc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769713a48db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06096" name="name737669713a48e896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41269713a48e8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62943" name="name822269713a4900a0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00569713a4900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97749" name="name310569713a4905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9713a4905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73485" name="name353169713a490dd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769713a490d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0239" name="name207969713a491b0c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73769713a491b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877043" name="name589169713a492658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06869713a4926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374795" name="name967669713a492c5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1569713a492c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879569713a492c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81569713a492d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233" name="name620569713a493962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56469713a4939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50869713a4939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29350" name="name418269713a4944f0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74169713a4944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68762" name="name816069713a494a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469713a494a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7021" name="name873469713a4957f7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19369713a4957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333636" name="name421469713a495df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5269713a495d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96844" name="name125269713a496b51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03469713a496b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034272" name="name714369713a4970c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369713a4970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8892" name="name935669713a497e41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17269713a497e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602303" name="name929769713a4983e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2169713a498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64206" name="name271069713a498e52c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79069713a498e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90563" name="name494769713a499cac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95669713a499c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0695" name="name632469713a49a8e1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12369713a49a8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396655" name="name560869713a49aea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069713a49ae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06072" name="name369469713a49b82b4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64869713a49b8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82019" name="name198769713a49c346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62769713a49c3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2617" name="name409069713a49c9a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569713a49c9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8629915" name="name246069713a49d6f4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96569713a49d6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467375" name="name117369713a49e75f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88169713a49e7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9675106" name="name174369713a4a0347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01469713a4a03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1248189" name="name951369713a4a160a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84269713a4a16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54317" name="name861469713a4a2397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68569713a4a23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9695" name="name304669713a4a29a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5569713a4a29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40695" name="name894269713a4a3602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08769713a4a3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5267988" name="name749869713a4a472e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37569713a4a4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6649732" name="name479669713a4a58a5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66069713a4a58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209510" name="name106569713a4a6467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66569713a4a64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506908" name="name209669713a4a6a4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7269713a4a6a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92270" name="name196169713a4a71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569713a4a71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32622" name="name442869713a4a7f0d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42469713a4a7f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194944" name="name233169713a4a851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169713a4a85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69402" name="name713169713a4a95da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34669713a4a95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586778" name="name809869713a4a9c0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069713a4a9c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6320" name="name538069713a4aa6ad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09969713a4aa6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4109" name="name306869713a4ab4f6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76669713a4ab4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73156" name="name414369713a4ac005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21269713a4ac0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4876" name="name218269713a4ac5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9713a4ac5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63055" name="name538269713a4ad2e6f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63169713a4ad2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7354" name="name482969713a4adeaa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70969713a4ade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97803" name="name317369713a4ae48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3869713a4ae4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80340" name="name997269713a4af1ab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65369713a4af1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478">
    <w:multiLevelType w:val="hybridMultilevel"/>
    <w:lvl w:ilvl="0" w:tplc="12929851">
      <w:start w:val="1"/>
      <w:numFmt w:val="decimal"/>
      <w:lvlText w:val="%1."/>
      <w:lvlJc w:val="left"/>
      <w:pPr>
        <w:ind w:left="720" w:hanging="360"/>
      </w:pPr>
    </w:lvl>
    <w:lvl w:ilvl="1" w:tplc="12929851" w:tentative="1">
      <w:start w:val="1"/>
      <w:numFmt w:val="lowerLetter"/>
      <w:lvlText w:val="%2."/>
      <w:lvlJc w:val="left"/>
      <w:pPr>
        <w:ind w:left="1440" w:hanging="360"/>
      </w:pPr>
    </w:lvl>
    <w:lvl w:ilvl="2" w:tplc="12929851" w:tentative="1">
      <w:start w:val="1"/>
      <w:numFmt w:val="lowerRoman"/>
      <w:lvlText w:val="%3."/>
      <w:lvlJc w:val="right"/>
      <w:pPr>
        <w:ind w:left="2160" w:hanging="180"/>
      </w:pPr>
    </w:lvl>
    <w:lvl w:ilvl="3" w:tplc="12929851" w:tentative="1">
      <w:start w:val="1"/>
      <w:numFmt w:val="decimal"/>
      <w:lvlText w:val="%4."/>
      <w:lvlJc w:val="left"/>
      <w:pPr>
        <w:ind w:left="2880" w:hanging="360"/>
      </w:pPr>
    </w:lvl>
    <w:lvl w:ilvl="4" w:tplc="12929851" w:tentative="1">
      <w:start w:val="1"/>
      <w:numFmt w:val="lowerLetter"/>
      <w:lvlText w:val="%5."/>
      <w:lvlJc w:val="left"/>
      <w:pPr>
        <w:ind w:left="3600" w:hanging="360"/>
      </w:pPr>
    </w:lvl>
    <w:lvl w:ilvl="5" w:tplc="12929851" w:tentative="1">
      <w:start w:val="1"/>
      <w:numFmt w:val="lowerRoman"/>
      <w:lvlText w:val="%6."/>
      <w:lvlJc w:val="right"/>
      <w:pPr>
        <w:ind w:left="4320" w:hanging="180"/>
      </w:pPr>
    </w:lvl>
    <w:lvl w:ilvl="6" w:tplc="12929851" w:tentative="1">
      <w:start w:val="1"/>
      <w:numFmt w:val="decimal"/>
      <w:lvlText w:val="%7."/>
      <w:lvlJc w:val="left"/>
      <w:pPr>
        <w:ind w:left="5040" w:hanging="360"/>
      </w:pPr>
    </w:lvl>
    <w:lvl w:ilvl="7" w:tplc="12929851" w:tentative="1">
      <w:start w:val="1"/>
      <w:numFmt w:val="lowerLetter"/>
      <w:lvlText w:val="%8."/>
      <w:lvlJc w:val="left"/>
      <w:pPr>
        <w:ind w:left="5760" w:hanging="360"/>
      </w:pPr>
    </w:lvl>
    <w:lvl w:ilvl="8" w:tplc="1292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7">
    <w:multiLevelType w:val="hybridMultilevel"/>
    <w:lvl w:ilvl="0" w:tplc="40111420">
      <w:start w:val="1"/>
      <w:numFmt w:val="decimal"/>
      <w:lvlText w:val="%1."/>
      <w:lvlJc w:val="left"/>
      <w:pPr>
        <w:ind w:left="720" w:hanging="360"/>
      </w:pPr>
    </w:lvl>
    <w:lvl w:ilvl="1" w:tplc="40111420" w:tentative="1">
      <w:start w:val="1"/>
      <w:numFmt w:val="lowerLetter"/>
      <w:lvlText w:val="%2."/>
      <w:lvlJc w:val="left"/>
      <w:pPr>
        <w:ind w:left="1440" w:hanging="360"/>
      </w:pPr>
    </w:lvl>
    <w:lvl w:ilvl="2" w:tplc="40111420" w:tentative="1">
      <w:start w:val="1"/>
      <w:numFmt w:val="lowerRoman"/>
      <w:lvlText w:val="%3."/>
      <w:lvlJc w:val="right"/>
      <w:pPr>
        <w:ind w:left="2160" w:hanging="180"/>
      </w:pPr>
    </w:lvl>
    <w:lvl w:ilvl="3" w:tplc="40111420" w:tentative="1">
      <w:start w:val="1"/>
      <w:numFmt w:val="decimal"/>
      <w:lvlText w:val="%4."/>
      <w:lvlJc w:val="left"/>
      <w:pPr>
        <w:ind w:left="2880" w:hanging="360"/>
      </w:pPr>
    </w:lvl>
    <w:lvl w:ilvl="4" w:tplc="40111420" w:tentative="1">
      <w:start w:val="1"/>
      <w:numFmt w:val="lowerLetter"/>
      <w:lvlText w:val="%5."/>
      <w:lvlJc w:val="left"/>
      <w:pPr>
        <w:ind w:left="3600" w:hanging="360"/>
      </w:pPr>
    </w:lvl>
    <w:lvl w:ilvl="5" w:tplc="40111420" w:tentative="1">
      <w:start w:val="1"/>
      <w:numFmt w:val="lowerRoman"/>
      <w:lvlText w:val="%6."/>
      <w:lvlJc w:val="right"/>
      <w:pPr>
        <w:ind w:left="4320" w:hanging="180"/>
      </w:pPr>
    </w:lvl>
    <w:lvl w:ilvl="6" w:tplc="40111420" w:tentative="1">
      <w:start w:val="1"/>
      <w:numFmt w:val="decimal"/>
      <w:lvlText w:val="%7."/>
      <w:lvlJc w:val="left"/>
      <w:pPr>
        <w:ind w:left="5040" w:hanging="360"/>
      </w:pPr>
    </w:lvl>
    <w:lvl w:ilvl="7" w:tplc="40111420" w:tentative="1">
      <w:start w:val="1"/>
      <w:numFmt w:val="lowerLetter"/>
      <w:lvlText w:val="%8."/>
      <w:lvlJc w:val="left"/>
      <w:pPr>
        <w:ind w:left="5760" w:hanging="360"/>
      </w:pPr>
    </w:lvl>
    <w:lvl w:ilvl="8" w:tplc="40111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6">
    <w:multiLevelType w:val="hybridMultilevel"/>
    <w:lvl w:ilvl="0" w:tplc="37598131">
      <w:start w:val="1"/>
      <w:numFmt w:val="decimal"/>
      <w:lvlText w:val="%1."/>
      <w:lvlJc w:val="left"/>
      <w:pPr>
        <w:ind w:left="720" w:hanging="360"/>
      </w:pPr>
    </w:lvl>
    <w:lvl w:ilvl="1" w:tplc="37598131" w:tentative="1">
      <w:start w:val="1"/>
      <w:numFmt w:val="lowerLetter"/>
      <w:lvlText w:val="%2."/>
      <w:lvlJc w:val="left"/>
      <w:pPr>
        <w:ind w:left="1440" w:hanging="360"/>
      </w:pPr>
    </w:lvl>
    <w:lvl w:ilvl="2" w:tplc="37598131" w:tentative="1">
      <w:start w:val="1"/>
      <w:numFmt w:val="lowerRoman"/>
      <w:lvlText w:val="%3."/>
      <w:lvlJc w:val="right"/>
      <w:pPr>
        <w:ind w:left="2160" w:hanging="180"/>
      </w:pPr>
    </w:lvl>
    <w:lvl w:ilvl="3" w:tplc="37598131" w:tentative="1">
      <w:start w:val="1"/>
      <w:numFmt w:val="decimal"/>
      <w:lvlText w:val="%4."/>
      <w:lvlJc w:val="left"/>
      <w:pPr>
        <w:ind w:left="2880" w:hanging="360"/>
      </w:pPr>
    </w:lvl>
    <w:lvl w:ilvl="4" w:tplc="37598131" w:tentative="1">
      <w:start w:val="1"/>
      <w:numFmt w:val="lowerLetter"/>
      <w:lvlText w:val="%5."/>
      <w:lvlJc w:val="left"/>
      <w:pPr>
        <w:ind w:left="3600" w:hanging="360"/>
      </w:pPr>
    </w:lvl>
    <w:lvl w:ilvl="5" w:tplc="37598131" w:tentative="1">
      <w:start w:val="1"/>
      <w:numFmt w:val="lowerRoman"/>
      <w:lvlText w:val="%6."/>
      <w:lvlJc w:val="right"/>
      <w:pPr>
        <w:ind w:left="4320" w:hanging="180"/>
      </w:pPr>
    </w:lvl>
    <w:lvl w:ilvl="6" w:tplc="37598131" w:tentative="1">
      <w:start w:val="1"/>
      <w:numFmt w:val="decimal"/>
      <w:lvlText w:val="%7."/>
      <w:lvlJc w:val="left"/>
      <w:pPr>
        <w:ind w:left="5040" w:hanging="360"/>
      </w:pPr>
    </w:lvl>
    <w:lvl w:ilvl="7" w:tplc="37598131" w:tentative="1">
      <w:start w:val="1"/>
      <w:numFmt w:val="lowerLetter"/>
      <w:lvlText w:val="%8."/>
      <w:lvlJc w:val="left"/>
      <w:pPr>
        <w:ind w:left="5760" w:hanging="360"/>
      </w:pPr>
    </w:lvl>
    <w:lvl w:ilvl="8" w:tplc="3759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5">
    <w:multiLevelType w:val="hybridMultilevel"/>
    <w:lvl w:ilvl="0" w:tplc="36844386">
      <w:start w:val="1"/>
      <w:numFmt w:val="decimal"/>
      <w:lvlText w:val="%1."/>
      <w:lvlJc w:val="left"/>
      <w:pPr>
        <w:ind w:left="720" w:hanging="360"/>
      </w:pPr>
    </w:lvl>
    <w:lvl w:ilvl="1" w:tplc="36844386" w:tentative="1">
      <w:start w:val="1"/>
      <w:numFmt w:val="lowerLetter"/>
      <w:lvlText w:val="%2."/>
      <w:lvlJc w:val="left"/>
      <w:pPr>
        <w:ind w:left="1440" w:hanging="360"/>
      </w:pPr>
    </w:lvl>
    <w:lvl w:ilvl="2" w:tplc="36844386" w:tentative="1">
      <w:start w:val="1"/>
      <w:numFmt w:val="lowerRoman"/>
      <w:lvlText w:val="%3."/>
      <w:lvlJc w:val="right"/>
      <w:pPr>
        <w:ind w:left="2160" w:hanging="180"/>
      </w:pPr>
    </w:lvl>
    <w:lvl w:ilvl="3" w:tplc="36844386" w:tentative="1">
      <w:start w:val="1"/>
      <w:numFmt w:val="decimal"/>
      <w:lvlText w:val="%4."/>
      <w:lvlJc w:val="left"/>
      <w:pPr>
        <w:ind w:left="2880" w:hanging="360"/>
      </w:pPr>
    </w:lvl>
    <w:lvl w:ilvl="4" w:tplc="36844386" w:tentative="1">
      <w:start w:val="1"/>
      <w:numFmt w:val="lowerLetter"/>
      <w:lvlText w:val="%5."/>
      <w:lvlJc w:val="left"/>
      <w:pPr>
        <w:ind w:left="3600" w:hanging="360"/>
      </w:pPr>
    </w:lvl>
    <w:lvl w:ilvl="5" w:tplc="36844386" w:tentative="1">
      <w:start w:val="1"/>
      <w:numFmt w:val="lowerRoman"/>
      <w:lvlText w:val="%6."/>
      <w:lvlJc w:val="right"/>
      <w:pPr>
        <w:ind w:left="4320" w:hanging="180"/>
      </w:pPr>
    </w:lvl>
    <w:lvl w:ilvl="6" w:tplc="36844386" w:tentative="1">
      <w:start w:val="1"/>
      <w:numFmt w:val="decimal"/>
      <w:lvlText w:val="%7."/>
      <w:lvlJc w:val="left"/>
      <w:pPr>
        <w:ind w:left="5040" w:hanging="360"/>
      </w:pPr>
    </w:lvl>
    <w:lvl w:ilvl="7" w:tplc="36844386" w:tentative="1">
      <w:start w:val="1"/>
      <w:numFmt w:val="lowerLetter"/>
      <w:lvlText w:val="%8."/>
      <w:lvlJc w:val="left"/>
      <w:pPr>
        <w:ind w:left="5760" w:hanging="360"/>
      </w:pPr>
    </w:lvl>
    <w:lvl w:ilvl="8" w:tplc="3684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4">
    <w:multiLevelType w:val="hybridMultilevel"/>
    <w:lvl w:ilvl="0" w:tplc="12740648">
      <w:start w:val="1"/>
      <w:numFmt w:val="decimal"/>
      <w:lvlText w:val="%1."/>
      <w:lvlJc w:val="left"/>
      <w:pPr>
        <w:ind w:left="720" w:hanging="360"/>
      </w:pPr>
    </w:lvl>
    <w:lvl w:ilvl="1" w:tplc="12740648" w:tentative="1">
      <w:start w:val="1"/>
      <w:numFmt w:val="lowerLetter"/>
      <w:lvlText w:val="%2."/>
      <w:lvlJc w:val="left"/>
      <w:pPr>
        <w:ind w:left="1440" w:hanging="360"/>
      </w:pPr>
    </w:lvl>
    <w:lvl w:ilvl="2" w:tplc="12740648" w:tentative="1">
      <w:start w:val="1"/>
      <w:numFmt w:val="lowerRoman"/>
      <w:lvlText w:val="%3."/>
      <w:lvlJc w:val="right"/>
      <w:pPr>
        <w:ind w:left="2160" w:hanging="180"/>
      </w:pPr>
    </w:lvl>
    <w:lvl w:ilvl="3" w:tplc="12740648" w:tentative="1">
      <w:start w:val="1"/>
      <w:numFmt w:val="decimal"/>
      <w:lvlText w:val="%4."/>
      <w:lvlJc w:val="left"/>
      <w:pPr>
        <w:ind w:left="2880" w:hanging="360"/>
      </w:pPr>
    </w:lvl>
    <w:lvl w:ilvl="4" w:tplc="12740648" w:tentative="1">
      <w:start w:val="1"/>
      <w:numFmt w:val="lowerLetter"/>
      <w:lvlText w:val="%5."/>
      <w:lvlJc w:val="left"/>
      <w:pPr>
        <w:ind w:left="3600" w:hanging="360"/>
      </w:pPr>
    </w:lvl>
    <w:lvl w:ilvl="5" w:tplc="12740648" w:tentative="1">
      <w:start w:val="1"/>
      <w:numFmt w:val="lowerRoman"/>
      <w:lvlText w:val="%6."/>
      <w:lvlJc w:val="right"/>
      <w:pPr>
        <w:ind w:left="4320" w:hanging="180"/>
      </w:pPr>
    </w:lvl>
    <w:lvl w:ilvl="6" w:tplc="12740648" w:tentative="1">
      <w:start w:val="1"/>
      <w:numFmt w:val="decimal"/>
      <w:lvlText w:val="%7."/>
      <w:lvlJc w:val="left"/>
      <w:pPr>
        <w:ind w:left="5040" w:hanging="360"/>
      </w:pPr>
    </w:lvl>
    <w:lvl w:ilvl="7" w:tplc="12740648" w:tentative="1">
      <w:start w:val="1"/>
      <w:numFmt w:val="lowerLetter"/>
      <w:lvlText w:val="%8."/>
      <w:lvlJc w:val="left"/>
      <w:pPr>
        <w:ind w:left="5760" w:hanging="360"/>
      </w:pPr>
    </w:lvl>
    <w:lvl w:ilvl="8" w:tplc="1274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3">
    <w:multiLevelType w:val="hybridMultilevel"/>
    <w:lvl w:ilvl="0" w:tplc="49075380">
      <w:start w:val="1"/>
      <w:numFmt w:val="decimal"/>
      <w:lvlText w:val="%1."/>
      <w:lvlJc w:val="left"/>
      <w:pPr>
        <w:ind w:left="720" w:hanging="360"/>
      </w:pPr>
    </w:lvl>
    <w:lvl w:ilvl="1" w:tplc="49075380" w:tentative="1">
      <w:start w:val="1"/>
      <w:numFmt w:val="lowerLetter"/>
      <w:lvlText w:val="%2."/>
      <w:lvlJc w:val="left"/>
      <w:pPr>
        <w:ind w:left="1440" w:hanging="360"/>
      </w:pPr>
    </w:lvl>
    <w:lvl w:ilvl="2" w:tplc="49075380" w:tentative="1">
      <w:start w:val="1"/>
      <w:numFmt w:val="lowerRoman"/>
      <w:lvlText w:val="%3."/>
      <w:lvlJc w:val="right"/>
      <w:pPr>
        <w:ind w:left="2160" w:hanging="180"/>
      </w:pPr>
    </w:lvl>
    <w:lvl w:ilvl="3" w:tplc="49075380" w:tentative="1">
      <w:start w:val="1"/>
      <w:numFmt w:val="decimal"/>
      <w:lvlText w:val="%4."/>
      <w:lvlJc w:val="left"/>
      <w:pPr>
        <w:ind w:left="2880" w:hanging="360"/>
      </w:pPr>
    </w:lvl>
    <w:lvl w:ilvl="4" w:tplc="49075380" w:tentative="1">
      <w:start w:val="1"/>
      <w:numFmt w:val="lowerLetter"/>
      <w:lvlText w:val="%5."/>
      <w:lvlJc w:val="left"/>
      <w:pPr>
        <w:ind w:left="3600" w:hanging="360"/>
      </w:pPr>
    </w:lvl>
    <w:lvl w:ilvl="5" w:tplc="49075380" w:tentative="1">
      <w:start w:val="1"/>
      <w:numFmt w:val="lowerRoman"/>
      <w:lvlText w:val="%6."/>
      <w:lvlJc w:val="right"/>
      <w:pPr>
        <w:ind w:left="4320" w:hanging="180"/>
      </w:pPr>
    </w:lvl>
    <w:lvl w:ilvl="6" w:tplc="49075380" w:tentative="1">
      <w:start w:val="1"/>
      <w:numFmt w:val="decimal"/>
      <w:lvlText w:val="%7."/>
      <w:lvlJc w:val="left"/>
      <w:pPr>
        <w:ind w:left="5040" w:hanging="360"/>
      </w:pPr>
    </w:lvl>
    <w:lvl w:ilvl="7" w:tplc="49075380" w:tentative="1">
      <w:start w:val="1"/>
      <w:numFmt w:val="lowerLetter"/>
      <w:lvlText w:val="%8."/>
      <w:lvlJc w:val="left"/>
      <w:pPr>
        <w:ind w:left="5760" w:hanging="360"/>
      </w:pPr>
    </w:lvl>
    <w:lvl w:ilvl="8" w:tplc="4907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2">
    <w:multiLevelType w:val="hybridMultilevel"/>
    <w:lvl w:ilvl="0" w:tplc="47334430">
      <w:start w:val="1"/>
      <w:numFmt w:val="decimal"/>
      <w:lvlText w:val="%1."/>
      <w:lvlJc w:val="left"/>
      <w:pPr>
        <w:ind w:left="720" w:hanging="360"/>
      </w:pPr>
    </w:lvl>
    <w:lvl w:ilvl="1" w:tplc="47334430" w:tentative="1">
      <w:start w:val="1"/>
      <w:numFmt w:val="lowerLetter"/>
      <w:lvlText w:val="%2."/>
      <w:lvlJc w:val="left"/>
      <w:pPr>
        <w:ind w:left="1440" w:hanging="360"/>
      </w:pPr>
    </w:lvl>
    <w:lvl w:ilvl="2" w:tplc="47334430" w:tentative="1">
      <w:start w:val="1"/>
      <w:numFmt w:val="lowerRoman"/>
      <w:lvlText w:val="%3."/>
      <w:lvlJc w:val="right"/>
      <w:pPr>
        <w:ind w:left="2160" w:hanging="180"/>
      </w:pPr>
    </w:lvl>
    <w:lvl w:ilvl="3" w:tplc="47334430" w:tentative="1">
      <w:start w:val="1"/>
      <w:numFmt w:val="decimal"/>
      <w:lvlText w:val="%4."/>
      <w:lvlJc w:val="left"/>
      <w:pPr>
        <w:ind w:left="2880" w:hanging="360"/>
      </w:pPr>
    </w:lvl>
    <w:lvl w:ilvl="4" w:tplc="47334430" w:tentative="1">
      <w:start w:val="1"/>
      <w:numFmt w:val="lowerLetter"/>
      <w:lvlText w:val="%5."/>
      <w:lvlJc w:val="left"/>
      <w:pPr>
        <w:ind w:left="3600" w:hanging="360"/>
      </w:pPr>
    </w:lvl>
    <w:lvl w:ilvl="5" w:tplc="47334430" w:tentative="1">
      <w:start w:val="1"/>
      <w:numFmt w:val="lowerRoman"/>
      <w:lvlText w:val="%6."/>
      <w:lvlJc w:val="right"/>
      <w:pPr>
        <w:ind w:left="4320" w:hanging="180"/>
      </w:pPr>
    </w:lvl>
    <w:lvl w:ilvl="6" w:tplc="47334430" w:tentative="1">
      <w:start w:val="1"/>
      <w:numFmt w:val="decimal"/>
      <w:lvlText w:val="%7."/>
      <w:lvlJc w:val="left"/>
      <w:pPr>
        <w:ind w:left="5040" w:hanging="360"/>
      </w:pPr>
    </w:lvl>
    <w:lvl w:ilvl="7" w:tplc="47334430" w:tentative="1">
      <w:start w:val="1"/>
      <w:numFmt w:val="lowerLetter"/>
      <w:lvlText w:val="%8."/>
      <w:lvlJc w:val="left"/>
      <w:pPr>
        <w:ind w:left="5760" w:hanging="360"/>
      </w:pPr>
    </w:lvl>
    <w:lvl w:ilvl="8" w:tplc="47334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1">
    <w:multiLevelType w:val="hybridMultilevel"/>
    <w:lvl w:ilvl="0" w:tplc="53994847">
      <w:start w:val="1"/>
      <w:numFmt w:val="decimal"/>
      <w:lvlText w:val="%1."/>
      <w:lvlJc w:val="left"/>
      <w:pPr>
        <w:ind w:left="720" w:hanging="360"/>
      </w:pPr>
    </w:lvl>
    <w:lvl w:ilvl="1" w:tplc="53994847" w:tentative="1">
      <w:start w:val="1"/>
      <w:numFmt w:val="lowerLetter"/>
      <w:lvlText w:val="%2."/>
      <w:lvlJc w:val="left"/>
      <w:pPr>
        <w:ind w:left="1440" w:hanging="360"/>
      </w:pPr>
    </w:lvl>
    <w:lvl w:ilvl="2" w:tplc="53994847" w:tentative="1">
      <w:start w:val="1"/>
      <w:numFmt w:val="lowerRoman"/>
      <w:lvlText w:val="%3."/>
      <w:lvlJc w:val="right"/>
      <w:pPr>
        <w:ind w:left="2160" w:hanging="180"/>
      </w:pPr>
    </w:lvl>
    <w:lvl w:ilvl="3" w:tplc="53994847" w:tentative="1">
      <w:start w:val="1"/>
      <w:numFmt w:val="decimal"/>
      <w:lvlText w:val="%4."/>
      <w:lvlJc w:val="left"/>
      <w:pPr>
        <w:ind w:left="2880" w:hanging="360"/>
      </w:pPr>
    </w:lvl>
    <w:lvl w:ilvl="4" w:tplc="53994847" w:tentative="1">
      <w:start w:val="1"/>
      <w:numFmt w:val="lowerLetter"/>
      <w:lvlText w:val="%5."/>
      <w:lvlJc w:val="left"/>
      <w:pPr>
        <w:ind w:left="3600" w:hanging="360"/>
      </w:pPr>
    </w:lvl>
    <w:lvl w:ilvl="5" w:tplc="53994847" w:tentative="1">
      <w:start w:val="1"/>
      <w:numFmt w:val="lowerRoman"/>
      <w:lvlText w:val="%6."/>
      <w:lvlJc w:val="right"/>
      <w:pPr>
        <w:ind w:left="4320" w:hanging="180"/>
      </w:pPr>
    </w:lvl>
    <w:lvl w:ilvl="6" w:tplc="53994847" w:tentative="1">
      <w:start w:val="1"/>
      <w:numFmt w:val="decimal"/>
      <w:lvlText w:val="%7."/>
      <w:lvlJc w:val="left"/>
      <w:pPr>
        <w:ind w:left="5040" w:hanging="360"/>
      </w:pPr>
    </w:lvl>
    <w:lvl w:ilvl="7" w:tplc="53994847" w:tentative="1">
      <w:start w:val="1"/>
      <w:numFmt w:val="lowerLetter"/>
      <w:lvlText w:val="%8."/>
      <w:lvlJc w:val="left"/>
      <w:pPr>
        <w:ind w:left="5760" w:hanging="360"/>
      </w:pPr>
    </w:lvl>
    <w:lvl w:ilvl="8" w:tplc="5399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0">
    <w:multiLevelType w:val="hybridMultilevel"/>
    <w:lvl w:ilvl="0" w:tplc="90591585">
      <w:start w:val="1"/>
      <w:numFmt w:val="decimal"/>
      <w:lvlText w:val="%1."/>
      <w:lvlJc w:val="left"/>
      <w:pPr>
        <w:ind w:left="720" w:hanging="360"/>
      </w:pPr>
    </w:lvl>
    <w:lvl w:ilvl="1" w:tplc="90591585" w:tentative="1">
      <w:start w:val="1"/>
      <w:numFmt w:val="lowerLetter"/>
      <w:lvlText w:val="%2."/>
      <w:lvlJc w:val="left"/>
      <w:pPr>
        <w:ind w:left="1440" w:hanging="360"/>
      </w:pPr>
    </w:lvl>
    <w:lvl w:ilvl="2" w:tplc="90591585" w:tentative="1">
      <w:start w:val="1"/>
      <w:numFmt w:val="lowerRoman"/>
      <w:lvlText w:val="%3."/>
      <w:lvlJc w:val="right"/>
      <w:pPr>
        <w:ind w:left="2160" w:hanging="180"/>
      </w:pPr>
    </w:lvl>
    <w:lvl w:ilvl="3" w:tplc="90591585" w:tentative="1">
      <w:start w:val="1"/>
      <w:numFmt w:val="decimal"/>
      <w:lvlText w:val="%4."/>
      <w:lvlJc w:val="left"/>
      <w:pPr>
        <w:ind w:left="2880" w:hanging="360"/>
      </w:pPr>
    </w:lvl>
    <w:lvl w:ilvl="4" w:tplc="90591585" w:tentative="1">
      <w:start w:val="1"/>
      <w:numFmt w:val="lowerLetter"/>
      <w:lvlText w:val="%5."/>
      <w:lvlJc w:val="left"/>
      <w:pPr>
        <w:ind w:left="3600" w:hanging="360"/>
      </w:pPr>
    </w:lvl>
    <w:lvl w:ilvl="5" w:tplc="90591585" w:tentative="1">
      <w:start w:val="1"/>
      <w:numFmt w:val="lowerRoman"/>
      <w:lvlText w:val="%6."/>
      <w:lvlJc w:val="right"/>
      <w:pPr>
        <w:ind w:left="4320" w:hanging="180"/>
      </w:pPr>
    </w:lvl>
    <w:lvl w:ilvl="6" w:tplc="90591585" w:tentative="1">
      <w:start w:val="1"/>
      <w:numFmt w:val="decimal"/>
      <w:lvlText w:val="%7."/>
      <w:lvlJc w:val="left"/>
      <w:pPr>
        <w:ind w:left="5040" w:hanging="360"/>
      </w:pPr>
    </w:lvl>
    <w:lvl w:ilvl="7" w:tplc="90591585" w:tentative="1">
      <w:start w:val="1"/>
      <w:numFmt w:val="lowerLetter"/>
      <w:lvlText w:val="%8."/>
      <w:lvlJc w:val="left"/>
      <w:pPr>
        <w:ind w:left="5760" w:hanging="360"/>
      </w:pPr>
    </w:lvl>
    <w:lvl w:ilvl="8" w:tplc="9059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9">
    <w:multiLevelType w:val="hybridMultilevel"/>
    <w:lvl w:ilvl="0" w:tplc="75215603">
      <w:start w:val="1"/>
      <w:numFmt w:val="decimal"/>
      <w:lvlText w:val="%1."/>
      <w:lvlJc w:val="left"/>
      <w:pPr>
        <w:ind w:left="720" w:hanging="360"/>
      </w:pPr>
    </w:lvl>
    <w:lvl w:ilvl="1" w:tplc="75215603" w:tentative="1">
      <w:start w:val="1"/>
      <w:numFmt w:val="lowerLetter"/>
      <w:lvlText w:val="%2."/>
      <w:lvlJc w:val="left"/>
      <w:pPr>
        <w:ind w:left="1440" w:hanging="360"/>
      </w:pPr>
    </w:lvl>
    <w:lvl w:ilvl="2" w:tplc="75215603" w:tentative="1">
      <w:start w:val="1"/>
      <w:numFmt w:val="lowerRoman"/>
      <w:lvlText w:val="%3."/>
      <w:lvlJc w:val="right"/>
      <w:pPr>
        <w:ind w:left="2160" w:hanging="180"/>
      </w:pPr>
    </w:lvl>
    <w:lvl w:ilvl="3" w:tplc="75215603" w:tentative="1">
      <w:start w:val="1"/>
      <w:numFmt w:val="decimal"/>
      <w:lvlText w:val="%4."/>
      <w:lvlJc w:val="left"/>
      <w:pPr>
        <w:ind w:left="2880" w:hanging="360"/>
      </w:pPr>
    </w:lvl>
    <w:lvl w:ilvl="4" w:tplc="75215603" w:tentative="1">
      <w:start w:val="1"/>
      <w:numFmt w:val="lowerLetter"/>
      <w:lvlText w:val="%5."/>
      <w:lvlJc w:val="left"/>
      <w:pPr>
        <w:ind w:left="3600" w:hanging="360"/>
      </w:pPr>
    </w:lvl>
    <w:lvl w:ilvl="5" w:tplc="75215603" w:tentative="1">
      <w:start w:val="1"/>
      <w:numFmt w:val="lowerRoman"/>
      <w:lvlText w:val="%6."/>
      <w:lvlJc w:val="right"/>
      <w:pPr>
        <w:ind w:left="4320" w:hanging="180"/>
      </w:pPr>
    </w:lvl>
    <w:lvl w:ilvl="6" w:tplc="75215603" w:tentative="1">
      <w:start w:val="1"/>
      <w:numFmt w:val="decimal"/>
      <w:lvlText w:val="%7."/>
      <w:lvlJc w:val="left"/>
      <w:pPr>
        <w:ind w:left="5040" w:hanging="360"/>
      </w:pPr>
    </w:lvl>
    <w:lvl w:ilvl="7" w:tplc="75215603" w:tentative="1">
      <w:start w:val="1"/>
      <w:numFmt w:val="lowerLetter"/>
      <w:lvlText w:val="%8."/>
      <w:lvlJc w:val="left"/>
      <w:pPr>
        <w:ind w:left="5760" w:hanging="360"/>
      </w:pPr>
    </w:lvl>
    <w:lvl w:ilvl="8" w:tplc="7521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8">
    <w:multiLevelType w:val="hybridMultilevel"/>
    <w:lvl w:ilvl="0" w:tplc="65179021">
      <w:start w:val="1"/>
      <w:numFmt w:val="decimal"/>
      <w:lvlText w:val="%1."/>
      <w:lvlJc w:val="left"/>
      <w:pPr>
        <w:ind w:left="720" w:hanging="360"/>
      </w:pPr>
    </w:lvl>
    <w:lvl w:ilvl="1" w:tplc="65179021" w:tentative="1">
      <w:start w:val="1"/>
      <w:numFmt w:val="lowerLetter"/>
      <w:lvlText w:val="%2."/>
      <w:lvlJc w:val="left"/>
      <w:pPr>
        <w:ind w:left="1440" w:hanging="360"/>
      </w:pPr>
    </w:lvl>
    <w:lvl w:ilvl="2" w:tplc="65179021" w:tentative="1">
      <w:start w:val="1"/>
      <w:numFmt w:val="lowerRoman"/>
      <w:lvlText w:val="%3."/>
      <w:lvlJc w:val="right"/>
      <w:pPr>
        <w:ind w:left="2160" w:hanging="180"/>
      </w:pPr>
    </w:lvl>
    <w:lvl w:ilvl="3" w:tplc="65179021" w:tentative="1">
      <w:start w:val="1"/>
      <w:numFmt w:val="decimal"/>
      <w:lvlText w:val="%4."/>
      <w:lvlJc w:val="left"/>
      <w:pPr>
        <w:ind w:left="2880" w:hanging="360"/>
      </w:pPr>
    </w:lvl>
    <w:lvl w:ilvl="4" w:tplc="65179021" w:tentative="1">
      <w:start w:val="1"/>
      <w:numFmt w:val="lowerLetter"/>
      <w:lvlText w:val="%5."/>
      <w:lvlJc w:val="left"/>
      <w:pPr>
        <w:ind w:left="3600" w:hanging="360"/>
      </w:pPr>
    </w:lvl>
    <w:lvl w:ilvl="5" w:tplc="65179021" w:tentative="1">
      <w:start w:val="1"/>
      <w:numFmt w:val="lowerRoman"/>
      <w:lvlText w:val="%6."/>
      <w:lvlJc w:val="right"/>
      <w:pPr>
        <w:ind w:left="4320" w:hanging="180"/>
      </w:pPr>
    </w:lvl>
    <w:lvl w:ilvl="6" w:tplc="65179021" w:tentative="1">
      <w:start w:val="1"/>
      <w:numFmt w:val="decimal"/>
      <w:lvlText w:val="%7."/>
      <w:lvlJc w:val="left"/>
      <w:pPr>
        <w:ind w:left="5040" w:hanging="360"/>
      </w:pPr>
    </w:lvl>
    <w:lvl w:ilvl="7" w:tplc="65179021" w:tentative="1">
      <w:start w:val="1"/>
      <w:numFmt w:val="lowerLetter"/>
      <w:lvlText w:val="%8."/>
      <w:lvlJc w:val="left"/>
      <w:pPr>
        <w:ind w:left="5760" w:hanging="360"/>
      </w:pPr>
    </w:lvl>
    <w:lvl w:ilvl="8" w:tplc="65179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7">
    <w:multiLevelType w:val="hybridMultilevel"/>
    <w:lvl w:ilvl="0" w:tplc="48804962">
      <w:start w:val="1"/>
      <w:numFmt w:val="decimal"/>
      <w:lvlText w:val="%1."/>
      <w:lvlJc w:val="left"/>
      <w:pPr>
        <w:ind w:left="720" w:hanging="360"/>
      </w:pPr>
    </w:lvl>
    <w:lvl w:ilvl="1" w:tplc="48804962" w:tentative="1">
      <w:start w:val="1"/>
      <w:numFmt w:val="lowerLetter"/>
      <w:lvlText w:val="%2."/>
      <w:lvlJc w:val="left"/>
      <w:pPr>
        <w:ind w:left="1440" w:hanging="360"/>
      </w:pPr>
    </w:lvl>
    <w:lvl w:ilvl="2" w:tplc="48804962" w:tentative="1">
      <w:start w:val="1"/>
      <w:numFmt w:val="lowerRoman"/>
      <w:lvlText w:val="%3."/>
      <w:lvlJc w:val="right"/>
      <w:pPr>
        <w:ind w:left="2160" w:hanging="180"/>
      </w:pPr>
    </w:lvl>
    <w:lvl w:ilvl="3" w:tplc="48804962" w:tentative="1">
      <w:start w:val="1"/>
      <w:numFmt w:val="decimal"/>
      <w:lvlText w:val="%4."/>
      <w:lvlJc w:val="left"/>
      <w:pPr>
        <w:ind w:left="2880" w:hanging="360"/>
      </w:pPr>
    </w:lvl>
    <w:lvl w:ilvl="4" w:tplc="48804962" w:tentative="1">
      <w:start w:val="1"/>
      <w:numFmt w:val="lowerLetter"/>
      <w:lvlText w:val="%5."/>
      <w:lvlJc w:val="left"/>
      <w:pPr>
        <w:ind w:left="3600" w:hanging="360"/>
      </w:pPr>
    </w:lvl>
    <w:lvl w:ilvl="5" w:tplc="48804962" w:tentative="1">
      <w:start w:val="1"/>
      <w:numFmt w:val="lowerRoman"/>
      <w:lvlText w:val="%6."/>
      <w:lvlJc w:val="right"/>
      <w:pPr>
        <w:ind w:left="4320" w:hanging="180"/>
      </w:pPr>
    </w:lvl>
    <w:lvl w:ilvl="6" w:tplc="48804962" w:tentative="1">
      <w:start w:val="1"/>
      <w:numFmt w:val="decimal"/>
      <w:lvlText w:val="%7."/>
      <w:lvlJc w:val="left"/>
      <w:pPr>
        <w:ind w:left="5040" w:hanging="360"/>
      </w:pPr>
    </w:lvl>
    <w:lvl w:ilvl="7" w:tplc="48804962" w:tentative="1">
      <w:start w:val="1"/>
      <w:numFmt w:val="lowerLetter"/>
      <w:lvlText w:val="%8."/>
      <w:lvlJc w:val="left"/>
      <w:pPr>
        <w:ind w:left="5760" w:hanging="360"/>
      </w:pPr>
    </w:lvl>
    <w:lvl w:ilvl="8" w:tplc="4880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6">
    <w:multiLevelType w:val="hybridMultilevel"/>
    <w:lvl w:ilvl="0" w:tplc="25968124">
      <w:start w:val="1"/>
      <w:numFmt w:val="decimal"/>
      <w:lvlText w:val="%1."/>
      <w:lvlJc w:val="left"/>
      <w:pPr>
        <w:ind w:left="720" w:hanging="360"/>
      </w:pPr>
    </w:lvl>
    <w:lvl w:ilvl="1" w:tplc="25968124" w:tentative="1">
      <w:start w:val="1"/>
      <w:numFmt w:val="lowerLetter"/>
      <w:lvlText w:val="%2."/>
      <w:lvlJc w:val="left"/>
      <w:pPr>
        <w:ind w:left="1440" w:hanging="360"/>
      </w:pPr>
    </w:lvl>
    <w:lvl w:ilvl="2" w:tplc="25968124" w:tentative="1">
      <w:start w:val="1"/>
      <w:numFmt w:val="lowerRoman"/>
      <w:lvlText w:val="%3."/>
      <w:lvlJc w:val="right"/>
      <w:pPr>
        <w:ind w:left="2160" w:hanging="180"/>
      </w:pPr>
    </w:lvl>
    <w:lvl w:ilvl="3" w:tplc="25968124" w:tentative="1">
      <w:start w:val="1"/>
      <w:numFmt w:val="decimal"/>
      <w:lvlText w:val="%4."/>
      <w:lvlJc w:val="left"/>
      <w:pPr>
        <w:ind w:left="2880" w:hanging="360"/>
      </w:pPr>
    </w:lvl>
    <w:lvl w:ilvl="4" w:tplc="25968124" w:tentative="1">
      <w:start w:val="1"/>
      <w:numFmt w:val="lowerLetter"/>
      <w:lvlText w:val="%5."/>
      <w:lvlJc w:val="left"/>
      <w:pPr>
        <w:ind w:left="3600" w:hanging="360"/>
      </w:pPr>
    </w:lvl>
    <w:lvl w:ilvl="5" w:tplc="25968124" w:tentative="1">
      <w:start w:val="1"/>
      <w:numFmt w:val="lowerRoman"/>
      <w:lvlText w:val="%6."/>
      <w:lvlJc w:val="right"/>
      <w:pPr>
        <w:ind w:left="4320" w:hanging="180"/>
      </w:pPr>
    </w:lvl>
    <w:lvl w:ilvl="6" w:tplc="25968124" w:tentative="1">
      <w:start w:val="1"/>
      <w:numFmt w:val="decimal"/>
      <w:lvlText w:val="%7."/>
      <w:lvlJc w:val="left"/>
      <w:pPr>
        <w:ind w:left="5040" w:hanging="360"/>
      </w:pPr>
    </w:lvl>
    <w:lvl w:ilvl="7" w:tplc="25968124" w:tentative="1">
      <w:start w:val="1"/>
      <w:numFmt w:val="lowerLetter"/>
      <w:lvlText w:val="%8."/>
      <w:lvlJc w:val="left"/>
      <w:pPr>
        <w:ind w:left="5760" w:hanging="360"/>
      </w:pPr>
    </w:lvl>
    <w:lvl w:ilvl="8" w:tplc="2596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5">
    <w:multiLevelType w:val="hybridMultilevel"/>
    <w:lvl w:ilvl="0" w:tplc="80796912">
      <w:start w:val="1"/>
      <w:numFmt w:val="decimal"/>
      <w:lvlText w:val="%1."/>
      <w:lvlJc w:val="left"/>
      <w:pPr>
        <w:ind w:left="720" w:hanging="360"/>
      </w:pPr>
    </w:lvl>
    <w:lvl w:ilvl="1" w:tplc="80796912" w:tentative="1">
      <w:start w:val="1"/>
      <w:numFmt w:val="lowerLetter"/>
      <w:lvlText w:val="%2."/>
      <w:lvlJc w:val="left"/>
      <w:pPr>
        <w:ind w:left="1440" w:hanging="360"/>
      </w:pPr>
    </w:lvl>
    <w:lvl w:ilvl="2" w:tplc="80796912" w:tentative="1">
      <w:start w:val="1"/>
      <w:numFmt w:val="lowerRoman"/>
      <w:lvlText w:val="%3."/>
      <w:lvlJc w:val="right"/>
      <w:pPr>
        <w:ind w:left="2160" w:hanging="180"/>
      </w:pPr>
    </w:lvl>
    <w:lvl w:ilvl="3" w:tplc="80796912" w:tentative="1">
      <w:start w:val="1"/>
      <w:numFmt w:val="decimal"/>
      <w:lvlText w:val="%4."/>
      <w:lvlJc w:val="left"/>
      <w:pPr>
        <w:ind w:left="2880" w:hanging="360"/>
      </w:pPr>
    </w:lvl>
    <w:lvl w:ilvl="4" w:tplc="80796912" w:tentative="1">
      <w:start w:val="1"/>
      <w:numFmt w:val="lowerLetter"/>
      <w:lvlText w:val="%5."/>
      <w:lvlJc w:val="left"/>
      <w:pPr>
        <w:ind w:left="3600" w:hanging="360"/>
      </w:pPr>
    </w:lvl>
    <w:lvl w:ilvl="5" w:tplc="80796912" w:tentative="1">
      <w:start w:val="1"/>
      <w:numFmt w:val="lowerRoman"/>
      <w:lvlText w:val="%6."/>
      <w:lvlJc w:val="right"/>
      <w:pPr>
        <w:ind w:left="4320" w:hanging="180"/>
      </w:pPr>
    </w:lvl>
    <w:lvl w:ilvl="6" w:tplc="80796912" w:tentative="1">
      <w:start w:val="1"/>
      <w:numFmt w:val="decimal"/>
      <w:lvlText w:val="%7."/>
      <w:lvlJc w:val="left"/>
      <w:pPr>
        <w:ind w:left="5040" w:hanging="360"/>
      </w:pPr>
    </w:lvl>
    <w:lvl w:ilvl="7" w:tplc="80796912" w:tentative="1">
      <w:start w:val="1"/>
      <w:numFmt w:val="lowerLetter"/>
      <w:lvlText w:val="%8."/>
      <w:lvlJc w:val="left"/>
      <w:pPr>
        <w:ind w:left="5760" w:hanging="360"/>
      </w:pPr>
    </w:lvl>
    <w:lvl w:ilvl="8" w:tplc="8079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4">
    <w:multiLevelType w:val="hybridMultilevel"/>
    <w:lvl w:ilvl="0" w:tplc="47519696">
      <w:start w:val="1"/>
      <w:numFmt w:val="decimal"/>
      <w:lvlText w:val="%1."/>
      <w:lvlJc w:val="left"/>
      <w:pPr>
        <w:ind w:left="720" w:hanging="360"/>
      </w:pPr>
    </w:lvl>
    <w:lvl w:ilvl="1" w:tplc="47519696" w:tentative="1">
      <w:start w:val="1"/>
      <w:numFmt w:val="lowerLetter"/>
      <w:lvlText w:val="%2."/>
      <w:lvlJc w:val="left"/>
      <w:pPr>
        <w:ind w:left="1440" w:hanging="360"/>
      </w:pPr>
    </w:lvl>
    <w:lvl w:ilvl="2" w:tplc="47519696" w:tentative="1">
      <w:start w:val="1"/>
      <w:numFmt w:val="lowerRoman"/>
      <w:lvlText w:val="%3."/>
      <w:lvlJc w:val="right"/>
      <w:pPr>
        <w:ind w:left="2160" w:hanging="180"/>
      </w:pPr>
    </w:lvl>
    <w:lvl w:ilvl="3" w:tplc="47519696" w:tentative="1">
      <w:start w:val="1"/>
      <w:numFmt w:val="decimal"/>
      <w:lvlText w:val="%4."/>
      <w:lvlJc w:val="left"/>
      <w:pPr>
        <w:ind w:left="2880" w:hanging="360"/>
      </w:pPr>
    </w:lvl>
    <w:lvl w:ilvl="4" w:tplc="47519696" w:tentative="1">
      <w:start w:val="1"/>
      <w:numFmt w:val="lowerLetter"/>
      <w:lvlText w:val="%5."/>
      <w:lvlJc w:val="left"/>
      <w:pPr>
        <w:ind w:left="3600" w:hanging="360"/>
      </w:pPr>
    </w:lvl>
    <w:lvl w:ilvl="5" w:tplc="47519696" w:tentative="1">
      <w:start w:val="1"/>
      <w:numFmt w:val="lowerRoman"/>
      <w:lvlText w:val="%6."/>
      <w:lvlJc w:val="right"/>
      <w:pPr>
        <w:ind w:left="4320" w:hanging="180"/>
      </w:pPr>
    </w:lvl>
    <w:lvl w:ilvl="6" w:tplc="47519696" w:tentative="1">
      <w:start w:val="1"/>
      <w:numFmt w:val="decimal"/>
      <w:lvlText w:val="%7."/>
      <w:lvlJc w:val="left"/>
      <w:pPr>
        <w:ind w:left="5040" w:hanging="360"/>
      </w:pPr>
    </w:lvl>
    <w:lvl w:ilvl="7" w:tplc="47519696" w:tentative="1">
      <w:start w:val="1"/>
      <w:numFmt w:val="lowerLetter"/>
      <w:lvlText w:val="%8."/>
      <w:lvlJc w:val="left"/>
      <w:pPr>
        <w:ind w:left="5760" w:hanging="360"/>
      </w:pPr>
    </w:lvl>
    <w:lvl w:ilvl="8" w:tplc="4751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3">
    <w:multiLevelType w:val="hybridMultilevel"/>
    <w:lvl w:ilvl="0" w:tplc="65344419">
      <w:start w:val="1"/>
      <w:numFmt w:val="decimal"/>
      <w:lvlText w:val="%1."/>
      <w:lvlJc w:val="left"/>
      <w:pPr>
        <w:ind w:left="720" w:hanging="360"/>
      </w:pPr>
    </w:lvl>
    <w:lvl w:ilvl="1" w:tplc="65344419" w:tentative="1">
      <w:start w:val="1"/>
      <w:numFmt w:val="lowerLetter"/>
      <w:lvlText w:val="%2."/>
      <w:lvlJc w:val="left"/>
      <w:pPr>
        <w:ind w:left="1440" w:hanging="360"/>
      </w:pPr>
    </w:lvl>
    <w:lvl w:ilvl="2" w:tplc="65344419" w:tentative="1">
      <w:start w:val="1"/>
      <w:numFmt w:val="lowerRoman"/>
      <w:lvlText w:val="%3."/>
      <w:lvlJc w:val="right"/>
      <w:pPr>
        <w:ind w:left="2160" w:hanging="180"/>
      </w:pPr>
    </w:lvl>
    <w:lvl w:ilvl="3" w:tplc="65344419" w:tentative="1">
      <w:start w:val="1"/>
      <w:numFmt w:val="decimal"/>
      <w:lvlText w:val="%4."/>
      <w:lvlJc w:val="left"/>
      <w:pPr>
        <w:ind w:left="2880" w:hanging="360"/>
      </w:pPr>
    </w:lvl>
    <w:lvl w:ilvl="4" w:tplc="65344419" w:tentative="1">
      <w:start w:val="1"/>
      <w:numFmt w:val="lowerLetter"/>
      <w:lvlText w:val="%5."/>
      <w:lvlJc w:val="left"/>
      <w:pPr>
        <w:ind w:left="3600" w:hanging="360"/>
      </w:pPr>
    </w:lvl>
    <w:lvl w:ilvl="5" w:tplc="65344419" w:tentative="1">
      <w:start w:val="1"/>
      <w:numFmt w:val="lowerRoman"/>
      <w:lvlText w:val="%6."/>
      <w:lvlJc w:val="right"/>
      <w:pPr>
        <w:ind w:left="4320" w:hanging="180"/>
      </w:pPr>
    </w:lvl>
    <w:lvl w:ilvl="6" w:tplc="65344419" w:tentative="1">
      <w:start w:val="1"/>
      <w:numFmt w:val="decimal"/>
      <w:lvlText w:val="%7."/>
      <w:lvlJc w:val="left"/>
      <w:pPr>
        <w:ind w:left="5040" w:hanging="360"/>
      </w:pPr>
    </w:lvl>
    <w:lvl w:ilvl="7" w:tplc="65344419" w:tentative="1">
      <w:start w:val="1"/>
      <w:numFmt w:val="lowerLetter"/>
      <w:lvlText w:val="%8."/>
      <w:lvlJc w:val="left"/>
      <w:pPr>
        <w:ind w:left="5760" w:hanging="360"/>
      </w:pPr>
    </w:lvl>
    <w:lvl w:ilvl="8" w:tplc="6534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2">
    <w:multiLevelType w:val="hybridMultilevel"/>
    <w:lvl w:ilvl="0" w:tplc="38348585">
      <w:start w:val="1"/>
      <w:numFmt w:val="decimal"/>
      <w:lvlText w:val="%1."/>
      <w:lvlJc w:val="left"/>
      <w:pPr>
        <w:ind w:left="720" w:hanging="360"/>
      </w:pPr>
    </w:lvl>
    <w:lvl w:ilvl="1" w:tplc="38348585" w:tentative="1">
      <w:start w:val="1"/>
      <w:numFmt w:val="lowerLetter"/>
      <w:lvlText w:val="%2."/>
      <w:lvlJc w:val="left"/>
      <w:pPr>
        <w:ind w:left="1440" w:hanging="360"/>
      </w:pPr>
    </w:lvl>
    <w:lvl w:ilvl="2" w:tplc="38348585" w:tentative="1">
      <w:start w:val="1"/>
      <w:numFmt w:val="lowerRoman"/>
      <w:lvlText w:val="%3."/>
      <w:lvlJc w:val="right"/>
      <w:pPr>
        <w:ind w:left="2160" w:hanging="180"/>
      </w:pPr>
    </w:lvl>
    <w:lvl w:ilvl="3" w:tplc="38348585" w:tentative="1">
      <w:start w:val="1"/>
      <w:numFmt w:val="decimal"/>
      <w:lvlText w:val="%4."/>
      <w:lvlJc w:val="left"/>
      <w:pPr>
        <w:ind w:left="2880" w:hanging="360"/>
      </w:pPr>
    </w:lvl>
    <w:lvl w:ilvl="4" w:tplc="38348585" w:tentative="1">
      <w:start w:val="1"/>
      <w:numFmt w:val="lowerLetter"/>
      <w:lvlText w:val="%5."/>
      <w:lvlJc w:val="left"/>
      <w:pPr>
        <w:ind w:left="3600" w:hanging="360"/>
      </w:pPr>
    </w:lvl>
    <w:lvl w:ilvl="5" w:tplc="38348585" w:tentative="1">
      <w:start w:val="1"/>
      <w:numFmt w:val="lowerRoman"/>
      <w:lvlText w:val="%6."/>
      <w:lvlJc w:val="right"/>
      <w:pPr>
        <w:ind w:left="4320" w:hanging="180"/>
      </w:pPr>
    </w:lvl>
    <w:lvl w:ilvl="6" w:tplc="38348585" w:tentative="1">
      <w:start w:val="1"/>
      <w:numFmt w:val="decimal"/>
      <w:lvlText w:val="%7."/>
      <w:lvlJc w:val="left"/>
      <w:pPr>
        <w:ind w:left="5040" w:hanging="360"/>
      </w:pPr>
    </w:lvl>
    <w:lvl w:ilvl="7" w:tplc="38348585" w:tentative="1">
      <w:start w:val="1"/>
      <w:numFmt w:val="lowerLetter"/>
      <w:lvlText w:val="%8."/>
      <w:lvlJc w:val="left"/>
      <w:pPr>
        <w:ind w:left="5760" w:hanging="360"/>
      </w:pPr>
    </w:lvl>
    <w:lvl w:ilvl="8" w:tplc="3834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1">
    <w:multiLevelType w:val="hybridMultilevel"/>
    <w:lvl w:ilvl="0" w:tplc="30261184">
      <w:start w:val="1"/>
      <w:numFmt w:val="decimal"/>
      <w:lvlText w:val="%1."/>
      <w:lvlJc w:val="left"/>
      <w:pPr>
        <w:ind w:left="720" w:hanging="360"/>
      </w:pPr>
    </w:lvl>
    <w:lvl w:ilvl="1" w:tplc="30261184" w:tentative="1">
      <w:start w:val="1"/>
      <w:numFmt w:val="lowerLetter"/>
      <w:lvlText w:val="%2."/>
      <w:lvlJc w:val="left"/>
      <w:pPr>
        <w:ind w:left="1440" w:hanging="360"/>
      </w:pPr>
    </w:lvl>
    <w:lvl w:ilvl="2" w:tplc="30261184" w:tentative="1">
      <w:start w:val="1"/>
      <w:numFmt w:val="lowerRoman"/>
      <w:lvlText w:val="%3."/>
      <w:lvlJc w:val="right"/>
      <w:pPr>
        <w:ind w:left="2160" w:hanging="180"/>
      </w:pPr>
    </w:lvl>
    <w:lvl w:ilvl="3" w:tplc="30261184" w:tentative="1">
      <w:start w:val="1"/>
      <w:numFmt w:val="decimal"/>
      <w:lvlText w:val="%4."/>
      <w:lvlJc w:val="left"/>
      <w:pPr>
        <w:ind w:left="2880" w:hanging="360"/>
      </w:pPr>
    </w:lvl>
    <w:lvl w:ilvl="4" w:tplc="30261184" w:tentative="1">
      <w:start w:val="1"/>
      <w:numFmt w:val="lowerLetter"/>
      <w:lvlText w:val="%5."/>
      <w:lvlJc w:val="left"/>
      <w:pPr>
        <w:ind w:left="3600" w:hanging="360"/>
      </w:pPr>
    </w:lvl>
    <w:lvl w:ilvl="5" w:tplc="30261184" w:tentative="1">
      <w:start w:val="1"/>
      <w:numFmt w:val="lowerRoman"/>
      <w:lvlText w:val="%6."/>
      <w:lvlJc w:val="right"/>
      <w:pPr>
        <w:ind w:left="4320" w:hanging="180"/>
      </w:pPr>
    </w:lvl>
    <w:lvl w:ilvl="6" w:tplc="30261184" w:tentative="1">
      <w:start w:val="1"/>
      <w:numFmt w:val="decimal"/>
      <w:lvlText w:val="%7."/>
      <w:lvlJc w:val="left"/>
      <w:pPr>
        <w:ind w:left="5040" w:hanging="360"/>
      </w:pPr>
    </w:lvl>
    <w:lvl w:ilvl="7" w:tplc="30261184" w:tentative="1">
      <w:start w:val="1"/>
      <w:numFmt w:val="lowerLetter"/>
      <w:lvlText w:val="%8."/>
      <w:lvlJc w:val="left"/>
      <w:pPr>
        <w:ind w:left="5760" w:hanging="360"/>
      </w:pPr>
    </w:lvl>
    <w:lvl w:ilvl="8" w:tplc="3026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0">
    <w:multiLevelType w:val="hybridMultilevel"/>
    <w:lvl w:ilvl="0" w:tplc="45629217">
      <w:start w:val="1"/>
      <w:numFmt w:val="decimal"/>
      <w:lvlText w:val="%1."/>
      <w:lvlJc w:val="left"/>
      <w:pPr>
        <w:ind w:left="720" w:hanging="360"/>
      </w:pPr>
    </w:lvl>
    <w:lvl w:ilvl="1" w:tplc="45629217" w:tentative="1">
      <w:start w:val="1"/>
      <w:numFmt w:val="lowerLetter"/>
      <w:lvlText w:val="%2."/>
      <w:lvlJc w:val="left"/>
      <w:pPr>
        <w:ind w:left="1440" w:hanging="360"/>
      </w:pPr>
    </w:lvl>
    <w:lvl w:ilvl="2" w:tplc="45629217" w:tentative="1">
      <w:start w:val="1"/>
      <w:numFmt w:val="lowerRoman"/>
      <w:lvlText w:val="%3."/>
      <w:lvlJc w:val="right"/>
      <w:pPr>
        <w:ind w:left="2160" w:hanging="180"/>
      </w:pPr>
    </w:lvl>
    <w:lvl w:ilvl="3" w:tplc="45629217" w:tentative="1">
      <w:start w:val="1"/>
      <w:numFmt w:val="decimal"/>
      <w:lvlText w:val="%4."/>
      <w:lvlJc w:val="left"/>
      <w:pPr>
        <w:ind w:left="2880" w:hanging="360"/>
      </w:pPr>
    </w:lvl>
    <w:lvl w:ilvl="4" w:tplc="45629217" w:tentative="1">
      <w:start w:val="1"/>
      <w:numFmt w:val="lowerLetter"/>
      <w:lvlText w:val="%5."/>
      <w:lvlJc w:val="left"/>
      <w:pPr>
        <w:ind w:left="3600" w:hanging="360"/>
      </w:pPr>
    </w:lvl>
    <w:lvl w:ilvl="5" w:tplc="45629217" w:tentative="1">
      <w:start w:val="1"/>
      <w:numFmt w:val="lowerRoman"/>
      <w:lvlText w:val="%6."/>
      <w:lvlJc w:val="right"/>
      <w:pPr>
        <w:ind w:left="4320" w:hanging="180"/>
      </w:pPr>
    </w:lvl>
    <w:lvl w:ilvl="6" w:tplc="45629217" w:tentative="1">
      <w:start w:val="1"/>
      <w:numFmt w:val="decimal"/>
      <w:lvlText w:val="%7."/>
      <w:lvlJc w:val="left"/>
      <w:pPr>
        <w:ind w:left="5040" w:hanging="360"/>
      </w:pPr>
    </w:lvl>
    <w:lvl w:ilvl="7" w:tplc="45629217" w:tentative="1">
      <w:start w:val="1"/>
      <w:numFmt w:val="lowerLetter"/>
      <w:lvlText w:val="%8."/>
      <w:lvlJc w:val="left"/>
      <w:pPr>
        <w:ind w:left="5760" w:hanging="360"/>
      </w:pPr>
    </w:lvl>
    <w:lvl w:ilvl="8" w:tplc="4562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9">
    <w:multiLevelType w:val="hybridMultilevel"/>
    <w:lvl w:ilvl="0" w:tplc="74224131">
      <w:start w:val="1"/>
      <w:numFmt w:val="decimal"/>
      <w:lvlText w:val="%1."/>
      <w:lvlJc w:val="left"/>
      <w:pPr>
        <w:ind w:left="720" w:hanging="360"/>
      </w:pPr>
    </w:lvl>
    <w:lvl w:ilvl="1" w:tplc="74224131" w:tentative="1">
      <w:start w:val="1"/>
      <w:numFmt w:val="lowerLetter"/>
      <w:lvlText w:val="%2."/>
      <w:lvlJc w:val="left"/>
      <w:pPr>
        <w:ind w:left="1440" w:hanging="360"/>
      </w:pPr>
    </w:lvl>
    <w:lvl w:ilvl="2" w:tplc="74224131" w:tentative="1">
      <w:start w:val="1"/>
      <w:numFmt w:val="lowerRoman"/>
      <w:lvlText w:val="%3."/>
      <w:lvlJc w:val="right"/>
      <w:pPr>
        <w:ind w:left="2160" w:hanging="180"/>
      </w:pPr>
    </w:lvl>
    <w:lvl w:ilvl="3" w:tplc="74224131" w:tentative="1">
      <w:start w:val="1"/>
      <w:numFmt w:val="decimal"/>
      <w:lvlText w:val="%4."/>
      <w:lvlJc w:val="left"/>
      <w:pPr>
        <w:ind w:left="2880" w:hanging="360"/>
      </w:pPr>
    </w:lvl>
    <w:lvl w:ilvl="4" w:tplc="74224131" w:tentative="1">
      <w:start w:val="1"/>
      <w:numFmt w:val="lowerLetter"/>
      <w:lvlText w:val="%5."/>
      <w:lvlJc w:val="left"/>
      <w:pPr>
        <w:ind w:left="3600" w:hanging="360"/>
      </w:pPr>
    </w:lvl>
    <w:lvl w:ilvl="5" w:tplc="74224131" w:tentative="1">
      <w:start w:val="1"/>
      <w:numFmt w:val="lowerRoman"/>
      <w:lvlText w:val="%6."/>
      <w:lvlJc w:val="right"/>
      <w:pPr>
        <w:ind w:left="4320" w:hanging="180"/>
      </w:pPr>
    </w:lvl>
    <w:lvl w:ilvl="6" w:tplc="74224131" w:tentative="1">
      <w:start w:val="1"/>
      <w:numFmt w:val="decimal"/>
      <w:lvlText w:val="%7."/>
      <w:lvlJc w:val="left"/>
      <w:pPr>
        <w:ind w:left="5040" w:hanging="360"/>
      </w:pPr>
    </w:lvl>
    <w:lvl w:ilvl="7" w:tplc="74224131" w:tentative="1">
      <w:start w:val="1"/>
      <w:numFmt w:val="lowerLetter"/>
      <w:lvlText w:val="%8."/>
      <w:lvlJc w:val="left"/>
      <w:pPr>
        <w:ind w:left="5760" w:hanging="360"/>
      </w:pPr>
    </w:lvl>
    <w:lvl w:ilvl="8" w:tplc="7422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8">
    <w:multiLevelType w:val="hybridMultilevel"/>
    <w:lvl w:ilvl="0" w:tplc="80428363">
      <w:start w:val="1"/>
      <w:numFmt w:val="decimal"/>
      <w:lvlText w:val="%1."/>
      <w:lvlJc w:val="left"/>
      <w:pPr>
        <w:ind w:left="720" w:hanging="360"/>
      </w:pPr>
    </w:lvl>
    <w:lvl w:ilvl="1" w:tplc="80428363" w:tentative="1">
      <w:start w:val="1"/>
      <w:numFmt w:val="lowerLetter"/>
      <w:lvlText w:val="%2."/>
      <w:lvlJc w:val="left"/>
      <w:pPr>
        <w:ind w:left="1440" w:hanging="360"/>
      </w:pPr>
    </w:lvl>
    <w:lvl w:ilvl="2" w:tplc="80428363" w:tentative="1">
      <w:start w:val="1"/>
      <w:numFmt w:val="lowerRoman"/>
      <w:lvlText w:val="%3."/>
      <w:lvlJc w:val="right"/>
      <w:pPr>
        <w:ind w:left="2160" w:hanging="180"/>
      </w:pPr>
    </w:lvl>
    <w:lvl w:ilvl="3" w:tplc="80428363" w:tentative="1">
      <w:start w:val="1"/>
      <w:numFmt w:val="decimal"/>
      <w:lvlText w:val="%4."/>
      <w:lvlJc w:val="left"/>
      <w:pPr>
        <w:ind w:left="2880" w:hanging="360"/>
      </w:pPr>
    </w:lvl>
    <w:lvl w:ilvl="4" w:tplc="80428363" w:tentative="1">
      <w:start w:val="1"/>
      <w:numFmt w:val="lowerLetter"/>
      <w:lvlText w:val="%5."/>
      <w:lvlJc w:val="left"/>
      <w:pPr>
        <w:ind w:left="3600" w:hanging="360"/>
      </w:pPr>
    </w:lvl>
    <w:lvl w:ilvl="5" w:tplc="80428363" w:tentative="1">
      <w:start w:val="1"/>
      <w:numFmt w:val="lowerRoman"/>
      <w:lvlText w:val="%6."/>
      <w:lvlJc w:val="right"/>
      <w:pPr>
        <w:ind w:left="4320" w:hanging="180"/>
      </w:pPr>
    </w:lvl>
    <w:lvl w:ilvl="6" w:tplc="80428363" w:tentative="1">
      <w:start w:val="1"/>
      <w:numFmt w:val="decimal"/>
      <w:lvlText w:val="%7."/>
      <w:lvlJc w:val="left"/>
      <w:pPr>
        <w:ind w:left="5040" w:hanging="360"/>
      </w:pPr>
    </w:lvl>
    <w:lvl w:ilvl="7" w:tplc="80428363" w:tentative="1">
      <w:start w:val="1"/>
      <w:numFmt w:val="lowerLetter"/>
      <w:lvlText w:val="%8."/>
      <w:lvlJc w:val="left"/>
      <w:pPr>
        <w:ind w:left="5760" w:hanging="360"/>
      </w:pPr>
    </w:lvl>
    <w:lvl w:ilvl="8" w:tplc="8042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7">
    <w:multiLevelType w:val="hybridMultilevel"/>
    <w:lvl w:ilvl="0" w:tplc="66688417">
      <w:start w:val="1"/>
      <w:numFmt w:val="decimal"/>
      <w:lvlText w:val="%1."/>
      <w:lvlJc w:val="left"/>
      <w:pPr>
        <w:ind w:left="720" w:hanging="360"/>
      </w:pPr>
    </w:lvl>
    <w:lvl w:ilvl="1" w:tplc="66688417" w:tentative="1">
      <w:start w:val="1"/>
      <w:numFmt w:val="lowerLetter"/>
      <w:lvlText w:val="%2."/>
      <w:lvlJc w:val="left"/>
      <w:pPr>
        <w:ind w:left="1440" w:hanging="360"/>
      </w:pPr>
    </w:lvl>
    <w:lvl w:ilvl="2" w:tplc="66688417" w:tentative="1">
      <w:start w:val="1"/>
      <w:numFmt w:val="lowerRoman"/>
      <w:lvlText w:val="%3."/>
      <w:lvlJc w:val="right"/>
      <w:pPr>
        <w:ind w:left="2160" w:hanging="180"/>
      </w:pPr>
    </w:lvl>
    <w:lvl w:ilvl="3" w:tplc="66688417" w:tentative="1">
      <w:start w:val="1"/>
      <w:numFmt w:val="decimal"/>
      <w:lvlText w:val="%4."/>
      <w:lvlJc w:val="left"/>
      <w:pPr>
        <w:ind w:left="2880" w:hanging="360"/>
      </w:pPr>
    </w:lvl>
    <w:lvl w:ilvl="4" w:tplc="66688417" w:tentative="1">
      <w:start w:val="1"/>
      <w:numFmt w:val="lowerLetter"/>
      <w:lvlText w:val="%5."/>
      <w:lvlJc w:val="left"/>
      <w:pPr>
        <w:ind w:left="3600" w:hanging="360"/>
      </w:pPr>
    </w:lvl>
    <w:lvl w:ilvl="5" w:tplc="66688417" w:tentative="1">
      <w:start w:val="1"/>
      <w:numFmt w:val="lowerRoman"/>
      <w:lvlText w:val="%6."/>
      <w:lvlJc w:val="right"/>
      <w:pPr>
        <w:ind w:left="4320" w:hanging="180"/>
      </w:pPr>
    </w:lvl>
    <w:lvl w:ilvl="6" w:tplc="66688417" w:tentative="1">
      <w:start w:val="1"/>
      <w:numFmt w:val="decimal"/>
      <w:lvlText w:val="%7."/>
      <w:lvlJc w:val="left"/>
      <w:pPr>
        <w:ind w:left="5040" w:hanging="360"/>
      </w:pPr>
    </w:lvl>
    <w:lvl w:ilvl="7" w:tplc="66688417" w:tentative="1">
      <w:start w:val="1"/>
      <w:numFmt w:val="lowerLetter"/>
      <w:lvlText w:val="%8."/>
      <w:lvlJc w:val="left"/>
      <w:pPr>
        <w:ind w:left="5760" w:hanging="360"/>
      </w:pPr>
    </w:lvl>
    <w:lvl w:ilvl="8" w:tplc="6668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6">
    <w:multiLevelType w:val="hybridMultilevel"/>
    <w:lvl w:ilvl="0" w:tplc="59617558">
      <w:start w:val="1"/>
      <w:numFmt w:val="decimal"/>
      <w:lvlText w:val="%1."/>
      <w:lvlJc w:val="left"/>
      <w:pPr>
        <w:ind w:left="720" w:hanging="360"/>
      </w:pPr>
    </w:lvl>
    <w:lvl w:ilvl="1" w:tplc="59617558" w:tentative="1">
      <w:start w:val="1"/>
      <w:numFmt w:val="lowerLetter"/>
      <w:lvlText w:val="%2."/>
      <w:lvlJc w:val="left"/>
      <w:pPr>
        <w:ind w:left="1440" w:hanging="360"/>
      </w:pPr>
    </w:lvl>
    <w:lvl w:ilvl="2" w:tplc="59617558" w:tentative="1">
      <w:start w:val="1"/>
      <w:numFmt w:val="lowerRoman"/>
      <w:lvlText w:val="%3."/>
      <w:lvlJc w:val="right"/>
      <w:pPr>
        <w:ind w:left="2160" w:hanging="180"/>
      </w:pPr>
    </w:lvl>
    <w:lvl w:ilvl="3" w:tplc="59617558" w:tentative="1">
      <w:start w:val="1"/>
      <w:numFmt w:val="decimal"/>
      <w:lvlText w:val="%4."/>
      <w:lvlJc w:val="left"/>
      <w:pPr>
        <w:ind w:left="2880" w:hanging="360"/>
      </w:pPr>
    </w:lvl>
    <w:lvl w:ilvl="4" w:tplc="59617558" w:tentative="1">
      <w:start w:val="1"/>
      <w:numFmt w:val="lowerLetter"/>
      <w:lvlText w:val="%5."/>
      <w:lvlJc w:val="left"/>
      <w:pPr>
        <w:ind w:left="3600" w:hanging="360"/>
      </w:pPr>
    </w:lvl>
    <w:lvl w:ilvl="5" w:tplc="59617558" w:tentative="1">
      <w:start w:val="1"/>
      <w:numFmt w:val="lowerRoman"/>
      <w:lvlText w:val="%6."/>
      <w:lvlJc w:val="right"/>
      <w:pPr>
        <w:ind w:left="4320" w:hanging="180"/>
      </w:pPr>
    </w:lvl>
    <w:lvl w:ilvl="6" w:tplc="59617558" w:tentative="1">
      <w:start w:val="1"/>
      <w:numFmt w:val="decimal"/>
      <w:lvlText w:val="%7."/>
      <w:lvlJc w:val="left"/>
      <w:pPr>
        <w:ind w:left="5040" w:hanging="360"/>
      </w:pPr>
    </w:lvl>
    <w:lvl w:ilvl="7" w:tplc="59617558" w:tentative="1">
      <w:start w:val="1"/>
      <w:numFmt w:val="lowerLetter"/>
      <w:lvlText w:val="%8."/>
      <w:lvlJc w:val="left"/>
      <w:pPr>
        <w:ind w:left="5760" w:hanging="360"/>
      </w:pPr>
    </w:lvl>
    <w:lvl w:ilvl="8" w:tplc="5961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5">
    <w:multiLevelType w:val="hybridMultilevel"/>
    <w:lvl w:ilvl="0" w:tplc="67685128">
      <w:start w:val="1"/>
      <w:numFmt w:val="decimal"/>
      <w:lvlText w:val="%1."/>
      <w:lvlJc w:val="left"/>
      <w:pPr>
        <w:ind w:left="720" w:hanging="360"/>
      </w:pPr>
    </w:lvl>
    <w:lvl w:ilvl="1" w:tplc="67685128" w:tentative="1">
      <w:start w:val="1"/>
      <w:numFmt w:val="lowerLetter"/>
      <w:lvlText w:val="%2."/>
      <w:lvlJc w:val="left"/>
      <w:pPr>
        <w:ind w:left="1440" w:hanging="360"/>
      </w:pPr>
    </w:lvl>
    <w:lvl w:ilvl="2" w:tplc="67685128" w:tentative="1">
      <w:start w:val="1"/>
      <w:numFmt w:val="lowerRoman"/>
      <w:lvlText w:val="%3."/>
      <w:lvlJc w:val="right"/>
      <w:pPr>
        <w:ind w:left="2160" w:hanging="180"/>
      </w:pPr>
    </w:lvl>
    <w:lvl w:ilvl="3" w:tplc="67685128" w:tentative="1">
      <w:start w:val="1"/>
      <w:numFmt w:val="decimal"/>
      <w:lvlText w:val="%4."/>
      <w:lvlJc w:val="left"/>
      <w:pPr>
        <w:ind w:left="2880" w:hanging="360"/>
      </w:pPr>
    </w:lvl>
    <w:lvl w:ilvl="4" w:tplc="67685128" w:tentative="1">
      <w:start w:val="1"/>
      <w:numFmt w:val="lowerLetter"/>
      <w:lvlText w:val="%5."/>
      <w:lvlJc w:val="left"/>
      <w:pPr>
        <w:ind w:left="3600" w:hanging="360"/>
      </w:pPr>
    </w:lvl>
    <w:lvl w:ilvl="5" w:tplc="67685128" w:tentative="1">
      <w:start w:val="1"/>
      <w:numFmt w:val="lowerRoman"/>
      <w:lvlText w:val="%6."/>
      <w:lvlJc w:val="right"/>
      <w:pPr>
        <w:ind w:left="4320" w:hanging="180"/>
      </w:pPr>
    </w:lvl>
    <w:lvl w:ilvl="6" w:tplc="67685128" w:tentative="1">
      <w:start w:val="1"/>
      <w:numFmt w:val="decimal"/>
      <w:lvlText w:val="%7."/>
      <w:lvlJc w:val="left"/>
      <w:pPr>
        <w:ind w:left="5040" w:hanging="360"/>
      </w:pPr>
    </w:lvl>
    <w:lvl w:ilvl="7" w:tplc="67685128" w:tentative="1">
      <w:start w:val="1"/>
      <w:numFmt w:val="lowerLetter"/>
      <w:lvlText w:val="%8."/>
      <w:lvlJc w:val="left"/>
      <w:pPr>
        <w:ind w:left="5760" w:hanging="360"/>
      </w:pPr>
    </w:lvl>
    <w:lvl w:ilvl="8" w:tplc="6768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4">
    <w:multiLevelType w:val="hybridMultilevel"/>
    <w:lvl w:ilvl="0" w:tplc="68858142">
      <w:start w:val="1"/>
      <w:numFmt w:val="decimal"/>
      <w:lvlText w:val="%1."/>
      <w:lvlJc w:val="left"/>
      <w:pPr>
        <w:ind w:left="720" w:hanging="360"/>
      </w:pPr>
    </w:lvl>
    <w:lvl w:ilvl="1" w:tplc="68858142" w:tentative="1">
      <w:start w:val="1"/>
      <w:numFmt w:val="lowerLetter"/>
      <w:lvlText w:val="%2."/>
      <w:lvlJc w:val="left"/>
      <w:pPr>
        <w:ind w:left="1440" w:hanging="360"/>
      </w:pPr>
    </w:lvl>
    <w:lvl w:ilvl="2" w:tplc="68858142" w:tentative="1">
      <w:start w:val="1"/>
      <w:numFmt w:val="lowerRoman"/>
      <w:lvlText w:val="%3."/>
      <w:lvlJc w:val="right"/>
      <w:pPr>
        <w:ind w:left="2160" w:hanging="180"/>
      </w:pPr>
    </w:lvl>
    <w:lvl w:ilvl="3" w:tplc="68858142" w:tentative="1">
      <w:start w:val="1"/>
      <w:numFmt w:val="decimal"/>
      <w:lvlText w:val="%4."/>
      <w:lvlJc w:val="left"/>
      <w:pPr>
        <w:ind w:left="2880" w:hanging="360"/>
      </w:pPr>
    </w:lvl>
    <w:lvl w:ilvl="4" w:tplc="68858142" w:tentative="1">
      <w:start w:val="1"/>
      <w:numFmt w:val="lowerLetter"/>
      <w:lvlText w:val="%5."/>
      <w:lvlJc w:val="left"/>
      <w:pPr>
        <w:ind w:left="3600" w:hanging="360"/>
      </w:pPr>
    </w:lvl>
    <w:lvl w:ilvl="5" w:tplc="68858142" w:tentative="1">
      <w:start w:val="1"/>
      <w:numFmt w:val="lowerRoman"/>
      <w:lvlText w:val="%6."/>
      <w:lvlJc w:val="right"/>
      <w:pPr>
        <w:ind w:left="4320" w:hanging="180"/>
      </w:pPr>
    </w:lvl>
    <w:lvl w:ilvl="6" w:tplc="68858142" w:tentative="1">
      <w:start w:val="1"/>
      <w:numFmt w:val="decimal"/>
      <w:lvlText w:val="%7."/>
      <w:lvlJc w:val="left"/>
      <w:pPr>
        <w:ind w:left="5040" w:hanging="360"/>
      </w:pPr>
    </w:lvl>
    <w:lvl w:ilvl="7" w:tplc="68858142" w:tentative="1">
      <w:start w:val="1"/>
      <w:numFmt w:val="lowerLetter"/>
      <w:lvlText w:val="%8."/>
      <w:lvlJc w:val="left"/>
      <w:pPr>
        <w:ind w:left="5760" w:hanging="360"/>
      </w:pPr>
    </w:lvl>
    <w:lvl w:ilvl="8" w:tplc="6885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3">
    <w:multiLevelType w:val="hybridMultilevel"/>
    <w:lvl w:ilvl="0" w:tplc="25619351">
      <w:start w:val="1"/>
      <w:numFmt w:val="decimal"/>
      <w:lvlText w:val="%1."/>
      <w:lvlJc w:val="left"/>
      <w:pPr>
        <w:ind w:left="720" w:hanging="360"/>
      </w:pPr>
    </w:lvl>
    <w:lvl w:ilvl="1" w:tplc="25619351" w:tentative="1">
      <w:start w:val="1"/>
      <w:numFmt w:val="lowerLetter"/>
      <w:lvlText w:val="%2."/>
      <w:lvlJc w:val="left"/>
      <w:pPr>
        <w:ind w:left="1440" w:hanging="360"/>
      </w:pPr>
    </w:lvl>
    <w:lvl w:ilvl="2" w:tplc="25619351" w:tentative="1">
      <w:start w:val="1"/>
      <w:numFmt w:val="lowerRoman"/>
      <w:lvlText w:val="%3."/>
      <w:lvlJc w:val="right"/>
      <w:pPr>
        <w:ind w:left="2160" w:hanging="180"/>
      </w:pPr>
    </w:lvl>
    <w:lvl w:ilvl="3" w:tplc="25619351" w:tentative="1">
      <w:start w:val="1"/>
      <w:numFmt w:val="decimal"/>
      <w:lvlText w:val="%4."/>
      <w:lvlJc w:val="left"/>
      <w:pPr>
        <w:ind w:left="2880" w:hanging="360"/>
      </w:pPr>
    </w:lvl>
    <w:lvl w:ilvl="4" w:tplc="25619351" w:tentative="1">
      <w:start w:val="1"/>
      <w:numFmt w:val="lowerLetter"/>
      <w:lvlText w:val="%5."/>
      <w:lvlJc w:val="left"/>
      <w:pPr>
        <w:ind w:left="3600" w:hanging="360"/>
      </w:pPr>
    </w:lvl>
    <w:lvl w:ilvl="5" w:tplc="25619351" w:tentative="1">
      <w:start w:val="1"/>
      <w:numFmt w:val="lowerRoman"/>
      <w:lvlText w:val="%6."/>
      <w:lvlJc w:val="right"/>
      <w:pPr>
        <w:ind w:left="4320" w:hanging="180"/>
      </w:pPr>
    </w:lvl>
    <w:lvl w:ilvl="6" w:tplc="25619351" w:tentative="1">
      <w:start w:val="1"/>
      <w:numFmt w:val="decimal"/>
      <w:lvlText w:val="%7."/>
      <w:lvlJc w:val="left"/>
      <w:pPr>
        <w:ind w:left="5040" w:hanging="360"/>
      </w:pPr>
    </w:lvl>
    <w:lvl w:ilvl="7" w:tplc="25619351" w:tentative="1">
      <w:start w:val="1"/>
      <w:numFmt w:val="lowerLetter"/>
      <w:lvlText w:val="%8."/>
      <w:lvlJc w:val="left"/>
      <w:pPr>
        <w:ind w:left="5760" w:hanging="360"/>
      </w:pPr>
    </w:lvl>
    <w:lvl w:ilvl="8" w:tplc="2561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98840306">
      <w:start w:val="1"/>
      <w:numFmt w:val="decimal"/>
      <w:lvlText w:val="%1."/>
      <w:lvlJc w:val="left"/>
      <w:pPr>
        <w:ind w:left="720" w:hanging="360"/>
      </w:pPr>
    </w:lvl>
    <w:lvl w:ilvl="1" w:tplc="98840306" w:tentative="1">
      <w:start w:val="1"/>
      <w:numFmt w:val="lowerLetter"/>
      <w:lvlText w:val="%2."/>
      <w:lvlJc w:val="left"/>
      <w:pPr>
        <w:ind w:left="1440" w:hanging="360"/>
      </w:pPr>
    </w:lvl>
    <w:lvl w:ilvl="2" w:tplc="98840306" w:tentative="1">
      <w:start w:val="1"/>
      <w:numFmt w:val="lowerRoman"/>
      <w:lvlText w:val="%3."/>
      <w:lvlJc w:val="right"/>
      <w:pPr>
        <w:ind w:left="2160" w:hanging="180"/>
      </w:pPr>
    </w:lvl>
    <w:lvl w:ilvl="3" w:tplc="98840306" w:tentative="1">
      <w:start w:val="1"/>
      <w:numFmt w:val="decimal"/>
      <w:lvlText w:val="%4."/>
      <w:lvlJc w:val="left"/>
      <w:pPr>
        <w:ind w:left="2880" w:hanging="360"/>
      </w:pPr>
    </w:lvl>
    <w:lvl w:ilvl="4" w:tplc="98840306" w:tentative="1">
      <w:start w:val="1"/>
      <w:numFmt w:val="lowerLetter"/>
      <w:lvlText w:val="%5."/>
      <w:lvlJc w:val="left"/>
      <w:pPr>
        <w:ind w:left="3600" w:hanging="360"/>
      </w:pPr>
    </w:lvl>
    <w:lvl w:ilvl="5" w:tplc="98840306" w:tentative="1">
      <w:start w:val="1"/>
      <w:numFmt w:val="lowerRoman"/>
      <w:lvlText w:val="%6."/>
      <w:lvlJc w:val="right"/>
      <w:pPr>
        <w:ind w:left="4320" w:hanging="180"/>
      </w:pPr>
    </w:lvl>
    <w:lvl w:ilvl="6" w:tplc="98840306" w:tentative="1">
      <w:start w:val="1"/>
      <w:numFmt w:val="decimal"/>
      <w:lvlText w:val="%7."/>
      <w:lvlJc w:val="left"/>
      <w:pPr>
        <w:ind w:left="5040" w:hanging="360"/>
      </w:pPr>
    </w:lvl>
    <w:lvl w:ilvl="7" w:tplc="98840306" w:tentative="1">
      <w:start w:val="1"/>
      <w:numFmt w:val="lowerLetter"/>
      <w:lvlText w:val="%8."/>
      <w:lvlJc w:val="left"/>
      <w:pPr>
        <w:ind w:left="5760" w:hanging="360"/>
      </w:pPr>
    </w:lvl>
    <w:lvl w:ilvl="8" w:tplc="9884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61870099">
      <w:start w:val="1"/>
      <w:numFmt w:val="decimal"/>
      <w:lvlText w:val="%1."/>
      <w:lvlJc w:val="left"/>
      <w:pPr>
        <w:ind w:left="720" w:hanging="360"/>
      </w:pPr>
    </w:lvl>
    <w:lvl w:ilvl="1" w:tplc="61870099" w:tentative="1">
      <w:start w:val="1"/>
      <w:numFmt w:val="lowerLetter"/>
      <w:lvlText w:val="%2."/>
      <w:lvlJc w:val="left"/>
      <w:pPr>
        <w:ind w:left="1440" w:hanging="360"/>
      </w:pPr>
    </w:lvl>
    <w:lvl w:ilvl="2" w:tplc="61870099" w:tentative="1">
      <w:start w:val="1"/>
      <w:numFmt w:val="lowerRoman"/>
      <w:lvlText w:val="%3."/>
      <w:lvlJc w:val="right"/>
      <w:pPr>
        <w:ind w:left="2160" w:hanging="180"/>
      </w:pPr>
    </w:lvl>
    <w:lvl w:ilvl="3" w:tplc="61870099" w:tentative="1">
      <w:start w:val="1"/>
      <w:numFmt w:val="decimal"/>
      <w:lvlText w:val="%4."/>
      <w:lvlJc w:val="left"/>
      <w:pPr>
        <w:ind w:left="2880" w:hanging="360"/>
      </w:pPr>
    </w:lvl>
    <w:lvl w:ilvl="4" w:tplc="61870099" w:tentative="1">
      <w:start w:val="1"/>
      <w:numFmt w:val="lowerLetter"/>
      <w:lvlText w:val="%5."/>
      <w:lvlJc w:val="left"/>
      <w:pPr>
        <w:ind w:left="3600" w:hanging="360"/>
      </w:pPr>
    </w:lvl>
    <w:lvl w:ilvl="5" w:tplc="61870099" w:tentative="1">
      <w:start w:val="1"/>
      <w:numFmt w:val="lowerRoman"/>
      <w:lvlText w:val="%6."/>
      <w:lvlJc w:val="right"/>
      <w:pPr>
        <w:ind w:left="4320" w:hanging="180"/>
      </w:pPr>
    </w:lvl>
    <w:lvl w:ilvl="6" w:tplc="61870099" w:tentative="1">
      <w:start w:val="1"/>
      <w:numFmt w:val="decimal"/>
      <w:lvlText w:val="%7."/>
      <w:lvlJc w:val="left"/>
      <w:pPr>
        <w:ind w:left="5040" w:hanging="360"/>
      </w:pPr>
    </w:lvl>
    <w:lvl w:ilvl="7" w:tplc="61870099" w:tentative="1">
      <w:start w:val="1"/>
      <w:numFmt w:val="lowerLetter"/>
      <w:lvlText w:val="%8."/>
      <w:lvlJc w:val="left"/>
      <w:pPr>
        <w:ind w:left="5760" w:hanging="360"/>
      </w:pPr>
    </w:lvl>
    <w:lvl w:ilvl="8" w:tplc="6187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55546382">
      <w:start w:val="1"/>
      <w:numFmt w:val="decimal"/>
      <w:lvlText w:val="%1."/>
      <w:lvlJc w:val="left"/>
      <w:pPr>
        <w:ind w:left="720" w:hanging="360"/>
      </w:pPr>
    </w:lvl>
    <w:lvl w:ilvl="1" w:tplc="55546382" w:tentative="1">
      <w:start w:val="1"/>
      <w:numFmt w:val="lowerLetter"/>
      <w:lvlText w:val="%2."/>
      <w:lvlJc w:val="left"/>
      <w:pPr>
        <w:ind w:left="1440" w:hanging="360"/>
      </w:pPr>
    </w:lvl>
    <w:lvl w:ilvl="2" w:tplc="55546382" w:tentative="1">
      <w:start w:val="1"/>
      <w:numFmt w:val="lowerRoman"/>
      <w:lvlText w:val="%3."/>
      <w:lvlJc w:val="right"/>
      <w:pPr>
        <w:ind w:left="2160" w:hanging="180"/>
      </w:pPr>
    </w:lvl>
    <w:lvl w:ilvl="3" w:tplc="55546382" w:tentative="1">
      <w:start w:val="1"/>
      <w:numFmt w:val="decimal"/>
      <w:lvlText w:val="%4."/>
      <w:lvlJc w:val="left"/>
      <w:pPr>
        <w:ind w:left="2880" w:hanging="360"/>
      </w:pPr>
    </w:lvl>
    <w:lvl w:ilvl="4" w:tplc="55546382" w:tentative="1">
      <w:start w:val="1"/>
      <w:numFmt w:val="lowerLetter"/>
      <w:lvlText w:val="%5."/>
      <w:lvlJc w:val="left"/>
      <w:pPr>
        <w:ind w:left="3600" w:hanging="360"/>
      </w:pPr>
    </w:lvl>
    <w:lvl w:ilvl="5" w:tplc="55546382" w:tentative="1">
      <w:start w:val="1"/>
      <w:numFmt w:val="lowerRoman"/>
      <w:lvlText w:val="%6."/>
      <w:lvlJc w:val="right"/>
      <w:pPr>
        <w:ind w:left="4320" w:hanging="180"/>
      </w:pPr>
    </w:lvl>
    <w:lvl w:ilvl="6" w:tplc="55546382" w:tentative="1">
      <w:start w:val="1"/>
      <w:numFmt w:val="decimal"/>
      <w:lvlText w:val="%7."/>
      <w:lvlJc w:val="left"/>
      <w:pPr>
        <w:ind w:left="5040" w:hanging="360"/>
      </w:pPr>
    </w:lvl>
    <w:lvl w:ilvl="7" w:tplc="55546382" w:tentative="1">
      <w:start w:val="1"/>
      <w:numFmt w:val="lowerLetter"/>
      <w:lvlText w:val="%8."/>
      <w:lvlJc w:val="left"/>
      <w:pPr>
        <w:ind w:left="5760" w:hanging="360"/>
      </w:pPr>
    </w:lvl>
    <w:lvl w:ilvl="8" w:tplc="5554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11996297">
      <w:start w:val="1"/>
      <w:numFmt w:val="decimal"/>
      <w:lvlText w:val="%1."/>
      <w:lvlJc w:val="left"/>
      <w:pPr>
        <w:ind w:left="720" w:hanging="360"/>
      </w:pPr>
    </w:lvl>
    <w:lvl w:ilvl="1" w:tplc="11996297" w:tentative="1">
      <w:start w:val="1"/>
      <w:numFmt w:val="lowerLetter"/>
      <w:lvlText w:val="%2."/>
      <w:lvlJc w:val="left"/>
      <w:pPr>
        <w:ind w:left="1440" w:hanging="360"/>
      </w:pPr>
    </w:lvl>
    <w:lvl w:ilvl="2" w:tplc="11996297" w:tentative="1">
      <w:start w:val="1"/>
      <w:numFmt w:val="lowerRoman"/>
      <w:lvlText w:val="%3."/>
      <w:lvlJc w:val="right"/>
      <w:pPr>
        <w:ind w:left="2160" w:hanging="180"/>
      </w:pPr>
    </w:lvl>
    <w:lvl w:ilvl="3" w:tplc="11996297" w:tentative="1">
      <w:start w:val="1"/>
      <w:numFmt w:val="decimal"/>
      <w:lvlText w:val="%4."/>
      <w:lvlJc w:val="left"/>
      <w:pPr>
        <w:ind w:left="2880" w:hanging="360"/>
      </w:pPr>
    </w:lvl>
    <w:lvl w:ilvl="4" w:tplc="11996297" w:tentative="1">
      <w:start w:val="1"/>
      <w:numFmt w:val="lowerLetter"/>
      <w:lvlText w:val="%5."/>
      <w:lvlJc w:val="left"/>
      <w:pPr>
        <w:ind w:left="3600" w:hanging="360"/>
      </w:pPr>
    </w:lvl>
    <w:lvl w:ilvl="5" w:tplc="11996297" w:tentative="1">
      <w:start w:val="1"/>
      <w:numFmt w:val="lowerRoman"/>
      <w:lvlText w:val="%6."/>
      <w:lvlJc w:val="right"/>
      <w:pPr>
        <w:ind w:left="4320" w:hanging="180"/>
      </w:pPr>
    </w:lvl>
    <w:lvl w:ilvl="6" w:tplc="11996297" w:tentative="1">
      <w:start w:val="1"/>
      <w:numFmt w:val="decimal"/>
      <w:lvlText w:val="%7."/>
      <w:lvlJc w:val="left"/>
      <w:pPr>
        <w:ind w:left="5040" w:hanging="360"/>
      </w:pPr>
    </w:lvl>
    <w:lvl w:ilvl="7" w:tplc="11996297" w:tentative="1">
      <w:start w:val="1"/>
      <w:numFmt w:val="lowerLetter"/>
      <w:lvlText w:val="%8."/>
      <w:lvlJc w:val="left"/>
      <w:pPr>
        <w:ind w:left="5760" w:hanging="360"/>
      </w:pPr>
    </w:lvl>
    <w:lvl w:ilvl="8" w:tplc="1199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8">
    <w:multiLevelType w:val="hybridMultilevel"/>
    <w:lvl w:ilvl="0" w:tplc="19274384">
      <w:start w:val="1"/>
      <w:numFmt w:val="decimal"/>
      <w:lvlText w:val="%1."/>
      <w:lvlJc w:val="left"/>
      <w:pPr>
        <w:ind w:left="720" w:hanging="360"/>
      </w:pPr>
    </w:lvl>
    <w:lvl w:ilvl="1" w:tplc="19274384" w:tentative="1">
      <w:start w:val="1"/>
      <w:numFmt w:val="lowerLetter"/>
      <w:lvlText w:val="%2."/>
      <w:lvlJc w:val="left"/>
      <w:pPr>
        <w:ind w:left="1440" w:hanging="360"/>
      </w:pPr>
    </w:lvl>
    <w:lvl w:ilvl="2" w:tplc="19274384" w:tentative="1">
      <w:start w:val="1"/>
      <w:numFmt w:val="lowerRoman"/>
      <w:lvlText w:val="%3."/>
      <w:lvlJc w:val="right"/>
      <w:pPr>
        <w:ind w:left="2160" w:hanging="180"/>
      </w:pPr>
    </w:lvl>
    <w:lvl w:ilvl="3" w:tplc="19274384" w:tentative="1">
      <w:start w:val="1"/>
      <w:numFmt w:val="decimal"/>
      <w:lvlText w:val="%4."/>
      <w:lvlJc w:val="left"/>
      <w:pPr>
        <w:ind w:left="2880" w:hanging="360"/>
      </w:pPr>
    </w:lvl>
    <w:lvl w:ilvl="4" w:tplc="19274384" w:tentative="1">
      <w:start w:val="1"/>
      <w:numFmt w:val="lowerLetter"/>
      <w:lvlText w:val="%5."/>
      <w:lvlJc w:val="left"/>
      <w:pPr>
        <w:ind w:left="3600" w:hanging="360"/>
      </w:pPr>
    </w:lvl>
    <w:lvl w:ilvl="5" w:tplc="19274384" w:tentative="1">
      <w:start w:val="1"/>
      <w:numFmt w:val="lowerRoman"/>
      <w:lvlText w:val="%6."/>
      <w:lvlJc w:val="right"/>
      <w:pPr>
        <w:ind w:left="4320" w:hanging="180"/>
      </w:pPr>
    </w:lvl>
    <w:lvl w:ilvl="6" w:tplc="19274384" w:tentative="1">
      <w:start w:val="1"/>
      <w:numFmt w:val="decimal"/>
      <w:lvlText w:val="%7."/>
      <w:lvlJc w:val="left"/>
      <w:pPr>
        <w:ind w:left="5040" w:hanging="360"/>
      </w:pPr>
    </w:lvl>
    <w:lvl w:ilvl="7" w:tplc="19274384" w:tentative="1">
      <w:start w:val="1"/>
      <w:numFmt w:val="lowerLetter"/>
      <w:lvlText w:val="%8."/>
      <w:lvlJc w:val="left"/>
      <w:pPr>
        <w:ind w:left="5760" w:hanging="360"/>
      </w:pPr>
    </w:lvl>
    <w:lvl w:ilvl="8" w:tplc="1927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7">
    <w:multiLevelType w:val="hybridMultilevel"/>
    <w:lvl w:ilvl="0" w:tplc="29271084">
      <w:start w:val="1"/>
      <w:numFmt w:val="decimal"/>
      <w:lvlText w:val="%1."/>
      <w:lvlJc w:val="left"/>
      <w:pPr>
        <w:ind w:left="720" w:hanging="360"/>
      </w:pPr>
    </w:lvl>
    <w:lvl w:ilvl="1" w:tplc="29271084" w:tentative="1">
      <w:start w:val="1"/>
      <w:numFmt w:val="lowerLetter"/>
      <w:lvlText w:val="%2."/>
      <w:lvlJc w:val="left"/>
      <w:pPr>
        <w:ind w:left="1440" w:hanging="360"/>
      </w:pPr>
    </w:lvl>
    <w:lvl w:ilvl="2" w:tplc="29271084" w:tentative="1">
      <w:start w:val="1"/>
      <w:numFmt w:val="lowerRoman"/>
      <w:lvlText w:val="%3."/>
      <w:lvlJc w:val="right"/>
      <w:pPr>
        <w:ind w:left="2160" w:hanging="180"/>
      </w:pPr>
    </w:lvl>
    <w:lvl w:ilvl="3" w:tplc="29271084" w:tentative="1">
      <w:start w:val="1"/>
      <w:numFmt w:val="decimal"/>
      <w:lvlText w:val="%4."/>
      <w:lvlJc w:val="left"/>
      <w:pPr>
        <w:ind w:left="2880" w:hanging="360"/>
      </w:pPr>
    </w:lvl>
    <w:lvl w:ilvl="4" w:tplc="29271084" w:tentative="1">
      <w:start w:val="1"/>
      <w:numFmt w:val="lowerLetter"/>
      <w:lvlText w:val="%5."/>
      <w:lvlJc w:val="left"/>
      <w:pPr>
        <w:ind w:left="3600" w:hanging="360"/>
      </w:pPr>
    </w:lvl>
    <w:lvl w:ilvl="5" w:tplc="29271084" w:tentative="1">
      <w:start w:val="1"/>
      <w:numFmt w:val="lowerRoman"/>
      <w:lvlText w:val="%6."/>
      <w:lvlJc w:val="right"/>
      <w:pPr>
        <w:ind w:left="4320" w:hanging="180"/>
      </w:pPr>
    </w:lvl>
    <w:lvl w:ilvl="6" w:tplc="29271084" w:tentative="1">
      <w:start w:val="1"/>
      <w:numFmt w:val="decimal"/>
      <w:lvlText w:val="%7."/>
      <w:lvlJc w:val="left"/>
      <w:pPr>
        <w:ind w:left="5040" w:hanging="360"/>
      </w:pPr>
    </w:lvl>
    <w:lvl w:ilvl="7" w:tplc="29271084" w:tentative="1">
      <w:start w:val="1"/>
      <w:numFmt w:val="lowerLetter"/>
      <w:lvlText w:val="%8."/>
      <w:lvlJc w:val="left"/>
      <w:pPr>
        <w:ind w:left="5760" w:hanging="360"/>
      </w:pPr>
    </w:lvl>
    <w:lvl w:ilvl="8" w:tplc="2927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6">
    <w:multiLevelType w:val="hybridMultilevel"/>
    <w:lvl w:ilvl="0" w:tplc="75408919">
      <w:start w:val="1"/>
      <w:numFmt w:val="decimal"/>
      <w:lvlText w:val="%1."/>
      <w:lvlJc w:val="left"/>
      <w:pPr>
        <w:ind w:left="720" w:hanging="360"/>
      </w:pPr>
    </w:lvl>
    <w:lvl w:ilvl="1" w:tplc="75408919" w:tentative="1">
      <w:start w:val="1"/>
      <w:numFmt w:val="lowerLetter"/>
      <w:lvlText w:val="%2."/>
      <w:lvlJc w:val="left"/>
      <w:pPr>
        <w:ind w:left="1440" w:hanging="360"/>
      </w:pPr>
    </w:lvl>
    <w:lvl w:ilvl="2" w:tplc="75408919" w:tentative="1">
      <w:start w:val="1"/>
      <w:numFmt w:val="lowerRoman"/>
      <w:lvlText w:val="%3."/>
      <w:lvlJc w:val="right"/>
      <w:pPr>
        <w:ind w:left="2160" w:hanging="180"/>
      </w:pPr>
    </w:lvl>
    <w:lvl w:ilvl="3" w:tplc="75408919" w:tentative="1">
      <w:start w:val="1"/>
      <w:numFmt w:val="decimal"/>
      <w:lvlText w:val="%4."/>
      <w:lvlJc w:val="left"/>
      <w:pPr>
        <w:ind w:left="2880" w:hanging="360"/>
      </w:pPr>
    </w:lvl>
    <w:lvl w:ilvl="4" w:tplc="75408919" w:tentative="1">
      <w:start w:val="1"/>
      <w:numFmt w:val="lowerLetter"/>
      <w:lvlText w:val="%5."/>
      <w:lvlJc w:val="left"/>
      <w:pPr>
        <w:ind w:left="3600" w:hanging="360"/>
      </w:pPr>
    </w:lvl>
    <w:lvl w:ilvl="5" w:tplc="75408919" w:tentative="1">
      <w:start w:val="1"/>
      <w:numFmt w:val="lowerRoman"/>
      <w:lvlText w:val="%6."/>
      <w:lvlJc w:val="right"/>
      <w:pPr>
        <w:ind w:left="4320" w:hanging="180"/>
      </w:pPr>
    </w:lvl>
    <w:lvl w:ilvl="6" w:tplc="75408919" w:tentative="1">
      <w:start w:val="1"/>
      <w:numFmt w:val="decimal"/>
      <w:lvlText w:val="%7."/>
      <w:lvlJc w:val="left"/>
      <w:pPr>
        <w:ind w:left="5040" w:hanging="360"/>
      </w:pPr>
    </w:lvl>
    <w:lvl w:ilvl="7" w:tplc="75408919" w:tentative="1">
      <w:start w:val="1"/>
      <w:numFmt w:val="lowerLetter"/>
      <w:lvlText w:val="%8."/>
      <w:lvlJc w:val="left"/>
      <w:pPr>
        <w:ind w:left="5760" w:hanging="360"/>
      </w:pPr>
    </w:lvl>
    <w:lvl w:ilvl="8" w:tplc="7540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5">
    <w:multiLevelType w:val="hybridMultilevel"/>
    <w:lvl w:ilvl="0" w:tplc="65264874">
      <w:start w:val="1"/>
      <w:numFmt w:val="decimal"/>
      <w:lvlText w:val="%1."/>
      <w:lvlJc w:val="left"/>
      <w:pPr>
        <w:ind w:left="720" w:hanging="360"/>
      </w:pPr>
    </w:lvl>
    <w:lvl w:ilvl="1" w:tplc="65264874" w:tentative="1">
      <w:start w:val="1"/>
      <w:numFmt w:val="lowerLetter"/>
      <w:lvlText w:val="%2."/>
      <w:lvlJc w:val="left"/>
      <w:pPr>
        <w:ind w:left="1440" w:hanging="360"/>
      </w:pPr>
    </w:lvl>
    <w:lvl w:ilvl="2" w:tplc="65264874" w:tentative="1">
      <w:start w:val="1"/>
      <w:numFmt w:val="lowerRoman"/>
      <w:lvlText w:val="%3."/>
      <w:lvlJc w:val="right"/>
      <w:pPr>
        <w:ind w:left="2160" w:hanging="180"/>
      </w:pPr>
    </w:lvl>
    <w:lvl w:ilvl="3" w:tplc="65264874" w:tentative="1">
      <w:start w:val="1"/>
      <w:numFmt w:val="decimal"/>
      <w:lvlText w:val="%4."/>
      <w:lvlJc w:val="left"/>
      <w:pPr>
        <w:ind w:left="2880" w:hanging="360"/>
      </w:pPr>
    </w:lvl>
    <w:lvl w:ilvl="4" w:tplc="65264874" w:tentative="1">
      <w:start w:val="1"/>
      <w:numFmt w:val="lowerLetter"/>
      <w:lvlText w:val="%5."/>
      <w:lvlJc w:val="left"/>
      <w:pPr>
        <w:ind w:left="3600" w:hanging="360"/>
      </w:pPr>
    </w:lvl>
    <w:lvl w:ilvl="5" w:tplc="65264874" w:tentative="1">
      <w:start w:val="1"/>
      <w:numFmt w:val="lowerRoman"/>
      <w:lvlText w:val="%6."/>
      <w:lvlJc w:val="right"/>
      <w:pPr>
        <w:ind w:left="4320" w:hanging="180"/>
      </w:pPr>
    </w:lvl>
    <w:lvl w:ilvl="6" w:tplc="65264874" w:tentative="1">
      <w:start w:val="1"/>
      <w:numFmt w:val="decimal"/>
      <w:lvlText w:val="%7."/>
      <w:lvlJc w:val="left"/>
      <w:pPr>
        <w:ind w:left="5040" w:hanging="360"/>
      </w:pPr>
    </w:lvl>
    <w:lvl w:ilvl="7" w:tplc="65264874" w:tentative="1">
      <w:start w:val="1"/>
      <w:numFmt w:val="lowerLetter"/>
      <w:lvlText w:val="%8."/>
      <w:lvlJc w:val="left"/>
      <w:pPr>
        <w:ind w:left="5760" w:hanging="360"/>
      </w:pPr>
    </w:lvl>
    <w:lvl w:ilvl="8" w:tplc="6526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4">
    <w:multiLevelType w:val="hybridMultilevel"/>
    <w:lvl w:ilvl="0" w:tplc="25574122">
      <w:start w:val="1"/>
      <w:numFmt w:val="decimal"/>
      <w:lvlText w:val="%1."/>
      <w:lvlJc w:val="left"/>
      <w:pPr>
        <w:ind w:left="720" w:hanging="360"/>
      </w:pPr>
    </w:lvl>
    <w:lvl w:ilvl="1" w:tplc="25574122" w:tentative="1">
      <w:start w:val="1"/>
      <w:numFmt w:val="lowerLetter"/>
      <w:lvlText w:val="%2."/>
      <w:lvlJc w:val="left"/>
      <w:pPr>
        <w:ind w:left="1440" w:hanging="360"/>
      </w:pPr>
    </w:lvl>
    <w:lvl w:ilvl="2" w:tplc="25574122" w:tentative="1">
      <w:start w:val="1"/>
      <w:numFmt w:val="lowerRoman"/>
      <w:lvlText w:val="%3."/>
      <w:lvlJc w:val="right"/>
      <w:pPr>
        <w:ind w:left="2160" w:hanging="180"/>
      </w:pPr>
    </w:lvl>
    <w:lvl w:ilvl="3" w:tplc="25574122" w:tentative="1">
      <w:start w:val="1"/>
      <w:numFmt w:val="decimal"/>
      <w:lvlText w:val="%4."/>
      <w:lvlJc w:val="left"/>
      <w:pPr>
        <w:ind w:left="2880" w:hanging="360"/>
      </w:pPr>
    </w:lvl>
    <w:lvl w:ilvl="4" w:tplc="25574122" w:tentative="1">
      <w:start w:val="1"/>
      <w:numFmt w:val="lowerLetter"/>
      <w:lvlText w:val="%5."/>
      <w:lvlJc w:val="left"/>
      <w:pPr>
        <w:ind w:left="3600" w:hanging="360"/>
      </w:pPr>
    </w:lvl>
    <w:lvl w:ilvl="5" w:tplc="25574122" w:tentative="1">
      <w:start w:val="1"/>
      <w:numFmt w:val="lowerRoman"/>
      <w:lvlText w:val="%6."/>
      <w:lvlJc w:val="right"/>
      <w:pPr>
        <w:ind w:left="4320" w:hanging="180"/>
      </w:pPr>
    </w:lvl>
    <w:lvl w:ilvl="6" w:tplc="25574122" w:tentative="1">
      <w:start w:val="1"/>
      <w:numFmt w:val="decimal"/>
      <w:lvlText w:val="%7."/>
      <w:lvlJc w:val="left"/>
      <w:pPr>
        <w:ind w:left="5040" w:hanging="360"/>
      </w:pPr>
    </w:lvl>
    <w:lvl w:ilvl="7" w:tplc="25574122" w:tentative="1">
      <w:start w:val="1"/>
      <w:numFmt w:val="lowerLetter"/>
      <w:lvlText w:val="%8."/>
      <w:lvlJc w:val="left"/>
      <w:pPr>
        <w:ind w:left="5760" w:hanging="360"/>
      </w:pPr>
    </w:lvl>
    <w:lvl w:ilvl="8" w:tplc="2557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3">
    <w:multiLevelType w:val="hybridMultilevel"/>
    <w:lvl w:ilvl="0" w:tplc="28013525">
      <w:start w:val="1"/>
      <w:numFmt w:val="decimal"/>
      <w:lvlText w:val="%1."/>
      <w:lvlJc w:val="left"/>
      <w:pPr>
        <w:ind w:left="720" w:hanging="360"/>
      </w:pPr>
    </w:lvl>
    <w:lvl w:ilvl="1" w:tplc="28013525" w:tentative="1">
      <w:start w:val="1"/>
      <w:numFmt w:val="lowerLetter"/>
      <w:lvlText w:val="%2."/>
      <w:lvlJc w:val="left"/>
      <w:pPr>
        <w:ind w:left="1440" w:hanging="360"/>
      </w:pPr>
    </w:lvl>
    <w:lvl w:ilvl="2" w:tplc="28013525" w:tentative="1">
      <w:start w:val="1"/>
      <w:numFmt w:val="lowerRoman"/>
      <w:lvlText w:val="%3."/>
      <w:lvlJc w:val="right"/>
      <w:pPr>
        <w:ind w:left="2160" w:hanging="180"/>
      </w:pPr>
    </w:lvl>
    <w:lvl w:ilvl="3" w:tplc="28013525" w:tentative="1">
      <w:start w:val="1"/>
      <w:numFmt w:val="decimal"/>
      <w:lvlText w:val="%4."/>
      <w:lvlJc w:val="left"/>
      <w:pPr>
        <w:ind w:left="2880" w:hanging="360"/>
      </w:pPr>
    </w:lvl>
    <w:lvl w:ilvl="4" w:tplc="28013525" w:tentative="1">
      <w:start w:val="1"/>
      <w:numFmt w:val="lowerLetter"/>
      <w:lvlText w:val="%5."/>
      <w:lvlJc w:val="left"/>
      <w:pPr>
        <w:ind w:left="3600" w:hanging="360"/>
      </w:pPr>
    </w:lvl>
    <w:lvl w:ilvl="5" w:tplc="28013525" w:tentative="1">
      <w:start w:val="1"/>
      <w:numFmt w:val="lowerRoman"/>
      <w:lvlText w:val="%6."/>
      <w:lvlJc w:val="right"/>
      <w:pPr>
        <w:ind w:left="4320" w:hanging="180"/>
      </w:pPr>
    </w:lvl>
    <w:lvl w:ilvl="6" w:tplc="28013525" w:tentative="1">
      <w:start w:val="1"/>
      <w:numFmt w:val="decimal"/>
      <w:lvlText w:val="%7."/>
      <w:lvlJc w:val="left"/>
      <w:pPr>
        <w:ind w:left="5040" w:hanging="360"/>
      </w:pPr>
    </w:lvl>
    <w:lvl w:ilvl="7" w:tplc="28013525" w:tentative="1">
      <w:start w:val="1"/>
      <w:numFmt w:val="lowerLetter"/>
      <w:lvlText w:val="%8."/>
      <w:lvlJc w:val="left"/>
      <w:pPr>
        <w:ind w:left="5760" w:hanging="360"/>
      </w:pPr>
    </w:lvl>
    <w:lvl w:ilvl="8" w:tplc="2801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2">
    <w:multiLevelType w:val="hybridMultilevel"/>
    <w:lvl w:ilvl="0" w:tplc="16371637">
      <w:start w:val="1"/>
      <w:numFmt w:val="decimal"/>
      <w:lvlText w:val="%1."/>
      <w:lvlJc w:val="left"/>
      <w:pPr>
        <w:ind w:left="720" w:hanging="360"/>
      </w:pPr>
    </w:lvl>
    <w:lvl w:ilvl="1" w:tplc="16371637" w:tentative="1">
      <w:start w:val="1"/>
      <w:numFmt w:val="lowerLetter"/>
      <w:lvlText w:val="%2."/>
      <w:lvlJc w:val="left"/>
      <w:pPr>
        <w:ind w:left="1440" w:hanging="360"/>
      </w:pPr>
    </w:lvl>
    <w:lvl w:ilvl="2" w:tplc="16371637" w:tentative="1">
      <w:start w:val="1"/>
      <w:numFmt w:val="lowerRoman"/>
      <w:lvlText w:val="%3."/>
      <w:lvlJc w:val="right"/>
      <w:pPr>
        <w:ind w:left="2160" w:hanging="180"/>
      </w:pPr>
    </w:lvl>
    <w:lvl w:ilvl="3" w:tplc="16371637" w:tentative="1">
      <w:start w:val="1"/>
      <w:numFmt w:val="decimal"/>
      <w:lvlText w:val="%4."/>
      <w:lvlJc w:val="left"/>
      <w:pPr>
        <w:ind w:left="2880" w:hanging="360"/>
      </w:pPr>
    </w:lvl>
    <w:lvl w:ilvl="4" w:tplc="16371637" w:tentative="1">
      <w:start w:val="1"/>
      <w:numFmt w:val="lowerLetter"/>
      <w:lvlText w:val="%5."/>
      <w:lvlJc w:val="left"/>
      <w:pPr>
        <w:ind w:left="3600" w:hanging="360"/>
      </w:pPr>
    </w:lvl>
    <w:lvl w:ilvl="5" w:tplc="16371637" w:tentative="1">
      <w:start w:val="1"/>
      <w:numFmt w:val="lowerRoman"/>
      <w:lvlText w:val="%6."/>
      <w:lvlJc w:val="right"/>
      <w:pPr>
        <w:ind w:left="4320" w:hanging="180"/>
      </w:pPr>
    </w:lvl>
    <w:lvl w:ilvl="6" w:tplc="16371637" w:tentative="1">
      <w:start w:val="1"/>
      <w:numFmt w:val="decimal"/>
      <w:lvlText w:val="%7."/>
      <w:lvlJc w:val="left"/>
      <w:pPr>
        <w:ind w:left="5040" w:hanging="360"/>
      </w:pPr>
    </w:lvl>
    <w:lvl w:ilvl="7" w:tplc="16371637" w:tentative="1">
      <w:start w:val="1"/>
      <w:numFmt w:val="lowerLetter"/>
      <w:lvlText w:val="%8."/>
      <w:lvlJc w:val="left"/>
      <w:pPr>
        <w:ind w:left="5760" w:hanging="360"/>
      </w:pPr>
    </w:lvl>
    <w:lvl w:ilvl="8" w:tplc="1637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1">
    <w:multiLevelType w:val="hybridMultilevel"/>
    <w:lvl w:ilvl="0" w:tplc="76188608">
      <w:start w:val="1"/>
      <w:numFmt w:val="decimal"/>
      <w:lvlText w:val="%1."/>
      <w:lvlJc w:val="left"/>
      <w:pPr>
        <w:ind w:left="720" w:hanging="360"/>
      </w:pPr>
    </w:lvl>
    <w:lvl w:ilvl="1" w:tplc="76188608" w:tentative="1">
      <w:start w:val="1"/>
      <w:numFmt w:val="lowerLetter"/>
      <w:lvlText w:val="%2."/>
      <w:lvlJc w:val="left"/>
      <w:pPr>
        <w:ind w:left="1440" w:hanging="360"/>
      </w:pPr>
    </w:lvl>
    <w:lvl w:ilvl="2" w:tplc="76188608" w:tentative="1">
      <w:start w:val="1"/>
      <w:numFmt w:val="lowerRoman"/>
      <w:lvlText w:val="%3."/>
      <w:lvlJc w:val="right"/>
      <w:pPr>
        <w:ind w:left="2160" w:hanging="180"/>
      </w:pPr>
    </w:lvl>
    <w:lvl w:ilvl="3" w:tplc="76188608" w:tentative="1">
      <w:start w:val="1"/>
      <w:numFmt w:val="decimal"/>
      <w:lvlText w:val="%4."/>
      <w:lvlJc w:val="left"/>
      <w:pPr>
        <w:ind w:left="2880" w:hanging="360"/>
      </w:pPr>
    </w:lvl>
    <w:lvl w:ilvl="4" w:tplc="76188608" w:tentative="1">
      <w:start w:val="1"/>
      <w:numFmt w:val="lowerLetter"/>
      <w:lvlText w:val="%5."/>
      <w:lvlJc w:val="left"/>
      <w:pPr>
        <w:ind w:left="3600" w:hanging="360"/>
      </w:pPr>
    </w:lvl>
    <w:lvl w:ilvl="5" w:tplc="76188608" w:tentative="1">
      <w:start w:val="1"/>
      <w:numFmt w:val="lowerRoman"/>
      <w:lvlText w:val="%6."/>
      <w:lvlJc w:val="right"/>
      <w:pPr>
        <w:ind w:left="4320" w:hanging="180"/>
      </w:pPr>
    </w:lvl>
    <w:lvl w:ilvl="6" w:tplc="76188608" w:tentative="1">
      <w:start w:val="1"/>
      <w:numFmt w:val="decimal"/>
      <w:lvlText w:val="%7."/>
      <w:lvlJc w:val="left"/>
      <w:pPr>
        <w:ind w:left="5040" w:hanging="360"/>
      </w:pPr>
    </w:lvl>
    <w:lvl w:ilvl="7" w:tplc="76188608" w:tentative="1">
      <w:start w:val="1"/>
      <w:numFmt w:val="lowerLetter"/>
      <w:lvlText w:val="%8."/>
      <w:lvlJc w:val="left"/>
      <w:pPr>
        <w:ind w:left="5760" w:hanging="360"/>
      </w:pPr>
    </w:lvl>
    <w:lvl w:ilvl="8" w:tplc="7618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0">
    <w:multiLevelType w:val="hybridMultilevel"/>
    <w:lvl w:ilvl="0" w:tplc="81036899">
      <w:start w:val="1"/>
      <w:numFmt w:val="decimal"/>
      <w:lvlText w:val="%1."/>
      <w:lvlJc w:val="left"/>
      <w:pPr>
        <w:ind w:left="720" w:hanging="360"/>
      </w:pPr>
    </w:lvl>
    <w:lvl w:ilvl="1" w:tplc="81036899" w:tentative="1">
      <w:start w:val="1"/>
      <w:numFmt w:val="lowerLetter"/>
      <w:lvlText w:val="%2."/>
      <w:lvlJc w:val="left"/>
      <w:pPr>
        <w:ind w:left="1440" w:hanging="360"/>
      </w:pPr>
    </w:lvl>
    <w:lvl w:ilvl="2" w:tplc="81036899" w:tentative="1">
      <w:start w:val="1"/>
      <w:numFmt w:val="lowerRoman"/>
      <w:lvlText w:val="%3."/>
      <w:lvlJc w:val="right"/>
      <w:pPr>
        <w:ind w:left="2160" w:hanging="180"/>
      </w:pPr>
    </w:lvl>
    <w:lvl w:ilvl="3" w:tplc="81036899" w:tentative="1">
      <w:start w:val="1"/>
      <w:numFmt w:val="decimal"/>
      <w:lvlText w:val="%4."/>
      <w:lvlJc w:val="left"/>
      <w:pPr>
        <w:ind w:left="2880" w:hanging="360"/>
      </w:pPr>
    </w:lvl>
    <w:lvl w:ilvl="4" w:tplc="81036899" w:tentative="1">
      <w:start w:val="1"/>
      <w:numFmt w:val="lowerLetter"/>
      <w:lvlText w:val="%5."/>
      <w:lvlJc w:val="left"/>
      <w:pPr>
        <w:ind w:left="3600" w:hanging="360"/>
      </w:pPr>
    </w:lvl>
    <w:lvl w:ilvl="5" w:tplc="81036899" w:tentative="1">
      <w:start w:val="1"/>
      <w:numFmt w:val="lowerRoman"/>
      <w:lvlText w:val="%6."/>
      <w:lvlJc w:val="right"/>
      <w:pPr>
        <w:ind w:left="4320" w:hanging="180"/>
      </w:pPr>
    </w:lvl>
    <w:lvl w:ilvl="6" w:tplc="81036899" w:tentative="1">
      <w:start w:val="1"/>
      <w:numFmt w:val="decimal"/>
      <w:lvlText w:val="%7."/>
      <w:lvlJc w:val="left"/>
      <w:pPr>
        <w:ind w:left="5040" w:hanging="360"/>
      </w:pPr>
    </w:lvl>
    <w:lvl w:ilvl="7" w:tplc="81036899" w:tentative="1">
      <w:start w:val="1"/>
      <w:numFmt w:val="lowerLetter"/>
      <w:lvlText w:val="%8."/>
      <w:lvlJc w:val="left"/>
      <w:pPr>
        <w:ind w:left="5760" w:hanging="360"/>
      </w:pPr>
    </w:lvl>
    <w:lvl w:ilvl="8" w:tplc="81036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9">
    <w:multiLevelType w:val="hybridMultilevel"/>
    <w:lvl w:ilvl="0" w:tplc="29153693">
      <w:start w:val="1"/>
      <w:numFmt w:val="decimal"/>
      <w:lvlText w:val="%1."/>
      <w:lvlJc w:val="left"/>
      <w:pPr>
        <w:ind w:left="720" w:hanging="360"/>
      </w:pPr>
    </w:lvl>
    <w:lvl w:ilvl="1" w:tplc="29153693" w:tentative="1">
      <w:start w:val="1"/>
      <w:numFmt w:val="lowerLetter"/>
      <w:lvlText w:val="%2."/>
      <w:lvlJc w:val="left"/>
      <w:pPr>
        <w:ind w:left="1440" w:hanging="360"/>
      </w:pPr>
    </w:lvl>
    <w:lvl w:ilvl="2" w:tplc="29153693" w:tentative="1">
      <w:start w:val="1"/>
      <w:numFmt w:val="lowerRoman"/>
      <w:lvlText w:val="%3."/>
      <w:lvlJc w:val="right"/>
      <w:pPr>
        <w:ind w:left="2160" w:hanging="180"/>
      </w:pPr>
    </w:lvl>
    <w:lvl w:ilvl="3" w:tplc="29153693" w:tentative="1">
      <w:start w:val="1"/>
      <w:numFmt w:val="decimal"/>
      <w:lvlText w:val="%4."/>
      <w:lvlJc w:val="left"/>
      <w:pPr>
        <w:ind w:left="2880" w:hanging="360"/>
      </w:pPr>
    </w:lvl>
    <w:lvl w:ilvl="4" w:tplc="29153693" w:tentative="1">
      <w:start w:val="1"/>
      <w:numFmt w:val="lowerLetter"/>
      <w:lvlText w:val="%5."/>
      <w:lvlJc w:val="left"/>
      <w:pPr>
        <w:ind w:left="3600" w:hanging="360"/>
      </w:pPr>
    </w:lvl>
    <w:lvl w:ilvl="5" w:tplc="29153693" w:tentative="1">
      <w:start w:val="1"/>
      <w:numFmt w:val="lowerRoman"/>
      <w:lvlText w:val="%6."/>
      <w:lvlJc w:val="right"/>
      <w:pPr>
        <w:ind w:left="4320" w:hanging="180"/>
      </w:pPr>
    </w:lvl>
    <w:lvl w:ilvl="6" w:tplc="29153693" w:tentative="1">
      <w:start w:val="1"/>
      <w:numFmt w:val="decimal"/>
      <w:lvlText w:val="%7."/>
      <w:lvlJc w:val="left"/>
      <w:pPr>
        <w:ind w:left="5040" w:hanging="360"/>
      </w:pPr>
    </w:lvl>
    <w:lvl w:ilvl="7" w:tplc="29153693" w:tentative="1">
      <w:start w:val="1"/>
      <w:numFmt w:val="lowerLetter"/>
      <w:lvlText w:val="%8."/>
      <w:lvlJc w:val="left"/>
      <w:pPr>
        <w:ind w:left="5760" w:hanging="360"/>
      </w:pPr>
    </w:lvl>
    <w:lvl w:ilvl="8" w:tplc="29153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8">
    <w:multiLevelType w:val="hybridMultilevel"/>
    <w:lvl w:ilvl="0" w:tplc="56476544">
      <w:start w:val="1"/>
      <w:numFmt w:val="decimal"/>
      <w:lvlText w:val="%1."/>
      <w:lvlJc w:val="left"/>
      <w:pPr>
        <w:ind w:left="720" w:hanging="360"/>
      </w:pPr>
    </w:lvl>
    <w:lvl w:ilvl="1" w:tplc="56476544" w:tentative="1">
      <w:start w:val="1"/>
      <w:numFmt w:val="lowerLetter"/>
      <w:lvlText w:val="%2."/>
      <w:lvlJc w:val="left"/>
      <w:pPr>
        <w:ind w:left="1440" w:hanging="360"/>
      </w:pPr>
    </w:lvl>
    <w:lvl w:ilvl="2" w:tplc="56476544" w:tentative="1">
      <w:start w:val="1"/>
      <w:numFmt w:val="lowerRoman"/>
      <w:lvlText w:val="%3."/>
      <w:lvlJc w:val="right"/>
      <w:pPr>
        <w:ind w:left="2160" w:hanging="180"/>
      </w:pPr>
    </w:lvl>
    <w:lvl w:ilvl="3" w:tplc="56476544" w:tentative="1">
      <w:start w:val="1"/>
      <w:numFmt w:val="decimal"/>
      <w:lvlText w:val="%4."/>
      <w:lvlJc w:val="left"/>
      <w:pPr>
        <w:ind w:left="2880" w:hanging="360"/>
      </w:pPr>
    </w:lvl>
    <w:lvl w:ilvl="4" w:tplc="56476544" w:tentative="1">
      <w:start w:val="1"/>
      <w:numFmt w:val="lowerLetter"/>
      <w:lvlText w:val="%5."/>
      <w:lvlJc w:val="left"/>
      <w:pPr>
        <w:ind w:left="3600" w:hanging="360"/>
      </w:pPr>
    </w:lvl>
    <w:lvl w:ilvl="5" w:tplc="56476544" w:tentative="1">
      <w:start w:val="1"/>
      <w:numFmt w:val="lowerRoman"/>
      <w:lvlText w:val="%6."/>
      <w:lvlJc w:val="right"/>
      <w:pPr>
        <w:ind w:left="4320" w:hanging="180"/>
      </w:pPr>
    </w:lvl>
    <w:lvl w:ilvl="6" w:tplc="56476544" w:tentative="1">
      <w:start w:val="1"/>
      <w:numFmt w:val="decimal"/>
      <w:lvlText w:val="%7."/>
      <w:lvlJc w:val="left"/>
      <w:pPr>
        <w:ind w:left="5040" w:hanging="360"/>
      </w:pPr>
    </w:lvl>
    <w:lvl w:ilvl="7" w:tplc="56476544" w:tentative="1">
      <w:start w:val="1"/>
      <w:numFmt w:val="lowerLetter"/>
      <w:lvlText w:val="%8."/>
      <w:lvlJc w:val="left"/>
      <w:pPr>
        <w:ind w:left="5760" w:hanging="360"/>
      </w:pPr>
    </w:lvl>
    <w:lvl w:ilvl="8" w:tplc="5647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7">
    <w:multiLevelType w:val="hybridMultilevel"/>
    <w:lvl w:ilvl="0" w:tplc="52488700">
      <w:start w:val="1"/>
      <w:numFmt w:val="decimal"/>
      <w:lvlText w:val="%1."/>
      <w:lvlJc w:val="left"/>
      <w:pPr>
        <w:ind w:left="720" w:hanging="360"/>
      </w:pPr>
    </w:lvl>
    <w:lvl w:ilvl="1" w:tplc="52488700" w:tentative="1">
      <w:start w:val="1"/>
      <w:numFmt w:val="lowerLetter"/>
      <w:lvlText w:val="%2."/>
      <w:lvlJc w:val="left"/>
      <w:pPr>
        <w:ind w:left="1440" w:hanging="360"/>
      </w:pPr>
    </w:lvl>
    <w:lvl w:ilvl="2" w:tplc="52488700" w:tentative="1">
      <w:start w:val="1"/>
      <w:numFmt w:val="lowerRoman"/>
      <w:lvlText w:val="%3."/>
      <w:lvlJc w:val="right"/>
      <w:pPr>
        <w:ind w:left="2160" w:hanging="180"/>
      </w:pPr>
    </w:lvl>
    <w:lvl w:ilvl="3" w:tplc="52488700" w:tentative="1">
      <w:start w:val="1"/>
      <w:numFmt w:val="decimal"/>
      <w:lvlText w:val="%4."/>
      <w:lvlJc w:val="left"/>
      <w:pPr>
        <w:ind w:left="2880" w:hanging="360"/>
      </w:pPr>
    </w:lvl>
    <w:lvl w:ilvl="4" w:tplc="52488700" w:tentative="1">
      <w:start w:val="1"/>
      <w:numFmt w:val="lowerLetter"/>
      <w:lvlText w:val="%5."/>
      <w:lvlJc w:val="left"/>
      <w:pPr>
        <w:ind w:left="3600" w:hanging="360"/>
      </w:pPr>
    </w:lvl>
    <w:lvl w:ilvl="5" w:tplc="52488700" w:tentative="1">
      <w:start w:val="1"/>
      <w:numFmt w:val="lowerRoman"/>
      <w:lvlText w:val="%6."/>
      <w:lvlJc w:val="right"/>
      <w:pPr>
        <w:ind w:left="4320" w:hanging="180"/>
      </w:pPr>
    </w:lvl>
    <w:lvl w:ilvl="6" w:tplc="52488700" w:tentative="1">
      <w:start w:val="1"/>
      <w:numFmt w:val="decimal"/>
      <w:lvlText w:val="%7."/>
      <w:lvlJc w:val="left"/>
      <w:pPr>
        <w:ind w:left="5040" w:hanging="360"/>
      </w:pPr>
    </w:lvl>
    <w:lvl w:ilvl="7" w:tplc="52488700" w:tentative="1">
      <w:start w:val="1"/>
      <w:numFmt w:val="lowerLetter"/>
      <w:lvlText w:val="%8."/>
      <w:lvlJc w:val="left"/>
      <w:pPr>
        <w:ind w:left="5760" w:hanging="360"/>
      </w:pPr>
    </w:lvl>
    <w:lvl w:ilvl="8" w:tplc="52488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6">
    <w:multiLevelType w:val="hybridMultilevel"/>
    <w:lvl w:ilvl="0" w:tplc="19749038">
      <w:start w:val="1"/>
      <w:numFmt w:val="decimal"/>
      <w:lvlText w:val="%1."/>
      <w:lvlJc w:val="left"/>
      <w:pPr>
        <w:ind w:left="720" w:hanging="360"/>
      </w:pPr>
    </w:lvl>
    <w:lvl w:ilvl="1" w:tplc="19749038" w:tentative="1">
      <w:start w:val="1"/>
      <w:numFmt w:val="lowerLetter"/>
      <w:lvlText w:val="%2."/>
      <w:lvlJc w:val="left"/>
      <w:pPr>
        <w:ind w:left="1440" w:hanging="360"/>
      </w:pPr>
    </w:lvl>
    <w:lvl w:ilvl="2" w:tplc="19749038" w:tentative="1">
      <w:start w:val="1"/>
      <w:numFmt w:val="lowerRoman"/>
      <w:lvlText w:val="%3."/>
      <w:lvlJc w:val="right"/>
      <w:pPr>
        <w:ind w:left="2160" w:hanging="180"/>
      </w:pPr>
    </w:lvl>
    <w:lvl w:ilvl="3" w:tplc="19749038" w:tentative="1">
      <w:start w:val="1"/>
      <w:numFmt w:val="decimal"/>
      <w:lvlText w:val="%4."/>
      <w:lvlJc w:val="left"/>
      <w:pPr>
        <w:ind w:left="2880" w:hanging="360"/>
      </w:pPr>
    </w:lvl>
    <w:lvl w:ilvl="4" w:tplc="19749038" w:tentative="1">
      <w:start w:val="1"/>
      <w:numFmt w:val="lowerLetter"/>
      <w:lvlText w:val="%5."/>
      <w:lvlJc w:val="left"/>
      <w:pPr>
        <w:ind w:left="3600" w:hanging="360"/>
      </w:pPr>
    </w:lvl>
    <w:lvl w:ilvl="5" w:tplc="19749038" w:tentative="1">
      <w:start w:val="1"/>
      <w:numFmt w:val="lowerRoman"/>
      <w:lvlText w:val="%6."/>
      <w:lvlJc w:val="right"/>
      <w:pPr>
        <w:ind w:left="4320" w:hanging="180"/>
      </w:pPr>
    </w:lvl>
    <w:lvl w:ilvl="6" w:tplc="19749038" w:tentative="1">
      <w:start w:val="1"/>
      <w:numFmt w:val="decimal"/>
      <w:lvlText w:val="%7."/>
      <w:lvlJc w:val="left"/>
      <w:pPr>
        <w:ind w:left="5040" w:hanging="360"/>
      </w:pPr>
    </w:lvl>
    <w:lvl w:ilvl="7" w:tplc="19749038" w:tentative="1">
      <w:start w:val="1"/>
      <w:numFmt w:val="lowerLetter"/>
      <w:lvlText w:val="%8."/>
      <w:lvlJc w:val="left"/>
      <w:pPr>
        <w:ind w:left="5760" w:hanging="360"/>
      </w:pPr>
    </w:lvl>
    <w:lvl w:ilvl="8" w:tplc="1974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5">
    <w:multiLevelType w:val="hybridMultilevel"/>
    <w:lvl w:ilvl="0" w:tplc="34809803">
      <w:start w:val="1"/>
      <w:numFmt w:val="decimal"/>
      <w:lvlText w:val="%1."/>
      <w:lvlJc w:val="left"/>
      <w:pPr>
        <w:ind w:left="720" w:hanging="360"/>
      </w:pPr>
    </w:lvl>
    <w:lvl w:ilvl="1" w:tplc="34809803" w:tentative="1">
      <w:start w:val="1"/>
      <w:numFmt w:val="lowerLetter"/>
      <w:lvlText w:val="%2."/>
      <w:lvlJc w:val="left"/>
      <w:pPr>
        <w:ind w:left="1440" w:hanging="360"/>
      </w:pPr>
    </w:lvl>
    <w:lvl w:ilvl="2" w:tplc="34809803" w:tentative="1">
      <w:start w:val="1"/>
      <w:numFmt w:val="lowerRoman"/>
      <w:lvlText w:val="%3."/>
      <w:lvlJc w:val="right"/>
      <w:pPr>
        <w:ind w:left="2160" w:hanging="180"/>
      </w:pPr>
    </w:lvl>
    <w:lvl w:ilvl="3" w:tplc="34809803" w:tentative="1">
      <w:start w:val="1"/>
      <w:numFmt w:val="decimal"/>
      <w:lvlText w:val="%4."/>
      <w:lvlJc w:val="left"/>
      <w:pPr>
        <w:ind w:left="2880" w:hanging="360"/>
      </w:pPr>
    </w:lvl>
    <w:lvl w:ilvl="4" w:tplc="34809803" w:tentative="1">
      <w:start w:val="1"/>
      <w:numFmt w:val="lowerLetter"/>
      <w:lvlText w:val="%5."/>
      <w:lvlJc w:val="left"/>
      <w:pPr>
        <w:ind w:left="3600" w:hanging="360"/>
      </w:pPr>
    </w:lvl>
    <w:lvl w:ilvl="5" w:tplc="34809803" w:tentative="1">
      <w:start w:val="1"/>
      <w:numFmt w:val="lowerRoman"/>
      <w:lvlText w:val="%6."/>
      <w:lvlJc w:val="right"/>
      <w:pPr>
        <w:ind w:left="4320" w:hanging="180"/>
      </w:pPr>
    </w:lvl>
    <w:lvl w:ilvl="6" w:tplc="34809803" w:tentative="1">
      <w:start w:val="1"/>
      <w:numFmt w:val="decimal"/>
      <w:lvlText w:val="%7."/>
      <w:lvlJc w:val="left"/>
      <w:pPr>
        <w:ind w:left="5040" w:hanging="360"/>
      </w:pPr>
    </w:lvl>
    <w:lvl w:ilvl="7" w:tplc="34809803" w:tentative="1">
      <w:start w:val="1"/>
      <w:numFmt w:val="lowerLetter"/>
      <w:lvlText w:val="%8."/>
      <w:lvlJc w:val="left"/>
      <w:pPr>
        <w:ind w:left="5760" w:hanging="360"/>
      </w:pPr>
    </w:lvl>
    <w:lvl w:ilvl="8" w:tplc="3480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4">
    <w:multiLevelType w:val="hybridMultilevel"/>
    <w:lvl w:ilvl="0" w:tplc="66549706">
      <w:start w:val="1"/>
      <w:numFmt w:val="decimal"/>
      <w:lvlText w:val="%1."/>
      <w:lvlJc w:val="left"/>
      <w:pPr>
        <w:ind w:left="720" w:hanging="360"/>
      </w:pPr>
    </w:lvl>
    <w:lvl w:ilvl="1" w:tplc="66549706" w:tentative="1">
      <w:start w:val="1"/>
      <w:numFmt w:val="lowerLetter"/>
      <w:lvlText w:val="%2."/>
      <w:lvlJc w:val="left"/>
      <w:pPr>
        <w:ind w:left="1440" w:hanging="360"/>
      </w:pPr>
    </w:lvl>
    <w:lvl w:ilvl="2" w:tplc="66549706" w:tentative="1">
      <w:start w:val="1"/>
      <w:numFmt w:val="lowerRoman"/>
      <w:lvlText w:val="%3."/>
      <w:lvlJc w:val="right"/>
      <w:pPr>
        <w:ind w:left="2160" w:hanging="180"/>
      </w:pPr>
    </w:lvl>
    <w:lvl w:ilvl="3" w:tplc="66549706" w:tentative="1">
      <w:start w:val="1"/>
      <w:numFmt w:val="decimal"/>
      <w:lvlText w:val="%4."/>
      <w:lvlJc w:val="left"/>
      <w:pPr>
        <w:ind w:left="2880" w:hanging="360"/>
      </w:pPr>
    </w:lvl>
    <w:lvl w:ilvl="4" w:tplc="66549706" w:tentative="1">
      <w:start w:val="1"/>
      <w:numFmt w:val="lowerLetter"/>
      <w:lvlText w:val="%5."/>
      <w:lvlJc w:val="left"/>
      <w:pPr>
        <w:ind w:left="3600" w:hanging="360"/>
      </w:pPr>
    </w:lvl>
    <w:lvl w:ilvl="5" w:tplc="66549706" w:tentative="1">
      <w:start w:val="1"/>
      <w:numFmt w:val="lowerRoman"/>
      <w:lvlText w:val="%6."/>
      <w:lvlJc w:val="right"/>
      <w:pPr>
        <w:ind w:left="4320" w:hanging="180"/>
      </w:pPr>
    </w:lvl>
    <w:lvl w:ilvl="6" w:tplc="66549706" w:tentative="1">
      <w:start w:val="1"/>
      <w:numFmt w:val="decimal"/>
      <w:lvlText w:val="%7."/>
      <w:lvlJc w:val="left"/>
      <w:pPr>
        <w:ind w:left="5040" w:hanging="360"/>
      </w:pPr>
    </w:lvl>
    <w:lvl w:ilvl="7" w:tplc="66549706" w:tentative="1">
      <w:start w:val="1"/>
      <w:numFmt w:val="lowerLetter"/>
      <w:lvlText w:val="%8."/>
      <w:lvlJc w:val="left"/>
      <w:pPr>
        <w:ind w:left="5760" w:hanging="360"/>
      </w:pPr>
    </w:lvl>
    <w:lvl w:ilvl="8" w:tplc="6654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3">
    <w:multiLevelType w:val="hybridMultilevel"/>
    <w:lvl w:ilvl="0" w:tplc="90024565">
      <w:start w:val="1"/>
      <w:numFmt w:val="decimal"/>
      <w:lvlText w:val="%1."/>
      <w:lvlJc w:val="left"/>
      <w:pPr>
        <w:ind w:left="720" w:hanging="360"/>
      </w:pPr>
    </w:lvl>
    <w:lvl w:ilvl="1" w:tplc="90024565" w:tentative="1">
      <w:start w:val="1"/>
      <w:numFmt w:val="lowerLetter"/>
      <w:lvlText w:val="%2."/>
      <w:lvlJc w:val="left"/>
      <w:pPr>
        <w:ind w:left="1440" w:hanging="360"/>
      </w:pPr>
    </w:lvl>
    <w:lvl w:ilvl="2" w:tplc="90024565" w:tentative="1">
      <w:start w:val="1"/>
      <w:numFmt w:val="lowerRoman"/>
      <w:lvlText w:val="%3."/>
      <w:lvlJc w:val="right"/>
      <w:pPr>
        <w:ind w:left="2160" w:hanging="180"/>
      </w:pPr>
    </w:lvl>
    <w:lvl w:ilvl="3" w:tplc="90024565" w:tentative="1">
      <w:start w:val="1"/>
      <w:numFmt w:val="decimal"/>
      <w:lvlText w:val="%4."/>
      <w:lvlJc w:val="left"/>
      <w:pPr>
        <w:ind w:left="2880" w:hanging="360"/>
      </w:pPr>
    </w:lvl>
    <w:lvl w:ilvl="4" w:tplc="90024565" w:tentative="1">
      <w:start w:val="1"/>
      <w:numFmt w:val="lowerLetter"/>
      <w:lvlText w:val="%5."/>
      <w:lvlJc w:val="left"/>
      <w:pPr>
        <w:ind w:left="3600" w:hanging="360"/>
      </w:pPr>
    </w:lvl>
    <w:lvl w:ilvl="5" w:tplc="90024565" w:tentative="1">
      <w:start w:val="1"/>
      <w:numFmt w:val="lowerRoman"/>
      <w:lvlText w:val="%6."/>
      <w:lvlJc w:val="right"/>
      <w:pPr>
        <w:ind w:left="4320" w:hanging="180"/>
      </w:pPr>
    </w:lvl>
    <w:lvl w:ilvl="6" w:tplc="90024565" w:tentative="1">
      <w:start w:val="1"/>
      <w:numFmt w:val="decimal"/>
      <w:lvlText w:val="%7."/>
      <w:lvlJc w:val="left"/>
      <w:pPr>
        <w:ind w:left="5040" w:hanging="360"/>
      </w:pPr>
    </w:lvl>
    <w:lvl w:ilvl="7" w:tplc="90024565" w:tentative="1">
      <w:start w:val="1"/>
      <w:numFmt w:val="lowerLetter"/>
      <w:lvlText w:val="%8."/>
      <w:lvlJc w:val="left"/>
      <w:pPr>
        <w:ind w:left="5760" w:hanging="360"/>
      </w:pPr>
    </w:lvl>
    <w:lvl w:ilvl="8" w:tplc="9002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2">
    <w:multiLevelType w:val="hybridMultilevel"/>
    <w:lvl w:ilvl="0" w:tplc="51992120">
      <w:start w:val="1"/>
      <w:numFmt w:val="decimal"/>
      <w:lvlText w:val="%1."/>
      <w:lvlJc w:val="left"/>
      <w:pPr>
        <w:ind w:left="720" w:hanging="360"/>
      </w:pPr>
    </w:lvl>
    <w:lvl w:ilvl="1" w:tplc="51992120" w:tentative="1">
      <w:start w:val="1"/>
      <w:numFmt w:val="lowerLetter"/>
      <w:lvlText w:val="%2."/>
      <w:lvlJc w:val="left"/>
      <w:pPr>
        <w:ind w:left="1440" w:hanging="360"/>
      </w:pPr>
    </w:lvl>
    <w:lvl w:ilvl="2" w:tplc="51992120" w:tentative="1">
      <w:start w:val="1"/>
      <w:numFmt w:val="lowerRoman"/>
      <w:lvlText w:val="%3."/>
      <w:lvlJc w:val="right"/>
      <w:pPr>
        <w:ind w:left="2160" w:hanging="180"/>
      </w:pPr>
    </w:lvl>
    <w:lvl w:ilvl="3" w:tplc="51992120" w:tentative="1">
      <w:start w:val="1"/>
      <w:numFmt w:val="decimal"/>
      <w:lvlText w:val="%4."/>
      <w:lvlJc w:val="left"/>
      <w:pPr>
        <w:ind w:left="2880" w:hanging="360"/>
      </w:pPr>
    </w:lvl>
    <w:lvl w:ilvl="4" w:tplc="51992120" w:tentative="1">
      <w:start w:val="1"/>
      <w:numFmt w:val="lowerLetter"/>
      <w:lvlText w:val="%5."/>
      <w:lvlJc w:val="left"/>
      <w:pPr>
        <w:ind w:left="3600" w:hanging="360"/>
      </w:pPr>
    </w:lvl>
    <w:lvl w:ilvl="5" w:tplc="51992120" w:tentative="1">
      <w:start w:val="1"/>
      <w:numFmt w:val="lowerRoman"/>
      <w:lvlText w:val="%6."/>
      <w:lvlJc w:val="right"/>
      <w:pPr>
        <w:ind w:left="4320" w:hanging="180"/>
      </w:pPr>
    </w:lvl>
    <w:lvl w:ilvl="6" w:tplc="51992120" w:tentative="1">
      <w:start w:val="1"/>
      <w:numFmt w:val="decimal"/>
      <w:lvlText w:val="%7."/>
      <w:lvlJc w:val="left"/>
      <w:pPr>
        <w:ind w:left="5040" w:hanging="360"/>
      </w:pPr>
    </w:lvl>
    <w:lvl w:ilvl="7" w:tplc="51992120" w:tentative="1">
      <w:start w:val="1"/>
      <w:numFmt w:val="lowerLetter"/>
      <w:lvlText w:val="%8."/>
      <w:lvlJc w:val="left"/>
      <w:pPr>
        <w:ind w:left="5760" w:hanging="360"/>
      </w:pPr>
    </w:lvl>
    <w:lvl w:ilvl="8" w:tplc="5199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1">
    <w:multiLevelType w:val="hybridMultilevel"/>
    <w:lvl w:ilvl="0" w:tplc="93223776">
      <w:start w:val="1"/>
      <w:numFmt w:val="decimal"/>
      <w:lvlText w:val="%1."/>
      <w:lvlJc w:val="left"/>
      <w:pPr>
        <w:ind w:left="720" w:hanging="360"/>
      </w:pPr>
    </w:lvl>
    <w:lvl w:ilvl="1" w:tplc="93223776" w:tentative="1">
      <w:start w:val="1"/>
      <w:numFmt w:val="lowerLetter"/>
      <w:lvlText w:val="%2."/>
      <w:lvlJc w:val="left"/>
      <w:pPr>
        <w:ind w:left="1440" w:hanging="360"/>
      </w:pPr>
    </w:lvl>
    <w:lvl w:ilvl="2" w:tplc="93223776" w:tentative="1">
      <w:start w:val="1"/>
      <w:numFmt w:val="lowerRoman"/>
      <w:lvlText w:val="%3."/>
      <w:lvlJc w:val="right"/>
      <w:pPr>
        <w:ind w:left="2160" w:hanging="180"/>
      </w:pPr>
    </w:lvl>
    <w:lvl w:ilvl="3" w:tplc="93223776" w:tentative="1">
      <w:start w:val="1"/>
      <w:numFmt w:val="decimal"/>
      <w:lvlText w:val="%4."/>
      <w:lvlJc w:val="left"/>
      <w:pPr>
        <w:ind w:left="2880" w:hanging="360"/>
      </w:pPr>
    </w:lvl>
    <w:lvl w:ilvl="4" w:tplc="93223776" w:tentative="1">
      <w:start w:val="1"/>
      <w:numFmt w:val="lowerLetter"/>
      <w:lvlText w:val="%5."/>
      <w:lvlJc w:val="left"/>
      <w:pPr>
        <w:ind w:left="3600" w:hanging="360"/>
      </w:pPr>
    </w:lvl>
    <w:lvl w:ilvl="5" w:tplc="93223776" w:tentative="1">
      <w:start w:val="1"/>
      <w:numFmt w:val="lowerRoman"/>
      <w:lvlText w:val="%6."/>
      <w:lvlJc w:val="right"/>
      <w:pPr>
        <w:ind w:left="4320" w:hanging="180"/>
      </w:pPr>
    </w:lvl>
    <w:lvl w:ilvl="6" w:tplc="93223776" w:tentative="1">
      <w:start w:val="1"/>
      <w:numFmt w:val="decimal"/>
      <w:lvlText w:val="%7."/>
      <w:lvlJc w:val="left"/>
      <w:pPr>
        <w:ind w:left="5040" w:hanging="360"/>
      </w:pPr>
    </w:lvl>
    <w:lvl w:ilvl="7" w:tplc="93223776" w:tentative="1">
      <w:start w:val="1"/>
      <w:numFmt w:val="lowerLetter"/>
      <w:lvlText w:val="%8."/>
      <w:lvlJc w:val="left"/>
      <w:pPr>
        <w:ind w:left="5760" w:hanging="360"/>
      </w:pPr>
    </w:lvl>
    <w:lvl w:ilvl="8" w:tplc="9322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0">
    <w:multiLevelType w:val="hybridMultilevel"/>
    <w:lvl w:ilvl="0" w:tplc="89367250">
      <w:start w:val="1"/>
      <w:numFmt w:val="decimal"/>
      <w:lvlText w:val="%1."/>
      <w:lvlJc w:val="left"/>
      <w:pPr>
        <w:ind w:left="720" w:hanging="360"/>
      </w:pPr>
    </w:lvl>
    <w:lvl w:ilvl="1" w:tplc="89367250" w:tentative="1">
      <w:start w:val="1"/>
      <w:numFmt w:val="lowerLetter"/>
      <w:lvlText w:val="%2."/>
      <w:lvlJc w:val="left"/>
      <w:pPr>
        <w:ind w:left="1440" w:hanging="360"/>
      </w:pPr>
    </w:lvl>
    <w:lvl w:ilvl="2" w:tplc="89367250" w:tentative="1">
      <w:start w:val="1"/>
      <w:numFmt w:val="lowerRoman"/>
      <w:lvlText w:val="%3."/>
      <w:lvlJc w:val="right"/>
      <w:pPr>
        <w:ind w:left="2160" w:hanging="180"/>
      </w:pPr>
    </w:lvl>
    <w:lvl w:ilvl="3" w:tplc="89367250" w:tentative="1">
      <w:start w:val="1"/>
      <w:numFmt w:val="decimal"/>
      <w:lvlText w:val="%4."/>
      <w:lvlJc w:val="left"/>
      <w:pPr>
        <w:ind w:left="2880" w:hanging="360"/>
      </w:pPr>
    </w:lvl>
    <w:lvl w:ilvl="4" w:tplc="89367250" w:tentative="1">
      <w:start w:val="1"/>
      <w:numFmt w:val="lowerLetter"/>
      <w:lvlText w:val="%5."/>
      <w:lvlJc w:val="left"/>
      <w:pPr>
        <w:ind w:left="3600" w:hanging="360"/>
      </w:pPr>
    </w:lvl>
    <w:lvl w:ilvl="5" w:tplc="89367250" w:tentative="1">
      <w:start w:val="1"/>
      <w:numFmt w:val="lowerRoman"/>
      <w:lvlText w:val="%6."/>
      <w:lvlJc w:val="right"/>
      <w:pPr>
        <w:ind w:left="4320" w:hanging="180"/>
      </w:pPr>
    </w:lvl>
    <w:lvl w:ilvl="6" w:tplc="89367250" w:tentative="1">
      <w:start w:val="1"/>
      <w:numFmt w:val="decimal"/>
      <w:lvlText w:val="%7."/>
      <w:lvlJc w:val="left"/>
      <w:pPr>
        <w:ind w:left="5040" w:hanging="360"/>
      </w:pPr>
    </w:lvl>
    <w:lvl w:ilvl="7" w:tplc="89367250" w:tentative="1">
      <w:start w:val="1"/>
      <w:numFmt w:val="lowerLetter"/>
      <w:lvlText w:val="%8."/>
      <w:lvlJc w:val="left"/>
      <w:pPr>
        <w:ind w:left="5760" w:hanging="360"/>
      </w:pPr>
    </w:lvl>
    <w:lvl w:ilvl="8" w:tplc="8936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9">
    <w:multiLevelType w:val="hybridMultilevel"/>
    <w:lvl w:ilvl="0" w:tplc="79163698">
      <w:start w:val="1"/>
      <w:numFmt w:val="decimal"/>
      <w:lvlText w:val="%1."/>
      <w:lvlJc w:val="left"/>
      <w:pPr>
        <w:ind w:left="720" w:hanging="360"/>
      </w:pPr>
    </w:lvl>
    <w:lvl w:ilvl="1" w:tplc="79163698" w:tentative="1">
      <w:start w:val="1"/>
      <w:numFmt w:val="lowerLetter"/>
      <w:lvlText w:val="%2."/>
      <w:lvlJc w:val="left"/>
      <w:pPr>
        <w:ind w:left="1440" w:hanging="360"/>
      </w:pPr>
    </w:lvl>
    <w:lvl w:ilvl="2" w:tplc="79163698" w:tentative="1">
      <w:start w:val="1"/>
      <w:numFmt w:val="lowerRoman"/>
      <w:lvlText w:val="%3."/>
      <w:lvlJc w:val="right"/>
      <w:pPr>
        <w:ind w:left="2160" w:hanging="180"/>
      </w:pPr>
    </w:lvl>
    <w:lvl w:ilvl="3" w:tplc="79163698" w:tentative="1">
      <w:start w:val="1"/>
      <w:numFmt w:val="decimal"/>
      <w:lvlText w:val="%4."/>
      <w:lvlJc w:val="left"/>
      <w:pPr>
        <w:ind w:left="2880" w:hanging="360"/>
      </w:pPr>
    </w:lvl>
    <w:lvl w:ilvl="4" w:tplc="79163698" w:tentative="1">
      <w:start w:val="1"/>
      <w:numFmt w:val="lowerLetter"/>
      <w:lvlText w:val="%5."/>
      <w:lvlJc w:val="left"/>
      <w:pPr>
        <w:ind w:left="3600" w:hanging="360"/>
      </w:pPr>
    </w:lvl>
    <w:lvl w:ilvl="5" w:tplc="79163698" w:tentative="1">
      <w:start w:val="1"/>
      <w:numFmt w:val="lowerRoman"/>
      <w:lvlText w:val="%6."/>
      <w:lvlJc w:val="right"/>
      <w:pPr>
        <w:ind w:left="4320" w:hanging="180"/>
      </w:pPr>
    </w:lvl>
    <w:lvl w:ilvl="6" w:tplc="79163698" w:tentative="1">
      <w:start w:val="1"/>
      <w:numFmt w:val="decimal"/>
      <w:lvlText w:val="%7."/>
      <w:lvlJc w:val="left"/>
      <w:pPr>
        <w:ind w:left="5040" w:hanging="360"/>
      </w:pPr>
    </w:lvl>
    <w:lvl w:ilvl="7" w:tplc="79163698" w:tentative="1">
      <w:start w:val="1"/>
      <w:numFmt w:val="lowerLetter"/>
      <w:lvlText w:val="%8."/>
      <w:lvlJc w:val="left"/>
      <w:pPr>
        <w:ind w:left="5760" w:hanging="360"/>
      </w:pPr>
    </w:lvl>
    <w:lvl w:ilvl="8" w:tplc="7916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8">
    <w:multiLevelType w:val="hybridMultilevel"/>
    <w:lvl w:ilvl="0" w:tplc="50769034">
      <w:start w:val="1"/>
      <w:numFmt w:val="decimal"/>
      <w:lvlText w:val="%1."/>
      <w:lvlJc w:val="left"/>
      <w:pPr>
        <w:ind w:left="720" w:hanging="360"/>
      </w:pPr>
    </w:lvl>
    <w:lvl w:ilvl="1" w:tplc="50769034" w:tentative="1">
      <w:start w:val="1"/>
      <w:numFmt w:val="lowerLetter"/>
      <w:lvlText w:val="%2."/>
      <w:lvlJc w:val="left"/>
      <w:pPr>
        <w:ind w:left="1440" w:hanging="360"/>
      </w:pPr>
    </w:lvl>
    <w:lvl w:ilvl="2" w:tplc="50769034" w:tentative="1">
      <w:start w:val="1"/>
      <w:numFmt w:val="lowerRoman"/>
      <w:lvlText w:val="%3."/>
      <w:lvlJc w:val="right"/>
      <w:pPr>
        <w:ind w:left="2160" w:hanging="180"/>
      </w:pPr>
    </w:lvl>
    <w:lvl w:ilvl="3" w:tplc="50769034" w:tentative="1">
      <w:start w:val="1"/>
      <w:numFmt w:val="decimal"/>
      <w:lvlText w:val="%4."/>
      <w:lvlJc w:val="left"/>
      <w:pPr>
        <w:ind w:left="2880" w:hanging="360"/>
      </w:pPr>
    </w:lvl>
    <w:lvl w:ilvl="4" w:tplc="50769034" w:tentative="1">
      <w:start w:val="1"/>
      <w:numFmt w:val="lowerLetter"/>
      <w:lvlText w:val="%5."/>
      <w:lvlJc w:val="left"/>
      <w:pPr>
        <w:ind w:left="3600" w:hanging="360"/>
      </w:pPr>
    </w:lvl>
    <w:lvl w:ilvl="5" w:tplc="50769034" w:tentative="1">
      <w:start w:val="1"/>
      <w:numFmt w:val="lowerRoman"/>
      <w:lvlText w:val="%6."/>
      <w:lvlJc w:val="right"/>
      <w:pPr>
        <w:ind w:left="4320" w:hanging="180"/>
      </w:pPr>
    </w:lvl>
    <w:lvl w:ilvl="6" w:tplc="50769034" w:tentative="1">
      <w:start w:val="1"/>
      <w:numFmt w:val="decimal"/>
      <w:lvlText w:val="%7."/>
      <w:lvlJc w:val="left"/>
      <w:pPr>
        <w:ind w:left="5040" w:hanging="360"/>
      </w:pPr>
    </w:lvl>
    <w:lvl w:ilvl="7" w:tplc="50769034" w:tentative="1">
      <w:start w:val="1"/>
      <w:numFmt w:val="lowerLetter"/>
      <w:lvlText w:val="%8."/>
      <w:lvlJc w:val="left"/>
      <w:pPr>
        <w:ind w:left="5760" w:hanging="360"/>
      </w:pPr>
    </w:lvl>
    <w:lvl w:ilvl="8" w:tplc="5076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7">
    <w:multiLevelType w:val="hybridMultilevel"/>
    <w:lvl w:ilvl="0" w:tplc="52459927">
      <w:start w:val="1"/>
      <w:numFmt w:val="decimal"/>
      <w:lvlText w:val="%1."/>
      <w:lvlJc w:val="left"/>
      <w:pPr>
        <w:ind w:left="720" w:hanging="360"/>
      </w:pPr>
    </w:lvl>
    <w:lvl w:ilvl="1" w:tplc="52459927" w:tentative="1">
      <w:start w:val="1"/>
      <w:numFmt w:val="lowerLetter"/>
      <w:lvlText w:val="%2."/>
      <w:lvlJc w:val="left"/>
      <w:pPr>
        <w:ind w:left="1440" w:hanging="360"/>
      </w:pPr>
    </w:lvl>
    <w:lvl w:ilvl="2" w:tplc="52459927" w:tentative="1">
      <w:start w:val="1"/>
      <w:numFmt w:val="lowerRoman"/>
      <w:lvlText w:val="%3."/>
      <w:lvlJc w:val="right"/>
      <w:pPr>
        <w:ind w:left="2160" w:hanging="180"/>
      </w:pPr>
    </w:lvl>
    <w:lvl w:ilvl="3" w:tplc="52459927" w:tentative="1">
      <w:start w:val="1"/>
      <w:numFmt w:val="decimal"/>
      <w:lvlText w:val="%4."/>
      <w:lvlJc w:val="left"/>
      <w:pPr>
        <w:ind w:left="2880" w:hanging="360"/>
      </w:pPr>
    </w:lvl>
    <w:lvl w:ilvl="4" w:tplc="52459927" w:tentative="1">
      <w:start w:val="1"/>
      <w:numFmt w:val="lowerLetter"/>
      <w:lvlText w:val="%5."/>
      <w:lvlJc w:val="left"/>
      <w:pPr>
        <w:ind w:left="3600" w:hanging="360"/>
      </w:pPr>
    </w:lvl>
    <w:lvl w:ilvl="5" w:tplc="52459927" w:tentative="1">
      <w:start w:val="1"/>
      <w:numFmt w:val="lowerRoman"/>
      <w:lvlText w:val="%6."/>
      <w:lvlJc w:val="right"/>
      <w:pPr>
        <w:ind w:left="4320" w:hanging="180"/>
      </w:pPr>
    </w:lvl>
    <w:lvl w:ilvl="6" w:tplc="52459927" w:tentative="1">
      <w:start w:val="1"/>
      <w:numFmt w:val="decimal"/>
      <w:lvlText w:val="%7."/>
      <w:lvlJc w:val="left"/>
      <w:pPr>
        <w:ind w:left="5040" w:hanging="360"/>
      </w:pPr>
    </w:lvl>
    <w:lvl w:ilvl="7" w:tplc="52459927" w:tentative="1">
      <w:start w:val="1"/>
      <w:numFmt w:val="lowerLetter"/>
      <w:lvlText w:val="%8."/>
      <w:lvlJc w:val="left"/>
      <w:pPr>
        <w:ind w:left="5760" w:hanging="360"/>
      </w:pPr>
    </w:lvl>
    <w:lvl w:ilvl="8" w:tplc="5245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6">
    <w:multiLevelType w:val="hybridMultilevel"/>
    <w:lvl w:ilvl="0" w:tplc="66984338">
      <w:start w:val="1"/>
      <w:numFmt w:val="decimal"/>
      <w:lvlText w:val="%1."/>
      <w:lvlJc w:val="left"/>
      <w:pPr>
        <w:ind w:left="720" w:hanging="360"/>
      </w:pPr>
    </w:lvl>
    <w:lvl w:ilvl="1" w:tplc="66984338" w:tentative="1">
      <w:start w:val="1"/>
      <w:numFmt w:val="lowerLetter"/>
      <w:lvlText w:val="%2."/>
      <w:lvlJc w:val="left"/>
      <w:pPr>
        <w:ind w:left="1440" w:hanging="360"/>
      </w:pPr>
    </w:lvl>
    <w:lvl w:ilvl="2" w:tplc="66984338" w:tentative="1">
      <w:start w:val="1"/>
      <w:numFmt w:val="lowerRoman"/>
      <w:lvlText w:val="%3."/>
      <w:lvlJc w:val="right"/>
      <w:pPr>
        <w:ind w:left="2160" w:hanging="180"/>
      </w:pPr>
    </w:lvl>
    <w:lvl w:ilvl="3" w:tplc="66984338" w:tentative="1">
      <w:start w:val="1"/>
      <w:numFmt w:val="decimal"/>
      <w:lvlText w:val="%4."/>
      <w:lvlJc w:val="left"/>
      <w:pPr>
        <w:ind w:left="2880" w:hanging="360"/>
      </w:pPr>
    </w:lvl>
    <w:lvl w:ilvl="4" w:tplc="66984338" w:tentative="1">
      <w:start w:val="1"/>
      <w:numFmt w:val="lowerLetter"/>
      <w:lvlText w:val="%5."/>
      <w:lvlJc w:val="left"/>
      <w:pPr>
        <w:ind w:left="3600" w:hanging="360"/>
      </w:pPr>
    </w:lvl>
    <w:lvl w:ilvl="5" w:tplc="66984338" w:tentative="1">
      <w:start w:val="1"/>
      <w:numFmt w:val="lowerRoman"/>
      <w:lvlText w:val="%6."/>
      <w:lvlJc w:val="right"/>
      <w:pPr>
        <w:ind w:left="4320" w:hanging="180"/>
      </w:pPr>
    </w:lvl>
    <w:lvl w:ilvl="6" w:tplc="66984338" w:tentative="1">
      <w:start w:val="1"/>
      <w:numFmt w:val="decimal"/>
      <w:lvlText w:val="%7."/>
      <w:lvlJc w:val="left"/>
      <w:pPr>
        <w:ind w:left="5040" w:hanging="360"/>
      </w:pPr>
    </w:lvl>
    <w:lvl w:ilvl="7" w:tplc="66984338" w:tentative="1">
      <w:start w:val="1"/>
      <w:numFmt w:val="lowerLetter"/>
      <w:lvlText w:val="%8."/>
      <w:lvlJc w:val="left"/>
      <w:pPr>
        <w:ind w:left="5760" w:hanging="360"/>
      </w:pPr>
    </w:lvl>
    <w:lvl w:ilvl="8" w:tplc="6698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5">
    <w:multiLevelType w:val="hybridMultilevel"/>
    <w:lvl w:ilvl="0" w:tplc="31230850">
      <w:start w:val="1"/>
      <w:numFmt w:val="decimal"/>
      <w:lvlText w:val="%1."/>
      <w:lvlJc w:val="left"/>
      <w:pPr>
        <w:ind w:left="720" w:hanging="360"/>
      </w:pPr>
    </w:lvl>
    <w:lvl w:ilvl="1" w:tplc="31230850" w:tentative="1">
      <w:start w:val="1"/>
      <w:numFmt w:val="lowerLetter"/>
      <w:lvlText w:val="%2."/>
      <w:lvlJc w:val="left"/>
      <w:pPr>
        <w:ind w:left="1440" w:hanging="360"/>
      </w:pPr>
    </w:lvl>
    <w:lvl w:ilvl="2" w:tplc="31230850" w:tentative="1">
      <w:start w:val="1"/>
      <w:numFmt w:val="lowerRoman"/>
      <w:lvlText w:val="%3."/>
      <w:lvlJc w:val="right"/>
      <w:pPr>
        <w:ind w:left="2160" w:hanging="180"/>
      </w:pPr>
    </w:lvl>
    <w:lvl w:ilvl="3" w:tplc="31230850" w:tentative="1">
      <w:start w:val="1"/>
      <w:numFmt w:val="decimal"/>
      <w:lvlText w:val="%4."/>
      <w:lvlJc w:val="left"/>
      <w:pPr>
        <w:ind w:left="2880" w:hanging="360"/>
      </w:pPr>
    </w:lvl>
    <w:lvl w:ilvl="4" w:tplc="31230850" w:tentative="1">
      <w:start w:val="1"/>
      <w:numFmt w:val="lowerLetter"/>
      <w:lvlText w:val="%5."/>
      <w:lvlJc w:val="left"/>
      <w:pPr>
        <w:ind w:left="3600" w:hanging="360"/>
      </w:pPr>
    </w:lvl>
    <w:lvl w:ilvl="5" w:tplc="31230850" w:tentative="1">
      <w:start w:val="1"/>
      <w:numFmt w:val="lowerRoman"/>
      <w:lvlText w:val="%6."/>
      <w:lvlJc w:val="right"/>
      <w:pPr>
        <w:ind w:left="4320" w:hanging="180"/>
      </w:pPr>
    </w:lvl>
    <w:lvl w:ilvl="6" w:tplc="31230850" w:tentative="1">
      <w:start w:val="1"/>
      <w:numFmt w:val="decimal"/>
      <w:lvlText w:val="%7."/>
      <w:lvlJc w:val="left"/>
      <w:pPr>
        <w:ind w:left="5040" w:hanging="360"/>
      </w:pPr>
    </w:lvl>
    <w:lvl w:ilvl="7" w:tplc="31230850" w:tentative="1">
      <w:start w:val="1"/>
      <w:numFmt w:val="lowerLetter"/>
      <w:lvlText w:val="%8."/>
      <w:lvlJc w:val="left"/>
      <w:pPr>
        <w:ind w:left="5760" w:hanging="360"/>
      </w:pPr>
    </w:lvl>
    <w:lvl w:ilvl="8" w:tplc="3123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4">
    <w:multiLevelType w:val="hybridMultilevel"/>
    <w:lvl w:ilvl="0" w:tplc="73757019">
      <w:start w:val="1"/>
      <w:numFmt w:val="decimal"/>
      <w:lvlText w:val="%1."/>
      <w:lvlJc w:val="left"/>
      <w:pPr>
        <w:ind w:left="720" w:hanging="360"/>
      </w:pPr>
    </w:lvl>
    <w:lvl w:ilvl="1" w:tplc="73757019" w:tentative="1">
      <w:start w:val="1"/>
      <w:numFmt w:val="lowerLetter"/>
      <w:lvlText w:val="%2."/>
      <w:lvlJc w:val="left"/>
      <w:pPr>
        <w:ind w:left="1440" w:hanging="360"/>
      </w:pPr>
    </w:lvl>
    <w:lvl w:ilvl="2" w:tplc="73757019" w:tentative="1">
      <w:start w:val="1"/>
      <w:numFmt w:val="lowerRoman"/>
      <w:lvlText w:val="%3."/>
      <w:lvlJc w:val="right"/>
      <w:pPr>
        <w:ind w:left="2160" w:hanging="180"/>
      </w:pPr>
    </w:lvl>
    <w:lvl w:ilvl="3" w:tplc="73757019" w:tentative="1">
      <w:start w:val="1"/>
      <w:numFmt w:val="decimal"/>
      <w:lvlText w:val="%4."/>
      <w:lvlJc w:val="left"/>
      <w:pPr>
        <w:ind w:left="2880" w:hanging="360"/>
      </w:pPr>
    </w:lvl>
    <w:lvl w:ilvl="4" w:tplc="73757019" w:tentative="1">
      <w:start w:val="1"/>
      <w:numFmt w:val="lowerLetter"/>
      <w:lvlText w:val="%5."/>
      <w:lvlJc w:val="left"/>
      <w:pPr>
        <w:ind w:left="3600" w:hanging="360"/>
      </w:pPr>
    </w:lvl>
    <w:lvl w:ilvl="5" w:tplc="73757019" w:tentative="1">
      <w:start w:val="1"/>
      <w:numFmt w:val="lowerRoman"/>
      <w:lvlText w:val="%6."/>
      <w:lvlJc w:val="right"/>
      <w:pPr>
        <w:ind w:left="4320" w:hanging="180"/>
      </w:pPr>
    </w:lvl>
    <w:lvl w:ilvl="6" w:tplc="73757019" w:tentative="1">
      <w:start w:val="1"/>
      <w:numFmt w:val="decimal"/>
      <w:lvlText w:val="%7."/>
      <w:lvlJc w:val="left"/>
      <w:pPr>
        <w:ind w:left="5040" w:hanging="360"/>
      </w:pPr>
    </w:lvl>
    <w:lvl w:ilvl="7" w:tplc="73757019" w:tentative="1">
      <w:start w:val="1"/>
      <w:numFmt w:val="lowerLetter"/>
      <w:lvlText w:val="%8."/>
      <w:lvlJc w:val="left"/>
      <w:pPr>
        <w:ind w:left="5760" w:hanging="360"/>
      </w:pPr>
    </w:lvl>
    <w:lvl w:ilvl="8" w:tplc="7375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3">
    <w:multiLevelType w:val="hybridMultilevel"/>
    <w:lvl w:ilvl="0" w:tplc="14581429">
      <w:start w:val="1"/>
      <w:numFmt w:val="decimal"/>
      <w:lvlText w:val="%1."/>
      <w:lvlJc w:val="left"/>
      <w:pPr>
        <w:ind w:left="720" w:hanging="360"/>
      </w:pPr>
    </w:lvl>
    <w:lvl w:ilvl="1" w:tplc="14581429" w:tentative="1">
      <w:start w:val="1"/>
      <w:numFmt w:val="lowerLetter"/>
      <w:lvlText w:val="%2."/>
      <w:lvlJc w:val="left"/>
      <w:pPr>
        <w:ind w:left="1440" w:hanging="360"/>
      </w:pPr>
    </w:lvl>
    <w:lvl w:ilvl="2" w:tplc="14581429" w:tentative="1">
      <w:start w:val="1"/>
      <w:numFmt w:val="lowerRoman"/>
      <w:lvlText w:val="%3."/>
      <w:lvlJc w:val="right"/>
      <w:pPr>
        <w:ind w:left="2160" w:hanging="180"/>
      </w:pPr>
    </w:lvl>
    <w:lvl w:ilvl="3" w:tplc="14581429" w:tentative="1">
      <w:start w:val="1"/>
      <w:numFmt w:val="decimal"/>
      <w:lvlText w:val="%4."/>
      <w:lvlJc w:val="left"/>
      <w:pPr>
        <w:ind w:left="2880" w:hanging="360"/>
      </w:pPr>
    </w:lvl>
    <w:lvl w:ilvl="4" w:tplc="14581429" w:tentative="1">
      <w:start w:val="1"/>
      <w:numFmt w:val="lowerLetter"/>
      <w:lvlText w:val="%5."/>
      <w:lvlJc w:val="left"/>
      <w:pPr>
        <w:ind w:left="3600" w:hanging="360"/>
      </w:pPr>
    </w:lvl>
    <w:lvl w:ilvl="5" w:tplc="14581429" w:tentative="1">
      <w:start w:val="1"/>
      <w:numFmt w:val="lowerRoman"/>
      <w:lvlText w:val="%6."/>
      <w:lvlJc w:val="right"/>
      <w:pPr>
        <w:ind w:left="4320" w:hanging="180"/>
      </w:pPr>
    </w:lvl>
    <w:lvl w:ilvl="6" w:tplc="14581429" w:tentative="1">
      <w:start w:val="1"/>
      <w:numFmt w:val="decimal"/>
      <w:lvlText w:val="%7."/>
      <w:lvlJc w:val="left"/>
      <w:pPr>
        <w:ind w:left="5040" w:hanging="360"/>
      </w:pPr>
    </w:lvl>
    <w:lvl w:ilvl="7" w:tplc="14581429" w:tentative="1">
      <w:start w:val="1"/>
      <w:numFmt w:val="lowerLetter"/>
      <w:lvlText w:val="%8."/>
      <w:lvlJc w:val="left"/>
      <w:pPr>
        <w:ind w:left="5760" w:hanging="360"/>
      </w:pPr>
    </w:lvl>
    <w:lvl w:ilvl="8" w:tplc="1458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2">
    <w:multiLevelType w:val="hybridMultilevel"/>
    <w:lvl w:ilvl="0" w:tplc="87131688">
      <w:start w:val="1"/>
      <w:numFmt w:val="decimal"/>
      <w:lvlText w:val="%1."/>
      <w:lvlJc w:val="left"/>
      <w:pPr>
        <w:ind w:left="720" w:hanging="360"/>
      </w:pPr>
    </w:lvl>
    <w:lvl w:ilvl="1" w:tplc="87131688" w:tentative="1">
      <w:start w:val="1"/>
      <w:numFmt w:val="lowerLetter"/>
      <w:lvlText w:val="%2."/>
      <w:lvlJc w:val="left"/>
      <w:pPr>
        <w:ind w:left="1440" w:hanging="360"/>
      </w:pPr>
    </w:lvl>
    <w:lvl w:ilvl="2" w:tplc="87131688" w:tentative="1">
      <w:start w:val="1"/>
      <w:numFmt w:val="lowerRoman"/>
      <w:lvlText w:val="%3."/>
      <w:lvlJc w:val="right"/>
      <w:pPr>
        <w:ind w:left="2160" w:hanging="180"/>
      </w:pPr>
    </w:lvl>
    <w:lvl w:ilvl="3" w:tplc="87131688" w:tentative="1">
      <w:start w:val="1"/>
      <w:numFmt w:val="decimal"/>
      <w:lvlText w:val="%4."/>
      <w:lvlJc w:val="left"/>
      <w:pPr>
        <w:ind w:left="2880" w:hanging="360"/>
      </w:pPr>
    </w:lvl>
    <w:lvl w:ilvl="4" w:tplc="87131688" w:tentative="1">
      <w:start w:val="1"/>
      <w:numFmt w:val="lowerLetter"/>
      <w:lvlText w:val="%5."/>
      <w:lvlJc w:val="left"/>
      <w:pPr>
        <w:ind w:left="3600" w:hanging="360"/>
      </w:pPr>
    </w:lvl>
    <w:lvl w:ilvl="5" w:tplc="87131688" w:tentative="1">
      <w:start w:val="1"/>
      <w:numFmt w:val="lowerRoman"/>
      <w:lvlText w:val="%6."/>
      <w:lvlJc w:val="right"/>
      <w:pPr>
        <w:ind w:left="4320" w:hanging="180"/>
      </w:pPr>
    </w:lvl>
    <w:lvl w:ilvl="6" w:tplc="87131688" w:tentative="1">
      <w:start w:val="1"/>
      <w:numFmt w:val="decimal"/>
      <w:lvlText w:val="%7."/>
      <w:lvlJc w:val="left"/>
      <w:pPr>
        <w:ind w:left="5040" w:hanging="360"/>
      </w:pPr>
    </w:lvl>
    <w:lvl w:ilvl="7" w:tplc="87131688" w:tentative="1">
      <w:start w:val="1"/>
      <w:numFmt w:val="lowerLetter"/>
      <w:lvlText w:val="%8."/>
      <w:lvlJc w:val="left"/>
      <w:pPr>
        <w:ind w:left="5760" w:hanging="360"/>
      </w:pPr>
    </w:lvl>
    <w:lvl w:ilvl="8" w:tplc="8713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1">
    <w:multiLevelType w:val="hybridMultilevel"/>
    <w:lvl w:ilvl="0" w:tplc="93792656">
      <w:start w:val="1"/>
      <w:numFmt w:val="decimal"/>
      <w:lvlText w:val="%1."/>
      <w:lvlJc w:val="left"/>
      <w:pPr>
        <w:ind w:left="720" w:hanging="360"/>
      </w:pPr>
    </w:lvl>
    <w:lvl w:ilvl="1" w:tplc="93792656" w:tentative="1">
      <w:start w:val="1"/>
      <w:numFmt w:val="lowerLetter"/>
      <w:lvlText w:val="%2."/>
      <w:lvlJc w:val="left"/>
      <w:pPr>
        <w:ind w:left="1440" w:hanging="360"/>
      </w:pPr>
    </w:lvl>
    <w:lvl w:ilvl="2" w:tplc="93792656" w:tentative="1">
      <w:start w:val="1"/>
      <w:numFmt w:val="lowerRoman"/>
      <w:lvlText w:val="%3."/>
      <w:lvlJc w:val="right"/>
      <w:pPr>
        <w:ind w:left="2160" w:hanging="180"/>
      </w:pPr>
    </w:lvl>
    <w:lvl w:ilvl="3" w:tplc="93792656" w:tentative="1">
      <w:start w:val="1"/>
      <w:numFmt w:val="decimal"/>
      <w:lvlText w:val="%4."/>
      <w:lvlJc w:val="left"/>
      <w:pPr>
        <w:ind w:left="2880" w:hanging="360"/>
      </w:pPr>
    </w:lvl>
    <w:lvl w:ilvl="4" w:tplc="93792656" w:tentative="1">
      <w:start w:val="1"/>
      <w:numFmt w:val="lowerLetter"/>
      <w:lvlText w:val="%5."/>
      <w:lvlJc w:val="left"/>
      <w:pPr>
        <w:ind w:left="3600" w:hanging="360"/>
      </w:pPr>
    </w:lvl>
    <w:lvl w:ilvl="5" w:tplc="93792656" w:tentative="1">
      <w:start w:val="1"/>
      <w:numFmt w:val="lowerRoman"/>
      <w:lvlText w:val="%6."/>
      <w:lvlJc w:val="right"/>
      <w:pPr>
        <w:ind w:left="4320" w:hanging="180"/>
      </w:pPr>
    </w:lvl>
    <w:lvl w:ilvl="6" w:tplc="93792656" w:tentative="1">
      <w:start w:val="1"/>
      <w:numFmt w:val="decimal"/>
      <w:lvlText w:val="%7."/>
      <w:lvlJc w:val="left"/>
      <w:pPr>
        <w:ind w:left="5040" w:hanging="360"/>
      </w:pPr>
    </w:lvl>
    <w:lvl w:ilvl="7" w:tplc="93792656" w:tentative="1">
      <w:start w:val="1"/>
      <w:numFmt w:val="lowerLetter"/>
      <w:lvlText w:val="%8."/>
      <w:lvlJc w:val="left"/>
      <w:pPr>
        <w:ind w:left="5760" w:hanging="360"/>
      </w:pPr>
    </w:lvl>
    <w:lvl w:ilvl="8" w:tplc="9379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0">
    <w:multiLevelType w:val="hybridMultilevel"/>
    <w:lvl w:ilvl="0" w:tplc="85838993">
      <w:start w:val="1"/>
      <w:numFmt w:val="decimal"/>
      <w:lvlText w:val="%1."/>
      <w:lvlJc w:val="left"/>
      <w:pPr>
        <w:ind w:left="720" w:hanging="360"/>
      </w:pPr>
    </w:lvl>
    <w:lvl w:ilvl="1" w:tplc="85838993" w:tentative="1">
      <w:start w:val="1"/>
      <w:numFmt w:val="lowerLetter"/>
      <w:lvlText w:val="%2."/>
      <w:lvlJc w:val="left"/>
      <w:pPr>
        <w:ind w:left="1440" w:hanging="360"/>
      </w:pPr>
    </w:lvl>
    <w:lvl w:ilvl="2" w:tplc="85838993" w:tentative="1">
      <w:start w:val="1"/>
      <w:numFmt w:val="lowerRoman"/>
      <w:lvlText w:val="%3."/>
      <w:lvlJc w:val="right"/>
      <w:pPr>
        <w:ind w:left="2160" w:hanging="180"/>
      </w:pPr>
    </w:lvl>
    <w:lvl w:ilvl="3" w:tplc="85838993" w:tentative="1">
      <w:start w:val="1"/>
      <w:numFmt w:val="decimal"/>
      <w:lvlText w:val="%4."/>
      <w:lvlJc w:val="left"/>
      <w:pPr>
        <w:ind w:left="2880" w:hanging="360"/>
      </w:pPr>
    </w:lvl>
    <w:lvl w:ilvl="4" w:tplc="85838993" w:tentative="1">
      <w:start w:val="1"/>
      <w:numFmt w:val="lowerLetter"/>
      <w:lvlText w:val="%5."/>
      <w:lvlJc w:val="left"/>
      <w:pPr>
        <w:ind w:left="3600" w:hanging="360"/>
      </w:pPr>
    </w:lvl>
    <w:lvl w:ilvl="5" w:tplc="85838993" w:tentative="1">
      <w:start w:val="1"/>
      <w:numFmt w:val="lowerRoman"/>
      <w:lvlText w:val="%6."/>
      <w:lvlJc w:val="right"/>
      <w:pPr>
        <w:ind w:left="4320" w:hanging="180"/>
      </w:pPr>
    </w:lvl>
    <w:lvl w:ilvl="6" w:tplc="85838993" w:tentative="1">
      <w:start w:val="1"/>
      <w:numFmt w:val="decimal"/>
      <w:lvlText w:val="%7."/>
      <w:lvlJc w:val="left"/>
      <w:pPr>
        <w:ind w:left="5040" w:hanging="360"/>
      </w:pPr>
    </w:lvl>
    <w:lvl w:ilvl="7" w:tplc="85838993" w:tentative="1">
      <w:start w:val="1"/>
      <w:numFmt w:val="lowerLetter"/>
      <w:lvlText w:val="%8."/>
      <w:lvlJc w:val="left"/>
      <w:pPr>
        <w:ind w:left="5760" w:hanging="360"/>
      </w:pPr>
    </w:lvl>
    <w:lvl w:ilvl="8" w:tplc="8583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9">
    <w:multiLevelType w:val="hybridMultilevel"/>
    <w:lvl w:ilvl="0" w:tplc="51997070">
      <w:start w:val="1"/>
      <w:numFmt w:val="decimal"/>
      <w:lvlText w:val="%1."/>
      <w:lvlJc w:val="left"/>
      <w:pPr>
        <w:ind w:left="720" w:hanging="360"/>
      </w:pPr>
    </w:lvl>
    <w:lvl w:ilvl="1" w:tplc="51997070" w:tentative="1">
      <w:start w:val="1"/>
      <w:numFmt w:val="lowerLetter"/>
      <w:lvlText w:val="%2."/>
      <w:lvlJc w:val="left"/>
      <w:pPr>
        <w:ind w:left="1440" w:hanging="360"/>
      </w:pPr>
    </w:lvl>
    <w:lvl w:ilvl="2" w:tplc="51997070" w:tentative="1">
      <w:start w:val="1"/>
      <w:numFmt w:val="lowerRoman"/>
      <w:lvlText w:val="%3."/>
      <w:lvlJc w:val="right"/>
      <w:pPr>
        <w:ind w:left="2160" w:hanging="180"/>
      </w:pPr>
    </w:lvl>
    <w:lvl w:ilvl="3" w:tplc="51997070" w:tentative="1">
      <w:start w:val="1"/>
      <w:numFmt w:val="decimal"/>
      <w:lvlText w:val="%4."/>
      <w:lvlJc w:val="left"/>
      <w:pPr>
        <w:ind w:left="2880" w:hanging="360"/>
      </w:pPr>
    </w:lvl>
    <w:lvl w:ilvl="4" w:tplc="51997070" w:tentative="1">
      <w:start w:val="1"/>
      <w:numFmt w:val="lowerLetter"/>
      <w:lvlText w:val="%5."/>
      <w:lvlJc w:val="left"/>
      <w:pPr>
        <w:ind w:left="3600" w:hanging="360"/>
      </w:pPr>
    </w:lvl>
    <w:lvl w:ilvl="5" w:tplc="51997070" w:tentative="1">
      <w:start w:val="1"/>
      <w:numFmt w:val="lowerRoman"/>
      <w:lvlText w:val="%6."/>
      <w:lvlJc w:val="right"/>
      <w:pPr>
        <w:ind w:left="4320" w:hanging="180"/>
      </w:pPr>
    </w:lvl>
    <w:lvl w:ilvl="6" w:tplc="51997070" w:tentative="1">
      <w:start w:val="1"/>
      <w:numFmt w:val="decimal"/>
      <w:lvlText w:val="%7."/>
      <w:lvlJc w:val="left"/>
      <w:pPr>
        <w:ind w:left="5040" w:hanging="360"/>
      </w:pPr>
    </w:lvl>
    <w:lvl w:ilvl="7" w:tplc="51997070" w:tentative="1">
      <w:start w:val="1"/>
      <w:numFmt w:val="lowerLetter"/>
      <w:lvlText w:val="%8."/>
      <w:lvlJc w:val="left"/>
      <w:pPr>
        <w:ind w:left="5760" w:hanging="360"/>
      </w:pPr>
    </w:lvl>
    <w:lvl w:ilvl="8" w:tplc="5199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8">
    <w:multiLevelType w:val="hybridMultilevel"/>
    <w:lvl w:ilvl="0" w:tplc="86791635">
      <w:start w:val="1"/>
      <w:numFmt w:val="decimal"/>
      <w:lvlText w:val="%1."/>
      <w:lvlJc w:val="left"/>
      <w:pPr>
        <w:ind w:left="720" w:hanging="360"/>
      </w:pPr>
    </w:lvl>
    <w:lvl w:ilvl="1" w:tplc="86791635" w:tentative="1">
      <w:start w:val="1"/>
      <w:numFmt w:val="lowerLetter"/>
      <w:lvlText w:val="%2."/>
      <w:lvlJc w:val="left"/>
      <w:pPr>
        <w:ind w:left="1440" w:hanging="360"/>
      </w:pPr>
    </w:lvl>
    <w:lvl w:ilvl="2" w:tplc="86791635" w:tentative="1">
      <w:start w:val="1"/>
      <w:numFmt w:val="lowerRoman"/>
      <w:lvlText w:val="%3."/>
      <w:lvlJc w:val="right"/>
      <w:pPr>
        <w:ind w:left="2160" w:hanging="180"/>
      </w:pPr>
    </w:lvl>
    <w:lvl w:ilvl="3" w:tplc="86791635" w:tentative="1">
      <w:start w:val="1"/>
      <w:numFmt w:val="decimal"/>
      <w:lvlText w:val="%4."/>
      <w:lvlJc w:val="left"/>
      <w:pPr>
        <w:ind w:left="2880" w:hanging="360"/>
      </w:pPr>
    </w:lvl>
    <w:lvl w:ilvl="4" w:tplc="86791635" w:tentative="1">
      <w:start w:val="1"/>
      <w:numFmt w:val="lowerLetter"/>
      <w:lvlText w:val="%5."/>
      <w:lvlJc w:val="left"/>
      <w:pPr>
        <w:ind w:left="3600" w:hanging="360"/>
      </w:pPr>
    </w:lvl>
    <w:lvl w:ilvl="5" w:tplc="86791635" w:tentative="1">
      <w:start w:val="1"/>
      <w:numFmt w:val="lowerRoman"/>
      <w:lvlText w:val="%6."/>
      <w:lvlJc w:val="right"/>
      <w:pPr>
        <w:ind w:left="4320" w:hanging="180"/>
      </w:pPr>
    </w:lvl>
    <w:lvl w:ilvl="6" w:tplc="86791635" w:tentative="1">
      <w:start w:val="1"/>
      <w:numFmt w:val="decimal"/>
      <w:lvlText w:val="%7."/>
      <w:lvlJc w:val="left"/>
      <w:pPr>
        <w:ind w:left="5040" w:hanging="360"/>
      </w:pPr>
    </w:lvl>
    <w:lvl w:ilvl="7" w:tplc="86791635" w:tentative="1">
      <w:start w:val="1"/>
      <w:numFmt w:val="lowerLetter"/>
      <w:lvlText w:val="%8."/>
      <w:lvlJc w:val="left"/>
      <w:pPr>
        <w:ind w:left="5760" w:hanging="360"/>
      </w:pPr>
    </w:lvl>
    <w:lvl w:ilvl="8" w:tplc="8679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7">
    <w:multiLevelType w:val="hybridMultilevel"/>
    <w:lvl w:ilvl="0" w:tplc="64360220">
      <w:start w:val="1"/>
      <w:numFmt w:val="decimal"/>
      <w:lvlText w:val="%1."/>
      <w:lvlJc w:val="left"/>
      <w:pPr>
        <w:ind w:left="720" w:hanging="360"/>
      </w:pPr>
    </w:lvl>
    <w:lvl w:ilvl="1" w:tplc="64360220" w:tentative="1">
      <w:start w:val="1"/>
      <w:numFmt w:val="lowerLetter"/>
      <w:lvlText w:val="%2."/>
      <w:lvlJc w:val="left"/>
      <w:pPr>
        <w:ind w:left="1440" w:hanging="360"/>
      </w:pPr>
    </w:lvl>
    <w:lvl w:ilvl="2" w:tplc="64360220" w:tentative="1">
      <w:start w:val="1"/>
      <w:numFmt w:val="lowerRoman"/>
      <w:lvlText w:val="%3."/>
      <w:lvlJc w:val="right"/>
      <w:pPr>
        <w:ind w:left="2160" w:hanging="180"/>
      </w:pPr>
    </w:lvl>
    <w:lvl w:ilvl="3" w:tplc="64360220" w:tentative="1">
      <w:start w:val="1"/>
      <w:numFmt w:val="decimal"/>
      <w:lvlText w:val="%4."/>
      <w:lvlJc w:val="left"/>
      <w:pPr>
        <w:ind w:left="2880" w:hanging="360"/>
      </w:pPr>
    </w:lvl>
    <w:lvl w:ilvl="4" w:tplc="64360220" w:tentative="1">
      <w:start w:val="1"/>
      <w:numFmt w:val="lowerLetter"/>
      <w:lvlText w:val="%5."/>
      <w:lvlJc w:val="left"/>
      <w:pPr>
        <w:ind w:left="3600" w:hanging="360"/>
      </w:pPr>
    </w:lvl>
    <w:lvl w:ilvl="5" w:tplc="64360220" w:tentative="1">
      <w:start w:val="1"/>
      <w:numFmt w:val="lowerRoman"/>
      <w:lvlText w:val="%6."/>
      <w:lvlJc w:val="right"/>
      <w:pPr>
        <w:ind w:left="4320" w:hanging="180"/>
      </w:pPr>
    </w:lvl>
    <w:lvl w:ilvl="6" w:tplc="64360220" w:tentative="1">
      <w:start w:val="1"/>
      <w:numFmt w:val="decimal"/>
      <w:lvlText w:val="%7."/>
      <w:lvlJc w:val="left"/>
      <w:pPr>
        <w:ind w:left="5040" w:hanging="360"/>
      </w:pPr>
    </w:lvl>
    <w:lvl w:ilvl="7" w:tplc="64360220" w:tentative="1">
      <w:start w:val="1"/>
      <w:numFmt w:val="lowerLetter"/>
      <w:lvlText w:val="%8."/>
      <w:lvlJc w:val="left"/>
      <w:pPr>
        <w:ind w:left="5760" w:hanging="360"/>
      </w:pPr>
    </w:lvl>
    <w:lvl w:ilvl="8" w:tplc="6436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6">
    <w:multiLevelType w:val="hybridMultilevel"/>
    <w:lvl w:ilvl="0" w:tplc="84224484">
      <w:start w:val="1"/>
      <w:numFmt w:val="decimal"/>
      <w:lvlText w:val="%1."/>
      <w:lvlJc w:val="left"/>
      <w:pPr>
        <w:ind w:left="720" w:hanging="360"/>
      </w:pPr>
    </w:lvl>
    <w:lvl w:ilvl="1" w:tplc="84224484" w:tentative="1">
      <w:start w:val="1"/>
      <w:numFmt w:val="lowerLetter"/>
      <w:lvlText w:val="%2."/>
      <w:lvlJc w:val="left"/>
      <w:pPr>
        <w:ind w:left="1440" w:hanging="360"/>
      </w:pPr>
    </w:lvl>
    <w:lvl w:ilvl="2" w:tplc="84224484" w:tentative="1">
      <w:start w:val="1"/>
      <w:numFmt w:val="lowerRoman"/>
      <w:lvlText w:val="%3."/>
      <w:lvlJc w:val="right"/>
      <w:pPr>
        <w:ind w:left="2160" w:hanging="180"/>
      </w:pPr>
    </w:lvl>
    <w:lvl w:ilvl="3" w:tplc="84224484" w:tentative="1">
      <w:start w:val="1"/>
      <w:numFmt w:val="decimal"/>
      <w:lvlText w:val="%4."/>
      <w:lvlJc w:val="left"/>
      <w:pPr>
        <w:ind w:left="2880" w:hanging="360"/>
      </w:pPr>
    </w:lvl>
    <w:lvl w:ilvl="4" w:tplc="84224484" w:tentative="1">
      <w:start w:val="1"/>
      <w:numFmt w:val="lowerLetter"/>
      <w:lvlText w:val="%5."/>
      <w:lvlJc w:val="left"/>
      <w:pPr>
        <w:ind w:left="3600" w:hanging="360"/>
      </w:pPr>
    </w:lvl>
    <w:lvl w:ilvl="5" w:tplc="84224484" w:tentative="1">
      <w:start w:val="1"/>
      <w:numFmt w:val="lowerRoman"/>
      <w:lvlText w:val="%6."/>
      <w:lvlJc w:val="right"/>
      <w:pPr>
        <w:ind w:left="4320" w:hanging="180"/>
      </w:pPr>
    </w:lvl>
    <w:lvl w:ilvl="6" w:tplc="84224484" w:tentative="1">
      <w:start w:val="1"/>
      <w:numFmt w:val="decimal"/>
      <w:lvlText w:val="%7."/>
      <w:lvlJc w:val="left"/>
      <w:pPr>
        <w:ind w:left="5040" w:hanging="360"/>
      </w:pPr>
    </w:lvl>
    <w:lvl w:ilvl="7" w:tplc="84224484" w:tentative="1">
      <w:start w:val="1"/>
      <w:numFmt w:val="lowerLetter"/>
      <w:lvlText w:val="%8."/>
      <w:lvlJc w:val="left"/>
      <w:pPr>
        <w:ind w:left="5760" w:hanging="360"/>
      </w:pPr>
    </w:lvl>
    <w:lvl w:ilvl="8" w:tplc="8422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5">
    <w:multiLevelType w:val="hybridMultilevel"/>
    <w:lvl w:ilvl="0" w:tplc="39655682">
      <w:start w:val="1"/>
      <w:numFmt w:val="decimal"/>
      <w:lvlText w:val="%1."/>
      <w:lvlJc w:val="left"/>
      <w:pPr>
        <w:ind w:left="720" w:hanging="360"/>
      </w:pPr>
    </w:lvl>
    <w:lvl w:ilvl="1" w:tplc="39655682" w:tentative="1">
      <w:start w:val="1"/>
      <w:numFmt w:val="lowerLetter"/>
      <w:lvlText w:val="%2."/>
      <w:lvlJc w:val="left"/>
      <w:pPr>
        <w:ind w:left="1440" w:hanging="360"/>
      </w:pPr>
    </w:lvl>
    <w:lvl w:ilvl="2" w:tplc="39655682" w:tentative="1">
      <w:start w:val="1"/>
      <w:numFmt w:val="lowerRoman"/>
      <w:lvlText w:val="%3."/>
      <w:lvlJc w:val="right"/>
      <w:pPr>
        <w:ind w:left="2160" w:hanging="180"/>
      </w:pPr>
    </w:lvl>
    <w:lvl w:ilvl="3" w:tplc="39655682" w:tentative="1">
      <w:start w:val="1"/>
      <w:numFmt w:val="decimal"/>
      <w:lvlText w:val="%4."/>
      <w:lvlJc w:val="left"/>
      <w:pPr>
        <w:ind w:left="2880" w:hanging="360"/>
      </w:pPr>
    </w:lvl>
    <w:lvl w:ilvl="4" w:tplc="39655682" w:tentative="1">
      <w:start w:val="1"/>
      <w:numFmt w:val="lowerLetter"/>
      <w:lvlText w:val="%5."/>
      <w:lvlJc w:val="left"/>
      <w:pPr>
        <w:ind w:left="3600" w:hanging="360"/>
      </w:pPr>
    </w:lvl>
    <w:lvl w:ilvl="5" w:tplc="39655682" w:tentative="1">
      <w:start w:val="1"/>
      <w:numFmt w:val="lowerRoman"/>
      <w:lvlText w:val="%6."/>
      <w:lvlJc w:val="right"/>
      <w:pPr>
        <w:ind w:left="4320" w:hanging="180"/>
      </w:pPr>
    </w:lvl>
    <w:lvl w:ilvl="6" w:tplc="39655682" w:tentative="1">
      <w:start w:val="1"/>
      <w:numFmt w:val="decimal"/>
      <w:lvlText w:val="%7."/>
      <w:lvlJc w:val="left"/>
      <w:pPr>
        <w:ind w:left="5040" w:hanging="360"/>
      </w:pPr>
    </w:lvl>
    <w:lvl w:ilvl="7" w:tplc="39655682" w:tentative="1">
      <w:start w:val="1"/>
      <w:numFmt w:val="lowerLetter"/>
      <w:lvlText w:val="%8."/>
      <w:lvlJc w:val="left"/>
      <w:pPr>
        <w:ind w:left="5760" w:hanging="360"/>
      </w:pPr>
    </w:lvl>
    <w:lvl w:ilvl="8" w:tplc="3965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4">
    <w:multiLevelType w:val="hybridMultilevel"/>
    <w:lvl w:ilvl="0" w:tplc="57256621">
      <w:start w:val="1"/>
      <w:numFmt w:val="decimal"/>
      <w:lvlText w:val="%1."/>
      <w:lvlJc w:val="left"/>
      <w:pPr>
        <w:ind w:left="720" w:hanging="360"/>
      </w:pPr>
    </w:lvl>
    <w:lvl w:ilvl="1" w:tplc="57256621" w:tentative="1">
      <w:start w:val="1"/>
      <w:numFmt w:val="lowerLetter"/>
      <w:lvlText w:val="%2."/>
      <w:lvlJc w:val="left"/>
      <w:pPr>
        <w:ind w:left="1440" w:hanging="360"/>
      </w:pPr>
    </w:lvl>
    <w:lvl w:ilvl="2" w:tplc="57256621" w:tentative="1">
      <w:start w:val="1"/>
      <w:numFmt w:val="lowerRoman"/>
      <w:lvlText w:val="%3."/>
      <w:lvlJc w:val="right"/>
      <w:pPr>
        <w:ind w:left="2160" w:hanging="180"/>
      </w:pPr>
    </w:lvl>
    <w:lvl w:ilvl="3" w:tplc="57256621" w:tentative="1">
      <w:start w:val="1"/>
      <w:numFmt w:val="decimal"/>
      <w:lvlText w:val="%4."/>
      <w:lvlJc w:val="left"/>
      <w:pPr>
        <w:ind w:left="2880" w:hanging="360"/>
      </w:pPr>
    </w:lvl>
    <w:lvl w:ilvl="4" w:tplc="57256621" w:tentative="1">
      <w:start w:val="1"/>
      <w:numFmt w:val="lowerLetter"/>
      <w:lvlText w:val="%5."/>
      <w:lvlJc w:val="left"/>
      <w:pPr>
        <w:ind w:left="3600" w:hanging="360"/>
      </w:pPr>
    </w:lvl>
    <w:lvl w:ilvl="5" w:tplc="57256621" w:tentative="1">
      <w:start w:val="1"/>
      <w:numFmt w:val="lowerRoman"/>
      <w:lvlText w:val="%6."/>
      <w:lvlJc w:val="right"/>
      <w:pPr>
        <w:ind w:left="4320" w:hanging="180"/>
      </w:pPr>
    </w:lvl>
    <w:lvl w:ilvl="6" w:tplc="57256621" w:tentative="1">
      <w:start w:val="1"/>
      <w:numFmt w:val="decimal"/>
      <w:lvlText w:val="%7."/>
      <w:lvlJc w:val="left"/>
      <w:pPr>
        <w:ind w:left="5040" w:hanging="360"/>
      </w:pPr>
    </w:lvl>
    <w:lvl w:ilvl="7" w:tplc="57256621" w:tentative="1">
      <w:start w:val="1"/>
      <w:numFmt w:val="lowerLetter"/>
      <w:lvlText w:val="%8."/>
      <w:lvlJc w:val="left"/>
      <w:pPr>
        <w:ind w:left="5760" w:hanging="360"/>
      </w:pPr>
    </w:lvl>
    <w:lvl w:ilvl="8" w:tplc="5725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3">
    <w:multiLevelType w:val="hybridMultilevel"/>
    <w:lvl w:ilvl="0" w:tplc="11496101">
      <w:start w:val="1"/>
      <w:numFmt w:val="decimal"/>
      <w:lvlText w:val="%1."/>
      <w:lvlJc w:val="left"/>
      <w:pPr>
        <w:ind w:left="720" w:hanging="360"/>
      </w:pPr>
    </w:lvl>
    <w:lvl w:ilvl="1" w:tplc="11496101" w:tentative="1">
      <w:start w:val="1"/>
      <w:numFmt w:val="lowerLetter"/>
      <w:lvlText w:val="%2."/>
      <w:lvlJc w:val="left"/>
      <w:pPr>
        <w:ind w:left="1440" w:hanging="360"/>
      </w:pPr>
    </w:lvl>
    <w:lvl w:ilvl="2" w:tplc="11496101" w:tentative="1">
      <w:start w:val="1"/>
      <w:numFmt w:val="lowerRoman"/>
      <w:lvlText w:val="%3."/>
      <w:lvlJc w:val="right"/>
      <w:pPr>
        <w:ind w:left="2160" w:hanging="180"/>
      </w:pPr>
    </w:lvl>
    <w:lvl w:ilvl="3" w:tplc="11496101" w:tentative="1">
      <w:start w:val="1"/>
      <w:numFmt w:val="decimal"/>
      <w:lvlText w:val="%4."/>
      <w:lvlJc w:val="left"/>
      <w:pPr>
        <w:ind w:left="2880" w:hanging="360"/>
      </w:pPr>
    </w:lvl>
    <w:lvl w:ilvl="4" w:tplc="11496101" w:tentative="1">
      <w:start w:val="1"/>
      <w:numFmt w:val="lowerLetter"/>
      <w:lvlText w:val="%5."/>
      <w:lvlJc w:val="left"/>
      <w:pPr>
        <w:ind w:left="3600" w:hanging="360"/>
      </w:pPr>
    </w:lvl>
    <w:lvl w:ilvl="5" w:tplc="11496101" w:tentative="1">
      <w:start w:val="1"/>
      <w:numFmt w:val="lowerRoman"/>
      <w:lvlText w:val="%6."/>
      <w:lvlJc w:val="right"/>
      <w:pPr>
        <w:ind w:left="4320" w:hanging="180"/>
      </w:pPr>
    </w:lvl>
    <w:lvl w:ilvl="6" w:tplc="11496101" w:tentative="1">
      <w:start w:val="1"/>
      <w:numFmt w:val="decimal"/>
      <w:lvlText w:val="%7."/>
      <w:lvlJc w:val="left"/>
      <w:pPr>
        <w:ind w:left="5040" w:hanging="360"/>
      </w:pPr>
    </w:lvl>
    <w:lvl w:ilvl="7" w:tplc="11496101" w:tentative="1">
      <w:start w:val="1"/>
      <w:numFmt w:val="lowerLetter"/>
      <w:lvlText w:val="%8."/>
      <w:lvlJc w:val="left"/>
      <w:pPr>
        <w:ind w:left="5760" w:hanging="360"/>
      </w:pPr>
    </w:lvl>
    <w:lvl w:ilvl="8" w:tplc="1149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2">
    <w:multiLevelType w:val="hybridMultilevel"/>
    <w:lvl w:ilvl="0" w:tplc="18364707">
      <w:start w:val="1"/>
      <w:numFmt w:val="decimal"/>
      <w:lvlText w:val="%1."/>
      <w:lvlJc w:val="left"/>
      <w:pPr>
        <w:ind w:left="720" w:hanging="360"/>
      </w:pPr>
    </w:lvl>
    <w:lvl w:ilvl="1" w:tplc="18364707" w:tentative="1">
      <w:start w:val="1"/>
      <w:numFmt w:val="lowerLetter"/>
      <w:lvlText w:val="%2."/>
      <w:lvlJc w:val="left"/>
      <w:pPr>
        <w:ind w:left="1440" w:hanging="360"/>
      </w:pPr>
    </w:lvl>
    <w:lvl w:ilvl="2" w:tplc="18364707" w:tentative="1">
      <w:start w:val="1"/>
      <w:numFmt w:val="lowerRoman"/>
      <w:lvlText w:val="%3."/>
      <w:lvlJc w:val="right"/>
      <w:pPr>
        <w:ind w:left="2160" w:hanging="180"/>
      </w:pPr>
    </w:lvl>
    <w:lvl w:ilvl="3" w:tplc="18364707" w:tentative="1">
      <w:start w:val="1"/>
      <w:numFmt w:val="decimal"/>
      <w:lvlText w:val="%4."/>
      <w:lvlJc w:val="left"/>
      <w:pPr>
        <w:ind w:left="2880" w:hanging="360"/>
      </w:pPr>
    </w:lvl>
    <w:lvl w:ilvl="4" w:tplc="18364707" w:tentative="1">
      <w:start w:val="1"/>
      <w:numFmt w:val="lowerLetter"/>
      <w:lvlText w:val="%5."/>
      <w:lvlJc w:val="left"/>
      <w:pPr>
        <w:ind w:left="3600" w:hanging="360"/>
      </w:pPr>
    </w:lvl>
    <w:lvl w:ilvl="5" w:tplc="18364707" w:tentative="1">
      <w:start w:val="1"/>
      <w:numFmt w:val="lowerRoman"/>
      <w:lvlText w:val="%6."/>
      <w:lvlJc w:val="right"/>
      <w:pPr>
        <w:ind w:left="4320" w:hanging="180"/>
      </w:pPr>
    </w:lvl>
    <w:lvl w:ilvl="6" w:tplc="18364707" w:tentative="1">
      <w:start w:val="1"/>
      <w:numFmt w:val="decimal"/>
      <w:lvlText w:val="%7."/>
      <w:lvlJc w:val="left"/>
      <w:pPr>
        <w:ind w:left="5040" w:hanging="360"/>
      </w:pPr>
    </w:lvl>
    <w:lvl w:ilvl="7" w:tplc="18364707" w:tentative="1">
      <w:start w:val="1"/>
      <w:numFmt w:val="lowerLetter"/>
      <w:lvlText w:val="%8."/>
      <w:lvlJc w:val="left"/>
      <w:pPr>
        <w:ind w:left="5760" w:hanging="360"/>
      </w:pPr>
    </w:lvl>
    <w:lvl w:ilvl="8" w:tplc="1836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1">
    <w:multiLevelType w:val="hybridMultilevel"/>
    <w:lvl w:ilvl="0" w:tplc="15159850">
      <w:start w:val="1"/>
      <w:numFmt w:val="decimal"/>
      <w:lvlText w:val="%1."/>
      <w:lvlJc w:val="left"/>
      <w:pPr>
        <w:ind w:left="720" w:hanging="360"/>
      </w:pPr>
    </w:lvl>
    <w:lvl w:ilvl="1" w:tplc="15159850" w:tentative="1">
      <w:start w:val="1"/>
      <w:numFmt w:val="lowerLetter"/>
      <w:lvlText w:val="%2."/>
      <w:lvlJc w:val="left"/>
      <w:pPr>
        <w:ind w:left="1440" w:hanging="360"/>
      </w:pPr>
    </w:lvl>
    <w:lvl w:ilvl="2" w:tplc="15159850" w:tentative="1">
      <w:start w:val="1"/>
      <w:numFmt w:val="lowerRoman"/>
      <w:lvlText w:val="%3."/>
      <w:lvlJc w:val="right"/>
      <w:pPr>
        <w:ind w:left="2160" w:hanging="180"/>
      </w:pPr>
    </w:lvl>
    <w:lvl w:ilvl="3" w:tplc="15159850" w:tentative="1">
      <w:start w:val="1"/>
      <w:numFmt w:val="decimal"/>
      <w:lvlText w:val="%4."/>
      <w:lvlJc w:val="left"/>
      <w:pPr>
        <w:ind w:left="2880" w:hanging="360"/>
      </w:pPr>
    </w:lvl>
    <w:lvl w:ilvl="4" w:tplc="15159850" w:tentative="1">
      <w:start w:val="1"/>
      <w:numFmt w:val="lowerLetter"/>
      <w:lvlText w:val="%5."/>
      <w:lvlJc w:val="left"/>
      <w:pPr>
        <w:ind w:left="3600" w:hanging="360"/>
      </w:pPr>
    </w:lvl>
    <w:lvl w:ilvl="5" w:tplc="15159850" w:tentative="1">
      <w:start w:val="1"/>
      <w:numFmt w:val="lowerRoman"/>
      <w:lvlText w:val="%6."/>
      <w:lvlJc w:val="right"/>
      <w:pPr>
        <w:ind w:left="4320" w:hanging="180"/>
      </w:pPr>
    </w:lvl>
    <w:lvl w:ilvl="6" w:tplc="15159850" w:tentative="1">
      <w:start w:val="1"/>
      <w:numFmt w:val="decimal"/>
      <w:lvlText w:val="%7."/>
      <w:lvlJc w:val="left"/>
      <w:pPr>
        <w:ind w:left="5040" w:hanging="360"/>
      </w:pPr>
    </w:lvl>
    <w:lvl w:ilvl="7" w:tplc="15159850" w:tentative="1">
      <w:start w:val="1"/>
      <w:numFmt w:val="lowerLetter"/>
      <w:lvlText w:val="%8."/>
      <w:lvlJc w:val="left"/>
      <w:pPr>
        <w:ind w:left="5760" w:hanging="360"/>
      </w:pPr>
    </w:lvl>
    <w:lvl w:ilvl="8" w:tplc="1515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0">
    <w:multiLevelType w:val="hybridMultilevel"/>
    <w:lvl w:ilvl="0" w:tplc="99466128">
      <w:start w:val="1"/>
      <w:numFmt w:val="decimal"/>
      <w:lvlText w:val="%1."/>
      <w:lvlJc w:val="left"/>
      <w:pPr>
        <w:ind w:left="720" w:hanging="360"/>
      </w:pPr>
    </w:lvl>
    <w:lvl w:ilvl="1" w:tplc="99466128" w:tentative="1">
      <w:start w:val="1"/>
      <w:numFmt w:val="lowerLetter"/>
      <w:lvlText w:val="%2."/>
      <w:lvlJc w:val="left"/>
      <w:pPr>
        <w:ind w:left="1440" w:hanging="360"/>
      </w:pPr>
    </w:lvl>
    <w:lvl w:ilvl="2" w:tplc="99466128" w:tentative="1">
      <w:start w:val="1"/>
      <w:numFmt w:val="lowerRoman"/>
      <w:lvlText w:val="%3."/>
      <w:lvlJc w:val="right"/>
      <w:pPr>
        <w:ind w:left="2160" w:hanging="180"/>
      </w:pPr>
    </w:lvl>
    <w:lvl w:ilvl="3" w:tplc="99466128" w:tentative="1">
      <w:start w:val="1"/>
      <w:numFmt w:val="decimal"/>
      <w:lvlText w:val="%4."/>
      <w:lvlJc w:val="left"/>
      <w:pPr>
        <w:ind w:left="2880" w:hanging="360"/>
      </w:pPr>
    </w:lvl>
    <w:lvl w:ilvl="4" w:tplc="99466128" w:tentative="1">
      <w:start w:val="1"/>
      <w:numFmt w:val="lowerLetter"/>
      <w:lvlText w:val="%5."/>
      <w:lvlJc w:val="left"/>
      <w:pPr>
        <w:ind w:left="3600" w:hanging="360"/>
      </w:pPr>
    </w:lvl>
    <w:lvl w:ilvl="5" w:tplc="99466128" w:tentative="1">
      <w:start w:val="1"/>
      <w:numFmt w:val="lowerRoman"/>
      <w:lvlText w:val="%6."/>
      <w:lvlJc w:val="right"/>
      <w:pPr>
        <w:ind w:left="4320" w:hanging="180"/>
      </w:pPr>
    </w:lvl>
    <w:lvl w:ilvl="6" w:tplc="99466128" w:tentative="1">
      <w:start w:val="1"/>
      <w:numFmt w:val="decimal"/>
      <w:lvlText w:val="%7."/>
      <w:lvlJc w:val="left"/>
      <w:pPr>
        <w:ind w:left="5040" w:hanging="360"/>
      </w:pPr>
    </w:lvl>
    <w:lvl w:ilvl="7" w:tplc="99466128" w:tentative="1">
      <w:start w:val="1"/>
      <w:numFmt w:val="lowerLetter"/>
      <w:lvlText w:val="%8."/>
      <w:lvlJc w:val="left"/>
      <w:pPr>
        <w:ind w:left="5760" w:hanging="360"/>
      </w:pPr>
    </w:lvl>
    <w:lvl w:ilvl="8" w:tplc="9946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9">
    <w:multiLevelType w:val="hybridMultilevel"/>
    <w:lvl w:ilvl="0" w:tplc="57425024">
      <w:start w:val="1"/>
      <w:numFmt w:val="decimal"/>
      <w:lvlText w:val="%1."/>
      <w:lvlJc w:val="left"/>
      <w:pPr>
        <w:ind w:left="720" w:hanging="360"/>
      </w:pPr>
    </w:lvl>
    <w:lvl w:ilvl="1" w:tplc="57425024" w:tentative="1">
      <w:start w:val="1"/>
      <w:numFmt w:val="lowerLetter"/>
      <w:lvlText w:val="%2."/>
      <w:lvlJc w:val="left"/>
      <w:pPr>
        <w:ind w:left="1440" w:hanging="360"/>
      </w:pPr>
    </w:lvl>
    <w:lvl w:ilvl="2" w:tplc="57425024" w:tentative="1">
      <w:start w:val="1"/>
      <w:numFmt w:val="lowerRoman"/>
      <w:lvlText w:val="%3."/>
      <w:lvlJc w:val="right"/>
      <w:pPr>
        <w:ind w:left="2160" w:hanging="180"/>
      </w:pPr>
    </w:lvl>
    <w:lvl w:ilvl="3" w:tplc="57425024" w:tentative="1">
      <w:start w:val="1"/>
      <w:numFmt w:val="decimal"/>
      <w:lvlText w:val="%4."/>
      <w:lvlJc w:val="left"/>
      <w:pPr>
        <w:ind w:left="2880" w:hanging="360"/>
      </w:pPr>
    </w:lvl>
    <w:lvl w:ilvl="4" w:tplc="57425024" w:tentative="1">
      <w:start w:val="1"/>
      <w:numFmt w:val="lowerLetter"/>
      <w:lvlText w:val="%5."/>
      <w:lvlJc w:val="left"/>
      <w:pPr>
        <w:ind w:left="3600" w:hanging="360"/>
      </w:pPr>
    </w:lvl>
    <w:lvl w:ilvl="5" w:tplc="57425024" w:tentative="1">
      <w:start w:val="1"/>
      <w:numFmt w:val="lowerRoman"/>
      <w:lvlText w:val="%6."/>
      <w:lvlJc w:val="right"/>
      <w:pPr>
        <w:ind w:left="4320" w:hanging="180"/>
      </w:pPr>
    </w:lvl>
    <w:lvl w:ilvl="6" w:tplc="57425024" w:tentative="1">
      <w:start w:val="1"/>
      <w:numFmt w:val="decimal"/>
      <w:lvlText w:val="%7."/>
      <w:lvlJc w:val="left"/>
      <w:pPr>
        <w:ind w:left="5040" w:hanging="360"/>
      </w:pPr>
    </w:lvl>
    <w:lvl w:ilvl="7" w:tplc="57425024" w:tentative="1">
      <w:start w:val="1"/>
      <w:numFmt w:val="lowerLetter"/>
      <w:lvlText w:val="%8."/>
      <w:lvlJc w:val="left"/>
      <w:pPr>
        <w:ind w:left="5760" w:hanging="360"/>
      </w:pPr>
    </w:lvl>
    <w:lvl w:ilvl="8" w:tplc="5742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8">
    <w:multiLevelType w:val="hybridMultilevel"/>
    <w:lvl w:ilvl="0" w:tplc="40802948">
      <w:start w:val="1"/>
      <w:numFmt w:val="decimal"/>
      <w:lvlText w:val="%1."/>
      <w:lvlJc w:val="left"/>
      <w:pPr>
        <w:ind w:left="720" w:hanging="360"/>
      </w:pPr>
    </w:lvl>
    <w:lvl w:ilvl="1" w:tplc="40802948" w:tentative="1">
      <w:start w:val="1"/>
      <w:numFmt w:val="lowerLetter"/>
      <w:lvlText w:val="%2."/>
      <w:lvlJc w:val="left"/>
      <w:pPr>
        <w:ind w:left="1440" w:hanging="360"/>
      </w:pPr>
    </w:lvl>
    <w:lvl w:ilvl="2" w:tplc="40802948" w:tentative="1">
      <w:start w:val="1"/>
      <w:numFmt w:val="lowerRoman"/>
      <w:lvlText w:val="%3."/>
      <w:lvlJc w:val="right"/>
      <w:pPr>
        <w:ind w:left="2160" w:hanging="180"/>
      </w:pPr>
    </w:lvl>
    <w:lvl w:ilvl="3" w:tplc="40802948" w:tentative="1">
      <w:start w:val="1"/>
      <w:numFmt w:val="decimal"/>
      <w:lvlText w:val="%4."/>
      <w:lvlJc w:val="left"/>
      <w:pPr>
        <w:ind w:left="2880" w:hanging="360"/>
      </w:pPr>
    </w:lvl>
    <w:lvl w:ilvl="4" w:tplc="40802948" w:tentative="1">
      <w:start w:val="1"/>
      <w:numFmt w:val="lowerLetter"/>
      <w:lvlText w:val="%5."/>
      <w:lvlJc w:val="left"/>
      <w:pPr>
        <w:ind w:left="3600" w:hanging="360"/>
      </w:pPr>
    </w:lvl>
    <w:lvl w:ilvl="5" w:tplc="40802948" w:tentative="1">
      <w:start w:val="1"/>
      <w:numFmt w:val="lowerRoman"/>
      <w:lvlText w:val="%6."/>
      <w:lvlJc w:val="right"/>
      <w:pPr>
        <w:ind w:left="4320" w:hanging="180"/>
      </w:pPr>
    </w:lvl>
    <w:lvl w:ilvl="6" w:tplc="40802948" w:tentative="1">
      <w:start w:val="1"/>
      <w:numFmt w:val="decimal"/>
      <w:lvlText w:val="%7."/>
      <w:lvlJc w:val="left"/>
      <w:pPr>
        <w:ind w:left="5040" w:hanging="360"/>
      </w:pPr>
    </w:lvl>
    <w:lvl w:ilvl="7" w:tplc="40802948" w:tentative="1">
      <w:start w:val="1"/>
      <w:numFmt w:val="lowerLetter"/>
      <w:lvlText w:val="%8."/>
      <w:lvlJc w:val="left"/>
      <w:pPr>
        <w:ind w:left="5760" w:hanging="360"/>
      </w:pPr>
    </w:lvl>
    <w:lvl w:ilvl="8" w:tplc="4080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7">
    <w:multiLevelType w:val="hybridMultilevel"/>
    <w:lvl w:ilvl="0" w:tplc="71393414">
      <w:start w:val="1"/>
      <w:numFmt w:val="decimal"/>
      <w:lvlText w:val="%1."/>
      <w:lvlJc w:val="left"/>
      <w:pPr>
        <w:ind w:left="720" w:hanging="360"/>
      </w:pPr>
    </w:lvl>
    <w:lvl w:ilvl="1" w:tplc="71393414" w:tentative="1">
      <w:start w:val="1"/>
      <w:numFmt w:val="lowerLetter"/>
      <w:lvlText w:val="%2."/>
      <w:lvlJc w:val="left"/>
      <w:pPr>
        <w:ind w:left="1440" w:hanging="360"/>
      </w:pPr>
    </w:lvl>
    <w:lvl w:ilvl="2" w:tplc="71393414" w:tentative="1">
      <w:start w:val="1"/>
      <w:numFmt w:val="lowerRoman"/>
      <w:lvlText w:val="%3."/>
      <w:lvlJc w:val="right"/>
      <w:pPr>
        <w:ind w:left="2160" w:hanging="180"/>
      </w:pPr>
    </w:lvl>
    <w:lvl w:ilvl="3" w:tplc="71393414" w:tentative="1">
      <w:start w:val="1"/>
      <w:numFmt w:val="decimal"/>
      <w:lvlText w:val="%4."/>
      <w:lvlJc w:val="left"/>
      <w:pPr>
        <w:ind w:left="2880" w:hanging="360"/>
      </w:pPr>
    </w:lvl>
    <w:lvl w:ilvl="4" w:tplc="71393414" w:tentative="1">
      <w:start w:val="1"/>
      <w:numFmt w:val="lowerLetter"/>
      <w:lvlText w:val="%5."/>
      <w:lvlJc w:val="left"/>
      <w:pPr>
        <w:ind w:left="3600" w:hanging="360"/>
      </w:pPr>
    </w:lvl>
    <w:lvl w:ilvl="5" w:tplc="71393414" w:tentative="1">
      <w:start w:val="1"/>
      <w:numFmt w:val="lowerRoman"/>
      <w:lvlText w:val="%6."/>
      <w:lvlJc w:val="right"/>
      <w:pPr>
        <w:ind w:left="4320" w:hanging="180"/>
      </w:pPr>
    </w:lvl>
    <w:lvl w:ilvl="6" w:tplc="71393414" w:tentative="1">
      <w:start w:val="1"/>
      <w:numFmt w:val="decimal"/>
      <w:lvlText w:val="%7."/>
      <w:lvlJc w:val="left"/>
      <w:pPr>
        <w:ind w:left="5040" w:hanging="360"/>
      </w:pPr>
    </w:lvl>
    <w:lvl w:ilvl="7" w:tplc="71393414" w:tentative="1">
      <w:start w:val="1"/>
      <w:numFmt w:val="lowerLetter"/>
      <w:lvlText w:val="%8."/>
      <w:lvlJc w:val="left"/>
      <w:pPr>
        <w:ind w:left="5760" w:hanging="360"/>
      </w:pPr>
    </w:lvl>
    <w:lvl w:ilvl="8" w:tplc="71393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6">
    <w:multiLevelType w:val="hybridMultilevel"/>
    <w:lvl w:ilvl="0" w:tplc="18030505">
      <w:start w:val="1"/>
      <w:numFmt w:val="decimal"/>
      <w:lvlText w:val="%1."/>
      <w:lvlJc w:val="left"/>
      <w:pPr>
        <w:ind w:left="720" w:hanging="360"/>
      </w:pPr>
    </w:lvl>
    <w:lvl w:ilvl="1" w:tplc="18030505" w:tentative="1">
      <w:start w:val="1"/>
      <w:numFmt w:val="lowerLetter"/>
      <w:lvlText w:val="%2."/>
      <w:lvlJc w:val="left"/>
      <w:pPr>
        <w:ind w:left="1440" w:hanging="360"/>
      </w:pPr>
    </w:lvl>
    <w:lvl w:ilvl="2" w:tplc="18030505" w:tentative="1">
      <w:start w:val="1"/>
      <w:numFmt w:val="lowerRoman"/>
      <w:lvlText w:val="%3."/>
      <w:lvlJc w:val="right"/>
      <w:pPr>
        <w:ind w:left="2160" w:hanging="180"/>
      </w:pPr>
    </w:lvl>
    <w:lvl w:ilvl="3" w:tplc="18030505" w:tentative="1">
      <w:start w:val="1"/>
      <w:numFmt w:val="decimal"/>
      <w:lvlText w:val="%4."/>
      <w:lvlJc w:val="left"/>
      <w:pPr>
        <w:ind w:left="2880" w:hanging="360"/>
      </w:pPr>
    </w:lvl>
    <w:lvl w:ilvl="4" w:tplc="18030505" w:tentative="1">
      <w:start w:val="1"/>
      <w:numFmt w:val="lowerLetter"/>
      <w:lvlText w:val="%5."/>
      <w:lvlJc w:val="left"/>
      <w:pPr>
        <w:ind w:left="3600" w:hanging="360"/>
      </w:pPr>
    </w:lvl>
    <w:lvl w:ilvl="5" w:tplc="18030505" w:tentative="1">
      <w:start w:val="1"/>
      <w:numFmt w:val="lowerRoman"/>
      <w:lvlText w:val="%6."/>
      <w:lvlJc w:val="right"/>
      <w:pPr>
        <w:ind w:left="4320" w:hanging="180"/>
      </w:pPr>
    </w:lvl>
    <w:lvl w:ilvl="6" w:tplc="18030505" w:tentative="1">
      <w:start w:val="1"/>
      <w:numFmt w:val="decimal"/>
      <w:lvlText w:val="%7."/>
      <w:lvlJc w:val="left"/>
      <w:pPr>
        <w:ind w:left="5040" w:hanging="360"/>
      </w:pPr>
    </w:lvl>
    <w:lvl w:ilvl="7" w:tplc="18030505" w:tentative="1">
      <w:start w:val="1"/>
      <w:numFmt w:val="lowerLetter"/>
      <w:lvlText w:val="%8."/>
      <w:lvlJc w:val="left"/>
      <w:pPr>
        <w:ind w:left="5760" w:hanging="360"/>
      </w:pPr>
    </w:lvl>
    <w:lvl w:ilvl="8" w:tplc="18030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5">
    <w:multiLevelType w:val="hybridMultilevel"/>
    <w:lvl w:ilvl="0" w:tplc="45305484">
      <w:start w:val="1"/>
      <w:numFmt w:val="decimal"/>
      <w:lvlText w:val="%1."/>
      <w:lvlJc w:val="left"/>
      <w:pPr>
        <w:ind w:left="720" w:hanging="360"/>
      </w:pPr>
    </w:lvl>
    <w:lvl w:ilvl="1" w:tplc="45305484" w:tentative="1">
      <w:start w:val="1"/>
      <w:numFmt w:val="lowerLetter"/>
      <w:lvlText w:val="%2."/>
      <w:lvlJc w:val="left"/>
      <w:pPr>
        <w:ind w:left="1440" w:hanging="360"/>
      </w:pPr>
    </w:lvl>
    <w:lvl w:ilvl="2" w:tplc="45305484" w:tentative="1">
      <w:start w:val="1"/>
      <w:numFmt w:val="lowerRoman"/>
      <w:lvlText w:val="%3."/>
      <w:lvlJc w:val="right"/>
      <w:pPr>
        <w:ind w:left="2160" w:hanging="180"/>
      </w:pPr>
    </w:lvl>
    <w:lvl w:ilvl="3" w:tplc="45305484" w:tentative="1">
      <w:start w:val="1"/>
      <w:numFmt w:val="decimal"/>
      <w:lvlText w:val="%4."/>
      <w:lvlJc w:val="left"/>
      <w:pPr>
        <w:ind w:left="2880" w:hanging="360"/>
      </w:pPr>
    </w:lvl>
    <w:lvl w:ilvl="4" w:tplc="45305484" w:tentative="1">
      <w:start w:val="1"/>
      <w:numFmt w:val="lowerLetter"/>
      <w:lvlText w:val="%5."/>
      <w:lvlJc w:val="left"/>
      <w:pPr>
        <w:ind w:left="3600" w:hanging="360"/>
      </w:pPr>
    </w:lvl>
    <w:lvl w:ilvl="5" w:tplc="45305484" w:tentative="1">
      <w:start w:val="1"/>
      <w:numFmt w:val="lowerRoman"/>
      <w:lvlText w:val="%6."/>
      <w:lvlJc w:val="right"/>
      <w:pPr>
        <w:ind w:left="4320" w:hanging="180"/>
      </w:pPr>
    </w:lvl>
    <w:lvl w:ilvl="6" w:tplc="45305484" w:tentative="1">
      <w:start w:val="1"/>
      <w:numFmt w:val="decimal"/>
      <w:lvlText w:val="%7."/>
      <w:lvlJc w:val="left"/>
      <w:pPr>
        <w:ind w:left="5040" w:hanging="360"/>
      </w:pPr>
    </w:lvl>
    <w:lvl w:ilvl="7" w:tplc="45305484" w:tentative="1">
      <w:start w:val="1"/>
      <w:numFmt w:val="lowerLetter"/>
      <w:lvlText w:val="%8."/>
      <w:lvlJc w:val="left"/>
      <w:pPr>
        <w:ind w:left="5760" w:hanging="360"/>
      </w:pPr>
    </w:lvl>
    <w:lvl w:ilvl="8" w:tplc="4530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4">
    <w:multiLevelType w:val="hybridMultilevel"/>
    <w:lvl w:ilvl="0" w:tplc="40593418">
      <w:start w:val="1"/>
      <w:numFmt w:val="decimal"/>
      <w:lvlText w:val="%1."/>
      <w:lvlJc w:val="left"/>
      <w:pPr>
        <w:ind w:left="720" w:hanging="360"/>
      </w:pPr>
    </w:lvl>
    <w:lvl w:ilvl="1" w:tplc="40593418" w:tentative="1">
      <w:start w:val="1"/>
      <w:numFmt w:val="lowerLetter"/>
      <w:lvlText w:val="%2."/>
      <w:lvlJc w:val="left"/>
      <w:pPr>
        <w:ind w:left="1440" w:hanging="360"/>
      </w:pPr>
    </w:lvl>
    <w:lvl w:ilvl="2" w:tplc="40593418" w:tentative="1">
      <w:start w:val="1"/>
      <w:numFmt w:val="lowerRoman"/>
      <w:lvlText w:val="%3."/>
      <w:lvlJc w:val="right"/>
      <w:pPr>
        <w:ind w:left="2160" w:hanging="180"/>
      </w:pPr>
    </w:lvl>
    <w:lvl w:ilvl="3" w:tplc="40593418" w:tentative="1">
      <w:start w:val="1"/>
      <w:numFmt w:val="decimal"/>
      <w:lvlText w:val="%4."/>
      <w:lvlJc w:val="left"/>
      <w:pPr>
        <w:ind w:left="2880" w:hanging="360"/>
      </w:pPr>
    </w:lvl>
    <w:lvl w:ilvl="4" w:tplc="40593418" w:tentative="1">
      <w:start w:val="1"/>
      <w:numFmt w:val="lowerLetter"/>
      <w:lvlText w:val="%5."/>
      <w:lvlJc w:val="left"/>
      <w:pPr>
        <w:ind w:left="3600" w:hanging="360"/>
      </w:pPr>
    </w:lvl>
    <w:lvl w:ilvl="5" w:tplc="40593418" w:tentative="1">
      <w:start w:val="1"/>
      <w:numFmt w:val="lowerRoman"/>
      <w:lvlText w:val="%6."/>
      <w:lvlJc w:val="right"/>
      <w:pPr>
        <w:ind w:left="4320" w:hanging="180"/>
      </w:pPr>
    </w:lvl>
    <w:lvl w:ilvl="6" w:tplc="40593418" w:tentative="1">
      <w:start w:val="1"/>
      <w:numFmt w:val="decimal"/>
      <w:lvlText w:val="%7."/>
      <w:lvlJc w:val="left"/>
      <w:pPr>
        <w:ind w:left="5040" w:hanging="360"/>
      </w:pPr>
    </w:lvl>
    <w:lvl w:ilvl="7" w:tplc="40593418" w:tentative="1">
      <w:start w:val="1"/>
      <w:numFmt w:val="lowerLetter"/>
      <w:lvlText w:val="%8."/>
      <w:lvlJc w:val="left"/>
      <w:pPr>
        <w:ind w:left="5760" w:hanging="360"/>
      </w:pPr>
    </w:lvl>
    <w:lvl w:ilvl="8" w:tplc="4059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3">
    <w:multiLevelType w:val="hybridMultilevel"/>
    <w:lvl w:ilvl="0" w:tplc="27071306">
      <w:start w:val="1"/>
      <w:numFmt w:val="decimal"/>
      <w:lvlText w:val="%1."/>
      <w:lvlJc w:val="left"/>
      <w:pPr>
        <w:ind w:left="720" w:hanging="360"/>
      </w:pPr>
    </w:lvl>
    <w:lvl w:ilvl="1" w:tplc="27071306" w:tentative="1">
      <w:start w:val="1"/>
      <w:numFmt w:val="lowerLetter"/>
      <w:lvlText w:val="%2."/>
      <w:lvlJc w:val="left"/>
      <w:pPr>
        <w:ind w:left="1440" w:hanging="360"/>
      </w:pPr>
    </w:lvl>
    <w:lvl w:ilvl="2" w:tplc="27071306" w:tentative="1">
      <w:start w:val="1"/>
      <w:numFmt w:val="lowerRoman"/>
      <w:lvlText w:val="%3."/>
      <w:lvlJc w:val="right"/>
      <w:pPr>
        <w:ind w:left="2160" w:hanging="180"/>
      </w:pPr>
    </w:lvl>
    <w:lvl w:ilvl="3" w:tplc="27071306" w:tentative="1">
      <w:start w:val="1"/>
      <w:numFmt w:val="decimal"/>
      <w:lvlText w:val="%4."/>
      <w:lvlJc w:val="left"/>
      <w:pPr>
        <w:ind w:left="2880" w:hanging="360"/>
      </w:pPr>
    </w:lvl>
    <w:lvl w:ilvl="4" w:tplc="27071306" w:tentative="1">
      <w:start w:val="1"/>
      <w:numFmt w:val="lowerLetter"/>
      <w:lvlText w:val="%5."/>
      <w:lvlJc w:val="left"/>
      <w:pPr>
        <w:ind w:left="3600" w:hanging="360"/>
      </w:pPr>
    </w:lvl>
    <w:lvl w:ilvl="5" w:tplc="27071306" w:tentative="1">
      <w:start w:val="1"/>
      <w:numFmt w:val="lowerRoman"/>
      <w:lvlText w:val="%6."/>
      <w:lvlJc w:val="right"/>
      <w:pPr>
        <w:ind w:left="4320" w:hanging="180"/>
      </w:pPr>
    </w:lvl>
    <w:lvl w:ilvl="6" w:tplc="27071306" w:tentative="1">
      <w:start w:val="1"/>
      <w:numFmt w:val="decimal"/>
      <w:lvlText w:val="%7."/>
      <w:lvlJc w:val="left"/>
      <w:pPr>
        <w:ind w:left="5040" w:hanging="360"/>
      </w:pPr>
    </w:lvl>
    <w:lvl w:ilvl="7" w:tplc="27071306" w:tentative="1">
      <w:start w:val="1"/>
      <w:numFmt w:val="lowerLetter"/>
      <w:lvlText w:val="%8."/>
      <w:lvlJc w:val="left"/>
      <w:pPr>
        <w:ind w:left="5760" w:hanging="360"/>
      </w:pPr>
    </w:lvl>
    <w:lvl w:ilvl="8" w:tplc="2707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2">
    <w:multiLevelType w:val="hybridMultilevel"/>
    <w:lvl w:ilvl="0" w:tplc="98284707">
      <w:start w:val="1"/>
      <w:numFmt w:val="decimal"/>
      <w:lvlText w:val="%1."/>
      <w:lvlJc w:val="left"/>
      <w:pPr>
        <w:ind w:left="720" w:hanging="360"/>
      </w:pPr>
    </w:lvl>
    <w:lvl w:ilvl="1" w:tplc="98284707" w:tentative="1">
      <w:start w:val="1"/>
      <w:numFmt w:val="lowerLetter"/>
      <w:lvlText w:val="%2."/>
      <w:lvlJc w:val="left"/>
      <w:pPr>
        <w:ind w:left="1440" w:hanging="360"/>
      </w:pPr>
    </w:lvl>
    <w:lvl w:ilvl="2" w:tplc="98284707" w:tentative="1">
      <w:start w:val="1"/>
      <w:numFmt w:val="lowerRoman"/>
      <w:lvlText w:val="%3."/>
      <w:lvlJc w:val="right"/>
      <w:pPr>
        <w:ind w:left="2160" w:hanging="180"/>
      </w:pPr>
    </w:lvl>
    <w:lvl w:ilvl="3" w:tplc="98284707" w:tentative="1">
      <w:start w:val="1"/>
      <w:numFmt w:val="decimal"/>
      <w:lvlText w:val="%4."/>
      <w:lvlJc w:val="left"/>
      <w:pPr>
        <w:ind w:left="2880" w:hanging="360"/>
      </w:pPr>
    </w:lvl>
    <w:lvl w:ilvl="4" w:tplc="98284707" w:tentative="1">
      <w:start w:val="1"/>
      <w:numFmt w:val="lowerLetter"/>
      <w:lvlText w:val="%5."/>
      <w:lvlJc w:val="left"/>
      <w:pPr>
        <w:ind w:left="3600" w:hanging="360"/>
      </w:pPr>
    </w:lvl>
    <w:lvl w:ilvl="5" w:tplc="98284707" w:tentative="1">
      <w:start w:val="1"/>
      <w:numFmt w:val="lowerRoman"/>
      <w:lvlText w:val="%6."/>
      <w:lvlJc w:val="right"/>
      <w:pPr>
        <w:ind w:left="4320" w:hanging="180"/>
      </w:pPr>
    </w:lvl>
    <w:lvl w:ilvl="6" w:tplc="98284707" w:tentative="1">
      <w:start w:val="1"/>
      <w:numFmt w:val="decimal"/>
      <w:lvlText w:val="%7."/>
      <w:lvlJc w:val="left"/>
      <w:pPr>
        <w:ind w:left="5040" w:hanging="360"/>
      </w:pPr>
    </w:lvl>
    <w:lvl w:ilvl="7" w:tplc="98284707" w:tentative="1">
      <w:start w:val="1"/>
      <w:numFmt w:val="lowerLetter"/>
      <w:lvlText w:val="%8."/>
      <w:lvlJc w:val="left"/>
      <w:pPr>
        <w:ind w:left="5760" w:hanging="360"/>
      </w:pPr>
    </w:lvl>
    <w:lvl w:ilvl="8" w:tplc="9828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1">
    <w:multiLevelType w:val="hybridMultilevel"/>
    <w:lvl w:ilvl="0" w:tplc="86498564">
      <w:start w:val="1"/>
      <w:numFmt w:val="decimal"/>
      <w:lvlText w:val="%1."/>
      <w:lvlJc w:val="left"/>
      <w:pPr>
        <w:ind w:left="720" w:hanging="360"/>
      </w:pPr>
    </w:lvl>
    <w:lvl w:ilvl="1" w:tplc="86498564" w:tentative="1">
      <w:start w:val="1"/>
      <w:numFmt w:val="lowerLetter"/>
      <w:lvlText w:val="%2."/>
      <w:lvlJc w:val="left"/>
      <w:pPr>
        <w:ind w:left="1440" w:hanging="360"/>
      </w:pPr>
    </w:lvl>
    <w:lvl w:ilvl="2" w:tplc="86498564" w:tentative="1">
      <w:start w:val="1"/>
      <w:numFmt w:val="lowerRoman"/>
      <w:lvlText w:val="%3."/>
      <w:lvlJc w:val="right"/>
      <w:pPr>
        <w:ind w:left="2160" w:hanging="180"/>
      </w:pPr>
    </w:lvl>
    <w:lvl w:ilvl="3" w:tplc="86498564" w:tentative="1">
      <w:start w:val="1"/>
      <w:numFmt w:val="decimal"/>
      <w:lvlText w:val="%4."/>
      <w:lvlJc w:val="left"/>
      <w:pPr>
        <w:ind w:left="2880" w:hanging="360"/>
      </w:pPr>
    </w:lvl>
    <w:lvl w:ilvl="4" w:tplc="86498564" w:tentative="1">
      <w:start w:val="1"/>
      <w:numFmt w:val="lowerLetter"/>
      <w:lvlText w:val="%5."/>
      <w:lvlJc w:val="left"/>
      <w:pPr>
        <w:ind w:left="3600" w:hanging="360"/>
      </w:pPr>
    </w:lvl>
    <w:lvl w:ilvl="5" w:tplc="86498564" w:tentative="1">
      <w:start w:val="1"/>
      <w:numFmt w:val="lowerRoman"/>
      <w:lvlText w:val="%6."/>
      <w:lvlJc w:val="right"/>
      <w:pPr>
        <w:ind w:left="4320" w:hanging="180"/>
      </w:pPr>
    </w:lvl>
    <w:lvl w:ilvl="6" w:tplc="86498564" w:tentative="1">
      <w:start w:val="1"/>
      <w:numFmt w:val="decimal"/>
      <w:lvlText w:val="%7."/>
      <w:lvlJc w:val="left"/>
      <w:pPr>
        <w:ind w:left="5040" w:hanging="360"/>
      </w:pPr>
    </w:lvl>
    <w:lvl w:ilvl="7" w:tplc="86498564" w:tentative="1">
      <w:start w:val="1"/>
      <w:numFmt w:val="lowerLetter"/>
      <w:lvlText w:val="%8."/>
      <w:lvlJc w:val="left"/>
      <w:pPr>
        <w:ind w:left="5760" w:hanging="360"/>
      </w:pPr>
    </w:lvl>
    <w:lvl w:ilvl="8" w:tplc="8649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0">
    <w:multiLevelType w:val="hybridMultilevel"/>
    <w:lvl w:ilvl="0" w:tplc="22144599">
      <w:start w:val="1"/>
      <w:numFmt w:val="decimal"/>
      <w:lvlText w:val="%1."/>
      <w:lvlJc w:val="left"/>
      <w:pPr>
        <w:ind w:left="720" w:hanging="360"/>
      </w:pPr>
    </w:lvl>
    <w:lvl w:ilvl="1" w:tplc="22144599" w:tentative="1">
      <w:start w:val="1"/>
      <w:numFmt w:val="lowerLetter"/>
      <w:lvlText w:val="%2."/>
      <w:lvlJc w:val="left"/>
      <w:pPr>
        <w:ind w:left="1440" w:hanging="360"/>
      </w:pPr>
    </w:lvl>
    <w:lvl w:ilvl="2" w:tplc="22144599" w:tentative="1">
      <w:start w:val="1"/>
      <w:numFmt w:val="lowerRoman"/>
      <w:lvlText w:val="%3."/>
      <w:lvlJc w:val="right"/>
      <w:pPr>
        <w:ind w:left="2160" w:hanging="180"/>
      </w:pPr>
    </w:lvl>
    <w:lvl w:ilvl="3" w:tplc="22144599" w:tentative="1">
      <w:start w:val="1"/>
      <w:numFmt w:val="decimal"/>
      <w:lvlText w:val="%4."/>
      <w:lvlJc w:val="left"/>
      <w:pPr>
        <w:ind w:left="2880" w:hanging="360"/>
      </w:pPr>
    </w:lvl>
    <w:lvl w:ilvl="4" w:tplc="22144599" w:tentative="1">
      <w:start w:val="1"/>
      <w:numFmt w:val="lowerLetter"/>
      <w:lvlText w:val="%5."/>
      <w:lvlJc w:val="left"/>
      <w:pPr>
        <w:ind w:left="3600" w:hanging="360"/>
      </w:pPr>
    </w:lvl>
    <w:lvl w:ilvl="5" w:tplc="22144599" w:tentative="1">
      <w:start w:val="1"/>
      <w:numFmt w:val="lowerRoman"/>
      <w:lvlText w:val="%6."/>
      <w:lvlJc w:val="right"/>
      <w:pPr>
        <w:ind w:left="4320" w:hanging="180"/>
      </w:pPr>
    </w:lvl>
    <w:lvl w:ilvl="6" w:tplc="22144599" w:tentative="1">
      <w:start w:val="1"/>
      <w:numFmt w:val="decimal"/>
      <w:lvlText w:val="%7."/>
      <w:lvlJc w:val="left"/>
      <w:pPr>
        <w:ind w:left="5040" w:hanging="360"/>
      </w:pPr>
    </w:lvl>
    <w:lvl w:ilvl="7" w:tplc="22144599" w:tentative="1">
      <w:start w:val="1"/>
      <w:numFmt w:val="lowerLetter"/>
      <w:lvlText w:val="%8."/>
      <w:lvlJc w:val="left"/>
      <w:pPr>
        <w:ind w:left="5760" w:hanging="360"/>
      </w:pPr>
    </w:lvl>
    <w:lvl w:ilvl="8" w:tplc="2214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9">
    <w:multiLevelType w:val="hybridMultilevel"/>
    <w:lvl w:ilvl="0" w:tplc="45482872">
      <w:start w:val="1"/>
      <w:numFmt w:val="decimal"/>
      <w:lvlText w:val="%1."/>
      <w:lvlJc w:val="left"/>
      <w:pPr>
        <w:ind w:left="720" w:hanging="360"/>
      </w:pPr>
    </w:lvl>
    <w:lvl w:ilvl="1" w:tplc="45482872" w:tentative="1">
      <w:start w:val="1"/>
      <w:numFmt w:val="lowerLetter"/>
      <w:lvlText w:val="%2."/>
      <w:lvlJc w:val="left"/>
      <w:pPr>
        <w:ind w:left="1440" w:hanging="360"/>
      </w:pPr>
    </w:lvl>
    <w:lvl w:ilvl="2" w:tplc="45482872" w:tentative="1">
      <w:start w:val="1"/>
      <w:numFmt w:val="lowerRoman"/>
      <w:lvlText w:val="%3."/>
      <w:lvlJc w:val="right"/>
      <w:pPr>
        <w:ind w:left="2160" w:hanging="180"/>
      </w:pPr>
    </w:lvl>
    <w:lvl w:ilvl="3" w:tplc="45482872" w:tentative="1">
      <w:start w:val="1"/>
      <w:numFmt w:val="decimal"/>
      <w:lvlText w:val="%4."/>
      <w:lvlJc w:val="left"/>
      <w:pPr>
        <w:ind w:left="2880" w:hanging="360"/>
      </w:pPr>
    </w:lvl>
    <w:lvl w:ilvl="4" w:tplc="45482872" w:tentative="1">
      <w:start w:val="1"/>
      <w:numFmt w:val="lowerLetter"/>
      <w:lvlText w:val="%5."/>
      <w:lvlJc w:val="left"/>
      <w:pPr>
        <w:ind w:left="3600" w:hanging="360"/>
      </w:pPr>
    </w:lvl>
    <w:lvl w:ilvl="5" w:tplc="45482872" w:tentative="1">
      <w:start w:val="1"/>
      <w:numFmt w:val="lowerRoman"/>
      <w:lvlText w:val="%6."/>
      <w:lvlJc w:val="right"/>
      <w:pPr>
        <w:ind w:left="4320" w:hanging="180"/>
      </w:pPr>
    </w:lvl>
    <w:lvl w:ilvl="6" w:tplc="45482872" w:tentative="1">
      <w:start w:val="1"/>
      <w:numFmt w:val="decimal"/>
      <w:lvlText w:val="%7."/>
      <w:lvlJc w:val="left"/>
      <w:pPr>
        <w:ind w:left="5040" w:hanging="360"/>
      </w:pPr>
    </w:lvl>
    <w:lvl w:ilvl="7" w:tplc="45482872" w:tentative="1">
      <w:start w:val="1"/>
      <w:numFmt w:val="lowerLetter"/>
      <w:lvlText w:val="%8."/>
      <w:lvlJc w:val="left"/>
      <w:pPr>
        <w:ind w:left="5760" w:hanging="360"/>
      </w:pPr>
    </w:lvl>
    <w:lvl w:ilvl="8" w:tplc="4548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8">
    <w:multiLevelType w:val="hybridMultilevel"/>
    <w:lvl w:ilvl="0" w:tplc="65206437">
      <w:start w:val="1"/>
      <w:numFmt w:val="decimal"/>
      <w:lvlText w:val="%1."/>
      <w:lvlJc w:val="left"/>
      <w:pPr>
        <w:ind w:left="720" w:hanging="360"/>
      </w:pPr>
    </w:lvl>
    <w:lvl w:ilvl="1" w:tplc="65206437" w:tentative="1">
      <w:start w:val="1"/>
      <w:numFmt w:val="lowerLetter"/>
      <w:lvlText w:val="%2."/>
      <w:lvlJc w:val="left"/>
      <w:pPr>
        <w:ind w:left="1440" w:hanging="360"/>
      </w:pPr>
    </w:lvl>
    <w:lvl w:ilvl="2" w:tplc="65206437" w:tentative="1">
      <w:start w:val="1"/>
      <w:numFmt w:val="lowerRoman"/>
      <w:lvlText w:val="%3."/>
      <w:lvlJc w:val="right"/>
      <w:pPr>
        <w:ind w:left="2160" w:hanging="180"/>
      </w:pPr>
    </w:lvl>
    <w:lvl w:ilvl="3" w:tplc="65206437" w:tentative="1">
      <w:start w:val="1"/>
      <w:numFmt w:val="decimal"/>
      <w:lvlText w:val="%4."/>
      <w:lvlJc w:val="left"/>
      <w:pPr>
        <w:ind w:left="2880" w:hanging="360"/>
      </w:pPr>
    </w:lvl>
    <w:lvl w:ilvl="4" w:tplc="65206437" w:tentative="1">
      <w:start w:val="1"/>
      <w:numFmt w:val="lowerLetter"/>
      <w:lvlText w:val="%5."/>
      <w:lvlJc w:val="left"/>
      <w:pPr>
        <w:ind w:left="3600" w:hanging="360"/>
      </w:pPr>
    </w:lvl>
    <w:lvl w:ilvl="5" w:tplc="65206437" w:tentative="1">
      <w:start w:val="1"/>
      <w:numFmt w:val="lowerRoman"/>
      <w:lvlText w:val="%6."/>
      <w:lvlJc w:val="right"/>
      <w:pPr>
        <w:ind w:left="4320" w:hanging="180"/>
      </w:pPr>
    </w:lvl>
    <w:lvl w:ilvl="6" w:tplc="65206437" w:tentative="1">
      <w:start w:val="1"/>
      <w:numFmt w:val="decimal"/>
      <w:lvlText w:val="%7."/>
      <w:lvlJc w:val="left"/>
      <w:pPr>
        <w:ind w:left="5040" w:hanging="360"/>
      </w:pPr>
    </w:lvl>
    <w:lvl w:ilvl="7" w:tplc="65206437" w:tentative="1">
      <w:start w:val="1"/>
      <w:numFmt w:val="lowerLetter"/>
      <w:lvlText w:val="%8."/>
      <w:lvlJc w:val="left"/>
      <w:pPr>
        <w:ind w:left="5760" w:hanging="360"/>
      </w:pPr>
    </w:lvl>
    <w:lvl w:ilvl="8" w:tplc="6520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7">
    <w:multiLevelType w:val="hybridMultilevel"/>
    <w:lvl w:ilvl="0" w:tplc="632430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397">
    <w:abstractNumId w:val="27397"/>
  </w:num>
  <w:num w:numId="27398">
    <w:abstractNumId w:val="27398"/>
  </w:num>
  <w:num w:numId="27399">
    <w:abstractNumId w:val="27399"/>
  </w:num>
  <w:num w:numId="27400">
    <w:abstractNumId w:val="27400"/>
  </w:num>
  <w:num w:numId="27401">
    <w:abstractNumId w:val="27401"/>
  </w:num>
  <w:num w:numId="27402">
    <w:abstractNumId w:val="27402"/>
  </w:num>
  <w:num w:numId="27403">
    <w:abstractNumId w:val="27403"/>
  </w:num>
  <w:num w:numId="27404">
    <w:abstractNumId w:val="27404"/>
  </w:num>
  <w:num w:numId="27405">
    <w:abstractNumId w:val="27405"/>
  </w:num>
  <w:num w:numId="27406">
    <w:abstractNumId w:val="27406"/>
  </w:num>
  <w:num w:numId="27407">
    <w:abstractNumId w:val="27407"/>
  </w:num>
  <w:num w:numId="27408">
    <w:abstractNumId w:val="27408"/>
  </w:num>
  <w:num w:numId="27409">
    <w:abstractNumId w:val="27409"/>
  </w:num>
  <w:num w:numId="27410">
    <w:abstractNumId w:val="27410"/>
  </w:num>
  <w:num w:numId="27411">
    <w:abstractNumId w:val="27411"/>
  </w:num>
  <w:num w:numId="27412">
    <w:abstractNumId w:val="27412"/>
  </w:num>
  <w:num w:numId="27413">
    <w:abstractNumId w:val="27413"/>
  </w:num>
  <w:num w:numId="27414">
    <w:abstractNumId w:val="27414"/>
  </w:num>
  <w:num w:numId="27415">
    <w:abstractNumId w:val="27415"/>
  </w:num>
  <w:num w:numId="27416">
    <w:abstractNumId w:val="27416"/>
  </w:num>
  <w:num w:numId="27417">
    <w:abstractNumId w:val="27417"/>
  </w:num>
  <w:num w:numId="27418">
    <w:abstractNumId w:val="27418"/>
  </w:num>
  <w:num w:numId="27419">
    <w:abstractNumId w:val="27419"/>
  </w:num>
  <w:num w:numId="27420">
    <w:abstractNumId w:val="27420"/>
  </w:num>
  <w:num w:numId="27421">
    <w:abstractNumId w:val="27421"/>
  </w:num>
  <w:num w:numId="27422">
    <w:abstractNumId w:val="27422"/>
  </w:num>
  <w:num w:numId="27423">
    <w:abstractNumId w:val="27423"/>
  </w:num>
  <w:num w:numId="27424">
    <w:abstractNumId w:val="27424"/>
  </w:num>
  <w:num w:numId="27425">
    <w:abstractNumId w:val="27425"/>
  </w:num>
  <w:num w:numId="27426">
    <w:abstractNumId w:val="27426"/>
  </w:num>
  <w:num w:numId="27427">
    <w:abstractNumId w:val="27427"/>
  </w:num>
  <w:num w:numId="27428">
    <w:abstractNumId w:val="27428"/>
  </w:num>
  <w:num w:numId="27429">
    <w:abstractNumId w:val="27429"/>
  </w:num>
  <w:num w:numId="27430">
    <w:abstractNumId w:val="27430"/>
  </w:num>
  <w:num w:numId="27431">
    <w:abstractNumId w:val="27431"/>
  </w:num>
  <w:num w:numId="27432">
    <w:abstractNumId w:val="27432"/>
  </w:num>
  <w:num w:numId="27433">
    <w:abstractNumId w:val="27433"/>
  </w:num>
  <w:num w:numId="27434">
    <w:abstractNumId w:val="27434"/>
  </w:num>
  <w:num w:numId="27435">
    <w:abstractNumId w:val="27435"/>
  </w:num>
  <w:num w:numId="27436">
    <w:abstractNumId w:val="27436"/>
  </w:num>
  <w:num w:numId="27437">
    <w:abstractNumId w:val="27437"/>
  </w:num>
  <w:num w:numId="27438">
    <w:abstractNumId w:val="27438"/>
  </w:num>
  <w:num w:numId="27439">
    <w:abstractNumId w:val="27439"/>
  </w:num>
  <w:num w:numId="27440">
    <w:abstractNumId w:val="27440"/>
  </w:num>
  <w:num w:numId="27441">
    <w:abstractNumId w:val="27441"/>
  </w:num>
  <w:num w:numId="27442">
    <w:abstractNumId w:val="27442"/>
  </w:num>
  <w:num w:numId="27443">
    <w:abstractNumId w:val="27443"/>
  </w:num>
  <w:num w:numId="27444">
    <w:abstractNumId w:val="27444"/>
  </w:num>
  <w:num w:numId="27445">
    <w:abstractNumId w:val="27445"/>
  </w:num>
  <w:num w:numId="27446">
    <w:abstractNumId w:val="27446"/>
  </w:num>
  <w:num w:numId="27447">
    <w:abstractNumId w:val="27447"/>
  </w:num>
  <w:num w:numId="27448">
    <w:abstractNumId w:val="27448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  <w:num w:numId="27454">
    <w:abstractNumId w:val="27454"/>
  </w:num>
  <w:num w:numId="27455">
    <w:abstractNumId w:val="27455"/>
  </w:num>
  <w:num w:numId="27456">
    <w:abstractNumId w:val="27456"/>
  </w:num>
  <w:num w:numId="27457">
    <w:abstractNumId w:val="27457"/>
  </w:num>
  <w:num w:numId="27458">
    <w:abstractNumId w:val="27458"/>
  </w:num>
  <w:num w:numId="27459">
    <w:abstractNumId w:val="27459"/>
  </w:num>
  <w:num w:numId="27460">
    <w:abstractNumId w:val="27460"/>
  </w:num>
  <w:num w:numId="27461">
    <w:abstractNumId w:val="27461"/>
  </w:num>
  <w:num w:numId="27462">
    <w:abstractNumId w:val="27462"/>
  </w:num>
  <w:num w:numId="27463">
    <w:abstractNumId w:val="27463"/>
  </w:num>
  <w:num w:numId="27464">
    <w:abstractNumId w:val="27464"/>
  </w:num>
  <w:num w:numId="27465">
    <w:abstractNumId w:val="27465"/>
  </w:num>
  <w:num w:numId="27466">
    <w:abstractNumId w:val="27466"/>
  </w:num>
  <w:num w:numId="27467">
    <w:abstractNumId w:val="27467"/>
  </w:num>
  <w:num w:numId="27468">
    <w:abstractNumId w:val="27468"/>
  </w:num>
  <w:num w:numId="27469">
    <w:abstractNumId w:val="27469"/>
  </w:num>
  <w:num w:numId="27470">
    <w:abstractNumId w:val="27470"/>
  </w:num>
  <w:num w:numId="27471">
    <w:abstractNumId w:val="27471"/>
  </w:num>
  <w:num w:numId="27472">
    <w:abstractNumId w:val="27472"/>
  </w:num>
  <w:num w:numId="27473">
    <w:abstractNumId w:val="27473"/>
  </w:num>
  <w:num w:numId="27474">
    <w:abstractNumId w:val="27474"/>
  </w:num>
  <w:num w:numId="27475">
    <w:abstractNumId w:val="27475"/>
  </w:num>
  <w:num w:numId="27476">
    <w:abstractNumId w:val="27476"/>
  </w:num>
  <w:num w:numId="27477">
    <w:abstractNumId w:val="27477"/>
  </w:num>
  <w:num w:numId="27478">
    <w:abstractNumId w:val="274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9979287" Type="http://schemas.openxmlformats.org/officeDocument/2006/relationships/comments" Target="comments.xml"/><Relationship Id="rId805345244" Type="http://schemas.microsoft.com/office/2011/relationships/commentsExtended" Target="commentsExtended.xml"/><Relationship Id="rId10442239" Type="http://schemas.openxmlformats.org/officeDocument/2006/relationships/image" Target="media/imgrId10442239.jpg"/><Relationship Id="rId329269713a45436a1" Type="http://schemas.openxmlformats.org/officeDocument/2006/relationships/hyperlink" Target="https://iservice.lombardini.it/jsp/Template2/manuale.jsp?id=120&amp;parent=1000" TargetMode="External"/><Relationship Id="rId628569713a4543a47" Type="http://schemas.openxmlformats.org/officeDocument/2006/relationships/hyperlink" Target="https://iservice.lombardini.it/jsp/Template2/manuale.jsp?id=114&amp;parent=1000" TargetMode="External"/><Relationship Id="rId475869713a4543fc8" Type="http://schemas.openxmlformats.org/officeDocument/2006/relationships/hyperlink" Target="https://iservice.lombardini.it/jsp/Template2/manuale.jsp?id=103&amp;parent=1000" TargetMode="External"/><Relationship Id="rId158369713a4544618" Type="http://schemas.openxmlformats.org/officeDocument/2006/relationships/hyperlink" Target="https://iservice.lombardini.it/jsp/Template2/manuale.jsp?id=822&amp;parent=1000" TargetMode="External"/><Relationship Id="rId896269713a45447fc" Type="http://schemas.openxmlformats.org/officeDocument/2006/relationships/hyperlink" Target="https://iservice.lombardini.it/jsp/Template2/manuale.jsp?id=822&amp;parent=1000" TargetMode="External"/><Relationship Id="rId103469713a45453a7" Type="http://schemas.openxmlformats.org/officeDocument/2006/relationships/hyperlink" Target="https://iservice.lombardini.it/jsp/Template2/manuale.jsp?id=822&amp;parent=1000" TargetMode="External"/><Relationship Id="rId160069713a4551b64" Type="http://schemas.openxmlformats.org/officeDocument/2006/relationships/hyperlink" Target="https://iservice.lombardini.it/jsp/Template2/manuale.jsp?id=822&amp;parent=1000" TargetMode="External"/><Relationship Id="rId710969713a455e578" Type="http://schemas.openxmlformats.org/officeDocument/2006/relationships/hyperlink" Target="https://iservice.lombardini.it/jsp/Template2/manuale.jsp?id=822&amp;parent=1000" TargetMode="External"/><Relationship Id="rId539569713a458cec9" Type="http://schemas.openxmlformats.org/officeDocument/2006/relationships/hyperlink" Target="https://iservice.lombardini.it/jsp/Template2/manuale.jsp?id=107&amp;parent=1000" TargetMode="External"/><Relationship Id="rId286169713a45c056a" Type="http://schemas.openxmlformats.org/officeDocument/2006/relationships/hyperlink" Target="https://iservice.lombardini.it/jsp/Template2/manuale.jsp?id=822&amp;parent=1000" TargetMode="External"/><Relationship Id="rId525369713a46416ce" Type="http://schemas.openxmlformats.org/officeDocument/2006/relationships/hyperlink" Target="https://iservice.lombardini.it/jsp/Template2/manuale.jsp?id=822&amp;parent=1000" TargetMode="External"/><Relationship Id="rId758269713a4641f93" Type="http://schemas.openxmlformats.org/officeDocument/2006/relationships/hyperlink" Target="https://iservice.lombardini.it/jsp/Template2/manuale.jsp?id=822&amp;parent=1000" TargetMode="External"/><Relationship Id="rId830369713a464f3cc" Type="http://schemas.openxmlformats.org/officeDocument/2006/relationships/hyperlink" Target="https://iservice.lombardini.it/jsp/Template2/manuale.jsp?id=822&amp;parent=1000" TargetMode="External"/><Relationship Id="rId395569713a46624f1" Type="http://schemas.openxmlformats.org/officeDocument/2006/relationships/hyperlink" Target="https://iservice.lombardini.it/jsp/Template2/manuale.jsp?id=822&amp;parent=1000" TargetMode="External"/><Relationship Id="rId849969713a46c4bcc" Type="http://schemas.openxmlformats.org/officeDocument/2006/relationships/hyperlink" Target="https://iservice.lombardini.it/jsp/Template2/manuale.jsp?id=822&amp;parent=1000" TargetMode="External"/><Relationship Id="rId217869713a46efb7f" Type="http://schemas.openxmlformats.org/officeDocument/2006/relationships/hyperlink" Target="https://iservice.lombardini.it/jsp/Template2/manuale.jsp?id=105&amp;parent=1000" TargetMode="External"/><Relationship Id="rId717169713a472cca9" Type="http://schemas.openxmlformats.org/officeDocument/2006/relationships/hyperlink" Target="https://iservice.lombardini.it/jsp/Template2/manuale.jsp?id=822&amp;parent=1000" TargetMode="External"/><Relationship Id="rId941169713a474af85" Type="http://schemas.openxmlformats.org/officeDocument/2006/relationships/hyperlink" Target="https://iservice.lombardini.it/jsp/Template2/manuale.jsp?id=822&amp;parent=1000" TargetMode="External"/><Relationship Id="rId263269713a4777b47" Type="http://schemas.openxmlformats.org/officeDocument/2006/relationships/hyperlink" Target="https://iservice.lombardini.it/jsp/Template2/manuale.jsp?id=132&amp;parent=1000" TargetMode="External"/><Relationship Id="rId482569713a47a547a" Type="http://schemas.openxmlformats.org/officeDocument/2006/relationships/hyperlink" Target="https://iservice.lombardini.it/jsp/Template2/manuale.jsp?id=822&amp;parent=1000" TargetMode="External"/><Relationship Id="rId546769713a47b0adf" Type="http://schemas.openxmlformats.org/officeDocument/2006/relationships/hyperlink" Target="https://iservice.lombardini.it/jsp/Template2/manuale.jsp?id=822&amp;parent=1000" TargetMode="External"/><Relationship Id="rId698269713a480011e" Type="http://schemas.openxmlformats.org/officeDocument/2006/relationships/hyperlink" Target="https://iservice.lombardini.it/jsp/Template2/manuale.jsp?id=199&amp;parent=1000" TargetMode="External"/><Relationship Id="rId471069713a4812cf5" Type="http://schemas.openxmlformats.org/officeDocument/2006/relationships/hyperlink" Target="https://iservice.lombardini.it/jsp/Template2/manuale.jsp?id=103&amp;parent=1000" TargetMode="External"/><Relationship Id="rId637769713a4825c76" Type="http://schemas.openxmlformats.org/officeDocument/2006/relationships/hyperlink" Target="https://iservice.lombardini.it/jsp/Template2/manuale.jsp?id=822&amp;parent=1000" TargetMode="External"/><Relationship Id="rId986869713a48279b8" Type="http://schemas.openxmlformats.org/officeDocument/2006/relationships/hyperlink" Target="https://iservice.lombardini.it/jsp/Template2/manuale.jsp?id=103&amp;parent=1000" TargetMode="External"/><Relationship Id="rId668769713a4856b53" Type="http://schemas.openxmlformats.org/officeDocument/2006/relationships/hyperlink" Target="https://iservice.lombardini.it/jsp/Template2/manuale.jsp?id=112&amp;parent=1000" TargetMode="External"/><Relationship Id="rId293869713a48571ce" Type="http://schemas.openxmlformats.org/officeDocument/2006/relationships/hyperlink" Target="https://iservice.lombardini.it/jsp/Template2/manuale.jsp?id=822&amp;parent=1000" TargetMode="External"/><Relationship Id="rId985369713a4857f74" Type="http://schemas.openxmlformats.org/officeDocument/2006/relationships/hyperlink" Target="https://iservice.lombardini.it/jsp/Template2/manuale.jsp?id=822&amp;parent=1000" TargetMode="External"/><Relationship Id="rId596769713a4859622" Type="http://schemas.openxmlformats.org/officeDocument/2006/relationships/hyperlink" Target="https://iservice.lombardini.it/jsp/Template2/manuale.jsp?id=103&amp;parent=1000" TargetMode="External"/><Relationship Id="rId421869713a489406e" Type="http://schemas.openxmlformats.org/officeDocument/2006/relationships/hyperlink" Target="https://iservice.lombardini.it/jsp/Template2/manuale.jsp?id=822&amp;parent=1000" TargetMode="External"/><Relationship Id="rId211169713a4894386" Type="http://schemas.openxmlformats.org/officeDocument/2006/relationships/hyperlink" Target="https://iservice.lombardini.it/jsp/Template2/manuale.jsp?id=140&amp;parent=1000" TargetMode="External"/><Relationship Id="rId341669713a4894d82" Type="http://schemas.openxmlformats.org/officeDocument/2006/relationships/hyperlink" Target="https://iservice.lombardini.it/jsp/Template2/manuale.jsp?id=822&amp;parent=1000" TargetMode="External"/><Relationship Id="rId540169713a489be94" Type="http://schemas.openxmlformats.org/officeDocument/2006/relationships/hyperlink" Target="https://iservice.lombardini.it/jsp/Template2/manuale.jsp?id=822&amp;parent=1000" TargetMode="External"/><Relationship Id="rId729969713a489c2bf" Type="http://schemas.openxmlformats.org/officeDocument/2006/relationships/hyperlink" Target="https://iservice.lombardini.it/jsp/Template2/manuale.jsp?id=822&amp;parent=1000" TargetMode="External"/><Relationship Id="rId437469713a489c4fd" Type="http://schemas.openxmlformats.org/officeDocument/2006/relationships/hyperlink" Target="https://iservice.lombardini.it/jsp/Template2/manuale.jsp?id=136&amp;parent=1000" TargetMode="External"/><Relationship Id="rId879569713a492ca67" Type="http://schemas.openxmlformats.org/officeDocument/2006/relationships/hyperlink" Target="https://iservice.lombardini.it/jsp/Template2/manuale.jsp?id=822&amp;parent=1000" TargetMode="External"/><Relationship Id="rId381569713a492d697" Type="http://schemas.openxmlformats.org/officeDocument/2006/relationships/hyperlink" Target="https://iservice.lombardini.it/jsp/Template2/manuale.jsp?id=822&amp;parent=1000" TargetMode="External"/><Relationship Id="rId150869713a4939cf8" Type="http://schemas.openxmlformats.org/officeDocument/2006/relationships/hyperlink" Target="https://iservice.lombardini.it/jsp/Template2/manuale.jsp?id=822&amp;parent=1000" TargetMode="External"/><Relationship Id="rId494169713a453bd30" Type="http://schemas.openxmlformats.org/officeDocument/2006/relationships/image" Target="media/imgrId494169713a453bd30.jpg"/><Relationship Id="rId221969713a4542fd2" Type="http://schemas.openxmlformats.org/officeDocument/2006/relationships/image" Target="media/imgrId221969713a4542fd2.gif"/><Relationship Id="rId237369713a45512a4" Type="http://schemas.openxmlformats.org/officeDocument/2006/relationships/image" Target="media/imgrId237369713a45512a4.jpg"/><Relationship Id="rId120269713a455c780" Type="http://schemas.openxmlformats.org/officeDocument/2006/relationships/image" Target="media/imgrId120269713a455c780.jpg"/><Relationship Id="rId205769713a456b3c3" Type="http://schemas.openxmlformats.org/officeDocument/2006/relationships/image" Target="media/imgrId205769713a456b3c3.jpg"/><Relationship Id="rId767669713a457abf1" Type="http://schemas.openxmlformats.org/officeDocument/2006/relationships/image" Target="media/imgrId767669713a457abf1.jpg"/><Relationship Id="rId493569713a45865aa" Type="http://schemas.openxmlformats.org/officeDocument/2006/relationships/image" Target="media/imgrId493569713a45865aa.jpg"/><Relationship Id="rId527569713a458c61d" Type="http://schemas.openxmlformats.org/officeDocument/2006/relationships/image" Target="media/imgrId527569713a458c61d.jpg"/><Relationship Id="rId923669713a459966b" Type="http://schemas.openxmlformats.org/officeDocument/2006/relationships/image" Target="media/imgrId923669713a459966b.jpg"/><Relationship Id="rId941669713a45a4e53" Type="http://schemas.openxmlformats.org/officeDocument/2006/relationships/image" Target="media/imgrId941669713a45a4e53.jpg"/><Relationship Id="rId800669713a45b0384" Type="http://schemas.openxmlformats.org/officeDocument/2006/relationships/image" Target="media/imgrId800669713a45b0384.jpg"/><Relationship Id="rId149469713a45bf87d" Type="http://schemas.openxmlformats.org/officeDocument/2006/relationships/image" Target="media/imgrId149469713a45bf87d.jpg"/><Relationship Id="rId249469713a45cb224" Type="http://schemas.openxmlformats.org/officeDocument/2006/relationships/image" Target="media/imgrId249469713a45cb224.jpg"/><Relationship Id="rId243769713a45d3f64" Type="http://schemas.openxmlformats.org/officeDocument/2006/relationships/image" Target="media/imgrId243769713a45d3f64.jpg"/><Relationship Id="rId717369713a45e0205" Type="http://schemas.openxmlformats.org/officeDocument/2006/relationships/image" Target="media/imgrId717369713a45e0205.jpg"/><Relationship Id="rId600569713a45e72ec" Type="http://schemas.openxmlformats.org/officeDocument/2006/relationships/image" Target="media/imgrId600569713a45e72ec.jpg"/><Relationship Id="rId603669713a4600a68" Type="http://schemas.openxmlformats.org/officeDocument/2006/relationships/image" Target="media/imgrId603669713a4600a68.jpg"/><Relationship Id="rId864869713a4606407" Type="http://schemas.openxmlformats.org/officeDocument/2006/relationships/image" Target="media/imgrId864869713a4606407.jpg"/><Relationship Id="rId999369713a460db91" Type="http://schemas.openxmlformats.org/officeDocument/2006/relationships/image" Target="media/imgrId999369713a460db91.gif"/><Relationship Id="rId147169713a461824d" Type="http://schemas.openxmlformats.org/officeDocument/2006/relationships/image" Target="media/imgrId147169713a461824d.jpg"/><Relationship Id="rId523569713a461cd7b" Type="http://schemas.openxmlformats.org/officeDocument/2006/relationships/image" Target="media/imgrId523569713a461cd7b.gif"/><Relationship Id="rId851769713a46381f4" Type="http://schemas.openxmlformats.org/officeDocument/2006/relationships/image" Target="media/imgrId851769713a46381f4.jpg"/><Relationship Id="rId461969713a4640c47" Type="http://schemas.openxmlformats.org/officeDocument/2006/relationships/image" Target="media/imgrId461969713a4640c47.gif"/><Relationship Id="rId358469713a464e83c" Type="http://schemas.openxmlformats.org/officeDocument/2006/relationships/image" Target="media/imgrId358469713a464e83c.jpg"/><Relationship Id="rId238369713a4659713" Type="http://schemas.openxmlformats.org/officeDocument/2006/relationships/image" Target="media/imgrId238369713a4659713.jpg"/><Relationship Id="rId664169713a4661b62" Type="http://schemas.openxmlformats.org/officeDocument/2006/relationships/image" Target="media/imgrId664169713a4661b62.gif"/><Relationship Id="rId594869713a4670041" Type="http://schemas.openxmlformats.org/officeDocument/2006/relationships/image" Target="media/imgrId594869713a4670041.jpg"/><Relationship Id="rId621369713a4678b27" Type="http://schemas.openxmlformats.org/officeDocument/2006/relationships/image" Target="media/imgrId621369713a4678b27.gif"/><Relationship Id="rId108869713a4680775" Type="http://schemas.openxmlformats.org/officeDocument/2006/relationships/image" Target="media/imgrId108869713a4680775.jpg"/><Relationship Id="rId240069713a468d223" Type="http://schemas.openxmlformats.org/officeDocument/2006/relationships/image" Target="media/imgrId240069713a468d223.jpg"/><Relationship Id="rId279269713a4698ba3" Type="http://schemas.openxmlformats.org/officeDocument/2006/relationships/image" Target="media/imgrId279269713a4698ba3.jpg"/><Relationship Id="rId576969713a46a5bd8" Type="http://schemas.openxmlformats.org/officeDocument/2006/relationships/image" Target="media/imgrId576969713a46a5bd8.jpg"/><Relationship Id="rId563169713a46b42d4" Type="http://schemas.openxmlformats.org/officeDocument/2006/relationships/image" Target="media/imgrId563169713a46b42d4.jpg"/><Relationship Id="rId743069713a46c3740" Type="http://schemas.openxmlformats.org/officeDocument/2006/relationships/image" Target="media/imgrId743069713a46c3740.jpg"/><Relationship Id="rId659269713a46cf48d" Type="http://schemas.openxmlformats.org/officeDocument/2006/relationships/image" Target="media/imgrId659269713a46cf48d.jpg"/><Relationship Id="rId773669713a46da5d7" Type="http://schemas.openxmlformats.org/officeDocument/2006/relationships/image" Target="media/imgrId773669713a46da5d7.jpg"/><Relationship Id="rId429569713a46df150" Type="http://schemas.openxmlformats.org/officeDocument/2006/relationships/image" Target="media/imgrId429569713a46df150.jpg"/><Relationship Id="rId326369713a46e76fb" Type="http://schemas.openxmlformats.org/officeDocument/2006/relationships/image" Target="media/imgrId326369713a46e76fb.jpg"/><Relationship Id="rId333969713a46eed4a" Type="http://schemas.openxmlformats.org/officeDocument/2006/relationships/image" Target="media/imgrId333969713a46eed4a.jpg"/><Relationship Id="rId872369713a4704d3a" Type="http://schemas.openxmlformats.org/officeDocument/2006/relationships/image" Target="media/imgrId872369713a4704d3a.jpg"/><Relationship Id="rId759869713a4713c04" Type="http://schemas.openxmlformats.org/officeDocument/2006/relationships/image" Target="media/imgrId759869713a4713c04.jpg"/><Relationship Id="rId304669713a47192ce" Type="http://schemas.openxmlformats.org/officeDocument/2006/relationships/image" Target="media/imgrId304669713a47192ce.gif"/><Relationship Id="rId181169713a4724c04" Type="http://schemas.openxmlformats.org/officeDocument/2006/relationships/image" Target="media/imgrId181169713a4724c04.jpg"/><Relationship Id="rId320069713a472c40e" Type="http://schemas.openxmlformats.org/officeDocument/2006/relationships/image" Target="media/imgrId320069713a472c40e.gif"/><Relationship Id="rId765269713a473736d" Type="http://schemas.openxmlformats.org/officeDocument/2006/relationships/image" Target="media/imgrId765269713a473736d.jpg"/><Relationship Id="rId544569713a47450f9" Type="http://schemas.openxmlformats.org/officeDocument/2006/relationships/image" Target="media/imgrId544569713a47450f9.jpg"/><Relationship Id="rId890269713a4749aa5" Type="http://schemas.openxmlformats.org/officeDocument/2006/relationships/image" Target="media/imgrId890269713a4749aa5.jpg"/><Relationship Id="rId828269713a4758292" Type="http://schemas.openxmlformats.org/officeDocument/2006/relationships/image" Target="media/imgrId828269713a4758292.jpg"/><Relationship Id="rId669369713a4762cd7" Type="http://schemas.openxmlformats.org/officeDocument/2006/relationships/image" Target="media/imgrId669369713a4762cd7.jpg"/><Relationship Id="rId685469713a4769906" Type="http://schemas.openxmlformats.org/officeDocument/2006/relationships/image" Target="media/imgrId685469713a4769906.jpg"/><Relationship Id="rId709269713a4776da6" Type="http://schemas.openxmlformats.org/officeDocument/2006/relationships/image" Target="media/imgrId709269713a4776da6.jpg"/><Relationship Id="rId630169713a478d9f4" Type="http://schemas.openxmlformats.org/officeDocument/2006/relationships/image" Target="media/imgrId630169713a478d9f4.jpg"/><Relationship Id="rId991269713a4798ec5" Type="http://schemas.openxmlformats.org/officeDocument/2006/relationships/image" Target="media/imgrId991269713a4798ec5.jpg"/><Relationship Id="rId817269713a47a3b36" Type="http://schemas.openxmlformats.org/officeDocument/2006/relationships/image" Target="media/imgrId817269713a47a3b36.jpg"/><Relationship Id="rId871369713a47b0295" Type="http://schemas.openxmlformats.org/officeDocument/2006/relationships/image" Target="media/imgrId871369713a47b0295.jpg"/><Relationship Id="rId545169713a47bbcb5" Type="http://schemas.openxmlformats.org/officeDocument/2006/relationships/image" Target="media/imgrId545169713a47bbcb5.jpg"/><Relationship Id="rId745969713a47c1ad6" Type="http://schemas.openxmlformats.org/officeDocument/2006/relationships/image" Target="media/imgrId745969713a47c1ad6.jpg"/><Relationship Id="rId293469713a47cee21" Type="http://schemas.openxmlformats.org/officeDocument/2006/relationships/image" Target="media/imgrId293469713a47cee21.jpg"/><Relationship Id="rId273069713a47da357" Type="http://schemas.openxmlformats.org/officeDocument/2006/relationships/image" Target="media/imgrId273069713a47da357.jpg"/><Relationship Id="rId691969713a47dfd7b" Type="http://schemas.openxmlformats.org/officeDocument/2006/relationships/image" Target="media/imgrId691969713a47dfd7b.jpg"/><Relationship Id="rId402169713a47eae1d" Type="http://schemas.openxmlformats.org/officeDocument/2006/relationships/image" Target="media/imgrId402169713a47eae1d.jpg"/><Relationship Id="rId767369713a47f38b4" Type="http://schemas.openxmlformats.org/officeDocument/2006/relationships/image" Target="media/imgrId767369713a47f38b4.jpg"/><Relationship Id="rId146169713a480bdd7" Type="http://schemas.openxmlformats.org/officeDocument/2006/relationships/image" Target="media/imgrId146169713a480bdd7.jpg"/><Relationship Id="rId524469713a48124d0" Type="http://schemas.openxmlformats.org/officeDocument/2006/relationships/image" Target="media/imgrId524469713a48124d0.jpg"/><Relationship Id="rId951969713a481fad3" Type="http://schemas.openxmlformats.org/officeDocument/2006/relationships/image" Target="media/imgrId951969713a481fad3.jpg"/><Relationship Id="rId460369713a4824b9d" Type="http://schemas.openxmlformats.org/officeDocument/2006/relationships/image" Target="media/imgrId460369713a4824b9d.jpg"/><Relationship Id="rId367569713a48321f9" Type="http://schemas.openxmlformats.org/officeDocument/2006/relationships/image" Target="media/imgrId367569713a48321f9.jpg"/><Relationship Id="rId851969713a483d35e" Type="http://schemas.openxmlformats.org/officeDocument/2006/relationships/image" Target="media/imgrId851969713a483d35e.jpg"/><Relationship Id="rId113369713a4843031" Type="http://schemas.openxmlformats.org/officeDocument/2006/relationships/image" Target="media/imgrId113369713a4843031.gif"/><Relationship Id="rId982769713a48504a5" Type="http://schemas.openxmlformats.org/officeDocument/2006/relationships/image" Target="media/imgrId982769713a48504a5.jpg"/><Relationship Id="rId437769713a48562d5" Type="http://schemas.openxmlformats.org/officeDocument/2006/relationships/image" Target="media/imgrId437769713a48562d5.jpg"/><Relationship Id="rId526569713a4863eb0" Type="http://schemas.openxmlformats.org/officeDocument/2006/relationships/image" Target="media/imgrId526569713a4863eb0.jpg"/><Relationship Id="rId379269713a486f053" Type="http://schemas.openxmlformats.org/officeDocument/2006/relationships/image" Target="media/imgrId379269713a486f053.jpg"/><Relationship Id="rId427669713a487ed8b" Type="http://schemas.openxmlformats.org/officeDocument/2006/relationships/image" Target="media/imgrId427669713a487ed8b.jpg"/><Relationship Id="rId701669713a488ddb8" Type="http://schemas.openxmlformats.org/officeDocument/2006/relationships/image" Target="media/imgrId701669713a488ddb8.jpg"/><Relationship Id="rId848169713a489351c" Type="http://schemas.openxmlformats.org/officeDocument/2006/relationships/image" Target="media/imgrId848169713a489351c.jpg"/><Relationship Id="rId431969713a489b011" Type="http://schemas.openxmlformats.org/officeDocument/2006/relationships/image" Target="media/imgrId431969713a489b011.jpg"/><Relationship Id="rId135369713a48a81c4" Type="http://schemas.openxmlformats.org/officeDocument/2006/relationships/image" Target="media/imgrId135369713a48a81c4.jpg"/><Relationship Id="rId309569713a48ae0cf" Type="http://schemas.openxmlformats.org/officeDocument/2006/relationships/image" Target="media/imgrId309569713a48ae0cf.jpg"/><Relationship Id="rId172569713a48bb056" Type="http://schemas.openxmlformats.org/officeDocument/2006/relationships/image" Target="media/imgrId172569713a48bb056.jpg"/><Relationship Id="rId140769713a48cac73" Type="http://schemas.openxmlformats.org/officeDocument/2006/relationships/image" Target="media/imgrId140769713a48cac73.jpg"/><Relationship Id="rId329869713a48d5c11" Type="http://schemas.openxmlformats.org/officeDocument/2006/relationships/image" Target="media/imgrId329869713a48d5c11.jpg"/><Relationship Id="rId619769713a48dbcd1" Type="http://schemas.openxmlformats.org/officeDocument/2006/relationships/image" Target="media/imgrId619769713a48dbcd1.gif"/><Relationship Id="rId941269713a48e8969" Type="http://schemas.openxmlformats.org/officeDocument/2006/relationships/image" Target="media/imgrId941269713a48e8969.jpg"/><Relationship Id="rId800569713a4900a01" Type="http://schemas.openxmlformats.org/officeDocument/2006/relationships/image" Target="media/imgrId800569713a4900a01.jpg"/><Relationship Id="rId322569713a4905f05" Type="http://schemas.openxmlformats.org/officeDocument/2006/relationships/image" Target="media/imgrId322569713a4905f05.jpg"/><Relationship Id="rId804769713a490ddd1" Type="http://schemas.openxmlformats.org/officeDocument/2006/relationships/image" Target="media/imgrId804769713a490ddd1.jpg"/><Relationship Id="rId373769713a491b0c2" Type="http://schemas.openxmlformats.org/officeDocument/2006/relationships/image" Target="media/imgrId373769713a491b0c2.jpg"/><Relationship Id="rId106869713a4926580" Type="http://schemas.openxmlformats.org/officeDocument/2006/relationships/image" Target="media/imgrId106869713a4926580.jpg"/><Relationship Id="rId611569713a492c50e" Type="http://schemas.openxmlformats.org/officeDocument/2006/relationships/image" Target="media/imgrId611569713a492c50e.gif"/><Relationship Id="rId156469713a4939622" Type="http://schemas.openxmlformats.org/officeDocument/2006/relationships/image" Target="media/imgrId156469713a4939622.jpg"/><Relationship Id="rId274169713a4944f03" Type="http://schemas.openxmlformats.org/officeDocument/2006/relationships/image" Target="media/imgrId274169713a4944f03.jpg"/><Relationship Id="rId885469713a494afa4" Type="http://schemas.openxmlformats.org/officeDocument/2006/relationships/image" Target="media/imgrId885469713a494afa4.jpg"/><Relationship Id="rId119369713a4957f6d" Type="http://schemas.openxmlformats.org/officeDocument/2006/relationships/image" Target="media/imgrId119369713a4957f6d.jpg"/><Relationship Id="rId485269713a495df5a" Type="http://schemas.openxmlformats.org/officeDocument/2006/relationships/image" Target="media/imgrId485269713a495df5a.gif"/><Relationship Id="rId803469713a496b51a" Type="http://schemas.openxmlformats.org/officeDocument/2006/relationships/image" Target="media/imgrId803469713a496b51a.jpg"/><Relationship Id="rId742369713a4970cbf" Type="http://schemas.openxmlformats.org/officeDocument/2006/relationships/image" Target="media/imgrId742369713a4970cbf.gif"/><Relationship Id="rId617269713a497e40d" Type="http://schemas.openxmlformats.org/officeDocument/2006/relationships/image" Target="media/imgrId617269713a497e40d.jpg"/><Relationship Id="rId542169713a4983ee4" Type="http://schemas.openxmlformats.org/officeDocument/2006/relationships/image" Target="media/imgrId542169713a4983ee4.gif"/><Relationship Id="rId279069713a498e526" Type="http://schemas.openxmlformats.org/officeDocument/2006/relationships/image" Target="media/imgrId279069713a498e526.jpg"/><Relationship Id="rId395669713a499cac6" Type="http://schemas.openxmlformats.org/officeDocument/2006/relationships/image" Target="media/imgrId395669713a499cac6.jpg"/><Relationship Id="rId812369713a49a8e14" Type="http://schemas.openxmlformats.org/officeDocument/2006/relationships/image" Target="media/imgrId812369713a49a8e14.jpg"/><Relationship Id="rId522069713a49aea52" Type="http://schemas.openxmlformats.org/officeDocument/2006/relationships/image" Target="media/imgrId522069713a49aea52.gif"/><Relationship Id="rId864869713a49b82b0" Type="http://schemas.openxmlformats.org/officeDocument/2006/relationships/image" Target="media/imgrId864869713a49b82b0.jpg"/><Relationship Id="rId962769713a49c345c" Type="http://schemas.openxmlformats.org/officeDocument/2006/relationships/image" Target="media/imgrId962769713a49c345c.jpg"/><Relationship Id="rId220569713a49c9a77" Type="http://schemas.openxmlformats.org/officeDocument/2006/relationships/image" Target="media/imgrId220569713a49c9a77.jpg"/><Relationship Id="rId496569713a49d6f42" Type="http://schemas.openxmlformats.org/officeDocument/2006/relationships/image" Target="media/imgrId496569713a49d6f42.jpg"/><Relationship Id="rId288169713a49e75ef" Type="http://schemas.openxmlformats.org/officeDocument/2006/relationships/image" Target="media/imgrId288169713a49e75ef.png"/><Relationship Id="rId201469713a4a03478" Type="http://schemas.openxmlformats.org/officeDocument/2006/relationships/image" Target="media/imgrId201469713a4a03478.png"/><Relationship Id="rId184269713a4a160a2" Type="http://schemas.openxmlformats.org/officeDocument/2006/relationships/image" Target="media/imgrId184269713a4a160a2.png"/><Relationship Id="rId268569713a4a23971" Type="http://schemas.openxmlformats.org/officeDocument/2006/relationships/image" Target="media/imgrId268569713a4a23971.jpg"/><Relationship Id="rId815569713a4a29ac4" Type="http://schemas.openxmlformats.org/officeDocument/2006/relationships/image" Target="media/imgrId815569713a4a29ac4.jpg"/><Relationship Id="rId808769713a4a36023" Type="http://schemas.openxmlformats.org/officeDocument/2006/relationships/image" Target="media/imgrId808769713a4a36023.jpg"/><Relationship Id="rId237569713a4a472dd" Type="http://schemas.openxmlformats.org/officeDocument/2006/relationships/image" Target="media/imgrId237569713a4a472dd.jpg"/><Relationship Id="rId166069713a4a58a5a" Type="http://schemas.openxmlformats.org/officeDocument/2006/relationships/image" Target="media/imgrId166069713a4a58a5a.jpg"/><Relationship Id="rId566569713a4a64677" Type="http://schemas.openxmlformats.org/officeDocument/2006/relationships/image" Target="media/imgrId566569713a4a64677.jpg"/><Relationship Id="rId347269713a4a6a400" Type="http://schemas.openxmlformats.org/officeDocument/2006/relationships/image" Target="media/imgrId347269713a4a6a400.gif"/><Relationship Id="rId673569713a4a71f2b" Type="http://schemas.openxmlformats.org/officeDocument/2006/relationships/image" Target="media/imgrId673569713a4a71f2b.jpg"/><Relationship Id="rId142469713a4a7f0cd" Type="http://schemas.openxmlformats.org/officeDocument/2006/relationships/image" Target="media/imgrId142469713a4a7f0cd.jpg"/><Relationship Id="rId319169713a4a85137" Type="http://schemas.openxmlformats.org/officeDocument/2006/relationships/image" Target="media/imgrId319169713a4a85137.gif"/><Relationship Id="rId934669713a4a95da0" Type="http://schemas.openxmlformats.org/officeDocument/2006/relationships/image" Target="media/imgrId934669713a4a95da0.jpg"/><Relationship Id="rId872069713a4a9c0cd" Type="http://schemas.openxmlformats.org/officeDocument/2006/relationships/image" Target="media/imgrId872069713a4a9c0cd.gif"/><Relationship Id="rId409969713a4aa6ad7" Type="http://schemas.openxmlformats.org/officeDocument/2006/relationships/image" Target="media/imgrId409969713a4aa6ad7.jpg"/><Relationship Id="rId776669713a4ab4f64" Type="http://schemas.openxmlformats.org/officeDocument/2006/relationships/image" Target="media/imgrId776669713a4ab4f64.jpg"/><Relationship Id="rId921269713a4ac0056" Type="http://schemas.openxmlformats.org/officeDocument/2006/relationships/image" Target="media/imgrId921269713a4ac0056.jpg"/><Relationship Id="rId427869713a4ac5536" Type="http://schemas.openxmlformats.org/officeDocument/2006/relationships/image" Target="media/imgrId427869713a4ac5536.jpg"/><Relationship Id="rId763169713a4ad2e6a" Type="http://schemas.openxmlformats.org/officeDocument/2006/relationships/image" Target="media/imgrId763169713a4ad2e6a.jpg"/><Relationship Id="rId370969713a4adea9b" Type="http://schemas.openxmlformats.org/officeDocument/2006/relationships/image" Target="media/imgrId370969713a4adea9b.jpg"/><Relationship Id="rId703869713a4ae485e" Type="http://schemas.openxmlformats.org/officeDocument/2006/relationships/image" Target="media/imgrId703869713a4ae485e.gif"/><Relationship Id="rId965369713a4af1aba" Type="http://schemas.openxmlformats.org/officeDocument/2006/relationships/image" Target="media/imgrId965369713a4af1ab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42239" Type="http://schemas.openxmlformats.org/officeDocument/2006/relationships/image" Target="media/imgrId104422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42239" Type="http://schemas.openxmlformats.org/officeDocument/2006/relationships/image" Target="media/imgrId104422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42239" Type="http://schemas.openxmlformats.org/officeDocument/2006/relationships/image" Target="media/imgrId104422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42239" Type="http://schemas.openxmlformats.org/officeDocument/2006/relationships/image" Target="media/imgrId104422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42239" Type="http://schemas.openxmlformats.org/officeDocument/2006/relationships/image" Target="media/imgrId104422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442239" Type="http://schemas.openxmlformats.org/officeDocument/2006/relationships/image" Target="media/imgrId104422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