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Serviceverfahren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KSD 1403 (Rev. 00_DRAFT_00)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4572000" cy="4572000"/>
            <wp:effectExtent l="0" t="95250" r="0" b="0"/>
            <wp:docPr id="49489291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24574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KSD1403-WS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8710949" w:name="ctxt"/>
    <w:bookmarkEnd w:id="1871094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Serviceverfahren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Vorabinformationen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4904227" name="name29666971b96020d84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0216971b96020d7f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Wichtig</w:t>
      </w:r>
    </w:p>
    <w:p>
      <w:pPr>
        <w:numPr>
          <w:ilvl w:val="0"/>
          <w:numId w:val="222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Das Zeichen ( </w:t>
      </w:r>
      <w:r>
        <w:drawing>
          <wp:inline distT="0" distB="0" distL="0" distR="0">
            <wp:extent cx="158400" cy="115200"/>
            <wp:effectExtent b="0" l="0" r="0" t="0"/>
            <wp:docPr id="20275460" name="name32256971b96028880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98066971b9602887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nach der Überschrift eines Abschnitts zeigt an, dass dieser Eingriff für den Ausbau des Motors nicht notwendig ist. Diese Eingriffe werden dennoch gezeigt, um den Ausbau der Komponenten zu veranschaulichen.</w:t>
      </w:r>
    </w:p>
    <w:p>
      <w:pPr>
        <w:numPr>
          <w:ilvl w:val="0"/>
          <w:numId w:val="222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 alle erforderlichen Ausrüstungen und Werkzeuge verfügen, um die Eingriffe korrekt und zu sicheren Bedingungen auszuführen.</w:t>
      </w:r>
    </w:p>
    <w:p>
      <w:pPr>
        <w:numPr>
          <w:ilvl w:val="0"/>
          <w:numId w:val="222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Bevor Sie fortfahren, </w:t>
      </w:r>
      <w:r>
        <w:rPr>
          <w:b/>
          <w:bCs/>
          <w:color w:val="00274C"/>
          <w:sz w:val="20"/>
          <w:szCs w:val="20"/>
          <w:u w:val="none"/>
        </w:rPr>
        <w:t xml:space="preserve">Kap. 3</w:t>
      </w:r>
      <w:r>
        <w:rPr>
          <w:color w:val="00274C"/>
          <w:sz w:val="20"/>
          <w:szCs w:val="20"/>
          <w:u w:val="none"/>
        </w:rPr>
        <w:t xml:space="preserve"> aufmerksam lesen.</w:t>
      </w:r>
    </w:p>
    <w:p>
      <w:pPr>
        <w:numPr>
          <w:ilvl w:val="0"/>
          <w:numId w:val="222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ein bequemes und sicheres Vorgehen empfiehlt es sich, den Motor auf einem entsprechenden Drehbock für Motorrevisionen zu installieren.</w:t>
      </w:r>
    </w:p>
    <w:p>
      <w:pPr>
        <w:numPr>
          <w:ilvl w:val="0"/>
          <w:numId w:val="222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Alle Anschlüsse der Komponenten für die Einspritzung beim Ausbau wie in </w:t>
      </w:r>
      <w:r>
        <w:rPr>
          <w:b/>
          <w:bCs/>
          <w:color w:val="00274C"/>
          <w:sz w:val="20"/>
          <w:szCs w:val="20"/>
          <w:u w:val="none"/>
        </w:rPr>
        <w:t xml:space="preserve">Abs. xx</w:t>
      </w:r>
      <w:r>
        <w:rPr>
          <w:color w:val="00274C"/>
          <w:sz w:val="20"/>
          <w:szCs w:val="20"/>
          <w:u w:val="none"/>
        </w:rPr>
        <w:t xml:space="preserve">  gezeigt verschließen.</w:t>
      </w:r>
    </w:p>
    <w:p>
      <w:pPr>
        <w:numPr>
          <w:ilvl w:val="0"/>
          <w:numId w:val="222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Mit Schmiermittel alle ausgebauten Komponenten sowie alle oxidationsanfälligen Verbindungsflächen schützen.</w:t>
      </w:r>
    </w:p>
    <w:p>
      <w:pPr>
        <w:numPr>
          <w:ilvl w:val="0"/>
          <w:numId w:val="2228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Ausbauarbeiten sind, wo erforderlich, auch die notwendigen </w:t>
      </w:r>
      <w:r>
        <w:rPr>
          <w:b/>
          <w:bCs/>
          <w:color w:val="00274C"/>
          <w:sz w:val="20"/>
          <w:szCs w:val="20"/>
          <w:u w:val="none"/>
        </w:rPr>
        <w:t xml:space="preserve">Spezialwerkzeuge</w:t>
      </w:r>
      <w:r>
        <w:rPr>
          <w:color w:val="00274C"/>
          <w:sz w:val="20"/>
          <w:szCs w:val="20"/>
          <w:u w:val="none"/>
        </w:rPr>
        <w:t xml:space="preserve"> (z.B.  </w:t>
      </w:r>
      <w:r>
        <w:rPr>
          <w:b/>
          <w:bCs/>
          <w:color w:val="00274C"/>
          <w:sz w:val="20"/>
          <w:szCs w:val="20"/>
          <w:u w:val="none"/>
        </w:rPr>
        <w:t xml:space="preserve">ST_05</w:t>
      </w:r>
      <w:r>
        <w:rPr>
          <w:color w:val="00274C"/>
          <w:sz w:val="20"/>
          <w:szCs w:val="20"/>
          <w:u w:val="none"/>
        </w:rPr>
        <w:t xml:space="preserve"> ).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2282">
    <w:multiLevelType w:val="hybridMultilevel"/>
    <w:lvl w:ilvl="0" w:tplc="87845512">
      <w:start w:val="1"/>
      <w:numFmt w:val="decimal"/>
      <w:lvlText w:val="%1."/>
      <w:lvlJc w:val="left"/>
      <w:pPr>
        <w:ind w:left="720" w:hanging="360"/>
      </w:pPr>
    </w:lvl>
    <w:lvl w:ilvl="1" w:tplc="87845512" w:tentative="1">
      <w:start w:val="1"/>
      <w:numFmt w:val="lowerLetter"/>
      <w:lvlText w:val="%2."/>
      <w:lvlJc w:val="left"/>
      <w:pPr>
        <w:ind w:left="1440" w:hanging="360"/>
      </w:pPr>
    </w:lvl>
    <w:lvl w:ilvl="2" w:tplc="87845512" w:tentative="1">
      <w:start w:val="1"/>
      <w:numFmt w:val="lowerRoman"/>
      <w:lvlText w:val="%3."/>
      <w:lvlJc w:val="right"/>
      <w:pPr>
        <w:ind w:left="2160" w:hanging="180"/>
      </w:pPr>
    </w:lvl>
    <w:lvl w:ilvl="3" w:tplc="87845512" w:tentative="1">
      <w:start w:val="1"/>
      <w:numFmt w:val="decimal"/>
      <w:lvlText w:val="%4."/>
      <w:lvlJc w:val="left"/>
      <w:pPr>
        <w:ind w:left="2880" w:hanging="360"/>
      </w:pPr>
    </w:lvl>
    <w:lvl w:ilvl="4" w:tplc="87845512" w:tentative="1">
      <w:start w:val="1"/>
      <w:numFmt w:val="lowerLetter"/>
      <w:lvlText w:val="%5."/>
      <w:lvlJc w:val="left"/>
      <w:pPr>
        <w:ind w:left="3600" w:hanging="360"/>
      </w:pPr>
    </w:lvl>
    <w:lvl w:ilvl="5" w:tplc="87845512" w:tentative="1">
      <w:start w:val="1"/>
      <w:numFmt w:val="lowerRoman"/>
      <w:lvlText w:val="%6."/>
      <w:lvlJc w:val="right"/>
      <w:pPr>
        <w:ind w:left="4320" w:hanging="180"/>
      </w:pPr>
    </w:lvl>
    <w:lvl w:ilvl="6" w:tplc="87845512" w:tentative="1">
      <w:start w:val="1"/>
      <w:numFmt w:val="decimal"/>
      <w:lvlText w:val="%7."/>
      <w:lvlJc w:val="left"/>
      <w:pPr>
        <w:ind w:left="5040" w:hanging="360"/>
      </w:pPr>
    </w:lvl>
    <w:lvl w:ilvl="7" w:tplc="87845512" w:tentative="1">
      <w:start w:val="1"/>
      <w:numFmt w:val="lowerLetter"/>
      <w:lvlText w:val="%8."/>
      <w:lvlJc w:val="left"/>
      <w:pPr>
        <w:ind w:left="5760" w:hanging="360"/>
      </w:pPr>
    </w:lvl>
    <w:lvl w:ilvl="8" w:tplc="87845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81">
    <w:multiLevelType w:val="hybridMultilevel"/>
    <w:lvl w:ilvl="0" w:tplc="143195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281">
    <w:abstractNumId w:val="22281"/>
  </w:num>
  <w:num w:numId="22282">
    <w:abstractNumId w:val="2228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28768561" Type="http://schemas.openxmlformats.org/officeDocument/2006/relationships/comments" Target="comments.xml"/><Relationship Id="rId133786801" Type="http://schemas.microsoft.com/office/2011/relationships/commentsExtended" Target="commentsExtended.xml"/><Relationship Id="rId12457460" Type="http://schemas.openxmlformats.org/officeDocument/2006/relationships/image" Target="media/imgrId12457460.jpg"/><Relationship Id="rId10216971b96020d7f" Type="http://schemas.openxmlformats.org/officeDocument/2006/relationships/image" Target="media/imgrId10216971b96020d7f.jpg"/><Relationship Id="rId98066971b9602887b" Type="http://schemas.openxmlformats.org/officeDocument/2006/relationships/image" Target="media/imgrId98066971b9602887b.gif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457460" Type="http://schemas.openxmlformats.org/officeDocument/2006/relationships/image" Target="media/imgrId1245746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457460" Type="http://schemas.openxmlformats.org/officeDocument/2006/relationships/image" Target="media/imgrId1245746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457460" Type="http://schemas.openxmlformats.org/officeDocument/2006/relationships/image" Target="media/imgrId1245746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457460" Type="http://schemas.openxmlformats.org/officeDocument/2006/relationships/image" Target="media/imgrId1245746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457460" Type="http://schemas.openxmlformats.org/officeDocument/2006/relationships/image" Target="media/imgrId1245746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2457460" Type="http://schemas.openxmlformats.org/officeDocument/2006/relationships/image" Target="media/imgrId1245746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