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Maintenance procedures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 (under updating for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84933301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4074895"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6145713" w:name="ctxt"/>
    <w:bookmarkEnd w:id="76145713"/>
    <w:p>
      <w:pPr>
        <w:widowControl w:val="on"/>
        <w:pBdr/>
        <w:spacing w:before="75" w:after="75" w:line="240" w:lineRule="auto"/>
        <w:ind w:left="75" w:right="75"/>
        <w:jc w:val="left"/>
      </w:pPr>
    </w:p>
    <w:p>
      <w:pPr>
        <w:pStyle w:val="Titolo1"/>
      </w:pPr>
      <w:r>
        <w:rPr/>
        <w:t xml:space="preserve">Maintenance procedures</w:t>
      </w:r>
    </w:p>
    <w:p>
      <w:pPr>
        <w:widowControl w:val="on"/>
        <w:pBdr/>
        <w:spacing w:before="0" w:after="0" w:line="240" w:lineRule="auto"/>
        <w:ind w:left="0" w:right="0"/>
        <w:jc w:val="left"/>
      </w:pPr>
    </w:p>
    <w:p>
      <w:pPr>
        <w:pStyle w:val="Titolo2"/>
      </w:pPr>
      <w:r>
        <w:rPr/>
        <w:t xml:space="preserve">Cleaning and checking</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237603" name="name42926971bc157a10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5706971bc157a10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338568" name="name75466971bc158403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5306971bc158402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62" w:lineRule="auto"/>
              <w:ind w:left="0" w:right="0"/>
              <w:jc w:val="left"/>
              <w:textAlignment w:val="center"/>
            </w:pPr>
            <w:r>
              <w:rPr>
                <w:b/>
                <w:bCs/>
                <w:color w:val="00274C"/>
                <w:position w:val="-2"/>
                <w:sz w:val="20"/>
                <w:szCs w:val="20"/>
                <w:u w:val="none"/>
              </w:rPr>
              <w:t xml:space="preserve">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Engine oil level</w:t>
            </w:r>
          </w:p>
          <w:p/>
          <w:p/>
          <w:p>
            <w:pPr>
              <w:numPr>
                <w:ilvl w:val="0"/>
                <w:numId w:val="7259"/>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7259"/>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7259"/>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7259"/>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67468277" name="name64426971bc15994d6"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76496971bc15994d0"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57365448" name="name73176971bc15a5c3d"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11116971bc15a5c38"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8110944" name="name92786971bc15b10a6"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26096971bc15b109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9436617" name="name21466971bc15bfcb2"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42486971bc15bfca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3887040" name="name17866971bc15ce491"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18686971bc15ce48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Coolant level</w:t>
            </w:r>
          </w:p>
          <w:p/>
          <w:p/>
          <w:p>
            <w:pPr>
              <w:numPr>
                <w:ilvl w:val="0"/>
                <w:numId w:val="7260"/>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7260"/>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7260"/>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7260"/>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2313701" name="name65786971bc15dda82"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82116971bc15dda7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6503835" name="name66346971bc15e8f09"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61276971bc15e8f0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71096165" name="name75746971bc160159f"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13896971bc1601599"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Air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0000"/>
                <w:position w:val="-2"/>
                <w:sz w:val="20"/>
                <w:szCs w:val="20"/>
                <w:u w:val="none"/>
              </w:rPr>
              <w:t xml:space="preserve">Release the two fastenings </w:t>
            </w:r>
            <w:r>
              <w:rPr>
                <w:b/>
                <w:bCs/>
                <w:color w:val="000000"/>
                <w:position w:val="-2"/>
                <w:sz w:val="20"/>
                <w:szCs w:val="20"/>
                <w:u w:val="none"/>
              </w:rPr>
              <w:t xml:space="preserve">F</w:t>
            </w:r>
            <w:r>
              <w:rPr>
                <w:color w:val="000000"/>
                <w:position w:val="-2"/>
                <w:sz w:val="20"/>
                <w:szCs w:val="20"/>
                <w:u w:val="none"/>
              </w:rPr>
              <w:t xml:space="preserve"> of the cover </w:t>
            </w:r>
            <w:r>
              <w:rPr>
                <w:b/>
                <w:bCs/>
                <w:color w:val="000000"/>
                <w:position w:val="-2"/>
                <w:sz w:val="20"/>
                <w:szCs w:val="20"/>
                <w:u w:val="none"/>
              </w:rPr>
              <w:t xml:space="preserve">A</w:t>
            </w:r>
            <w:r>
              <w:rPr>
                <w:color w:val="000000"/>
                <w:position w:val="-2"/>
                <w:sz w:val="20"/>
                <w:szCs w:val="20"/>
                <w:u w:val="none"/>
              </w:rPr>
              <w:t xml:space="preserve"> .</w:t>
            </w:r>
          </w:p>
          <w:p>
            <w:pPr>
              <w:numPr>
                <w:ilvl w:val="0"/>
                <w:numId w:val="7257"/>
              </w:numPr>
              <w:spacing w:before="0" w:after="0" w:line="262" w:lineRule="auto"/>
              <w:jc w:val="left"/>
              <w:rPr>
                <w:color w:val="00274C"/>
                <w:sz w:val="20"/>
                <w:szCs w:val="20"/>
              </w:rPr>
            </w:pPr>
            <w:r>
              <w:rPr>
                <w:color w:val="000000"/>
                <w:position w:val="-2"/>
                <w:sz w:val="20"/>
                <w:szCs w:val="20"/>
                <w:u w:val="none"/>
              </w:rPr>
              <w:t xml:space="preserve">Remove the cartridge </w:t>
            </w:r>
            <w:r>
              <w:rPr>
                <w:b/>
                <w:bCs/>
                <w:color w:val="000000"/>
                <w:position w:val="-2"/>
                <w:sz w:val="20"/>
                <w:szCs w:val="20"/>
                <w:u w:val="none"/>
              </w:rPr>
              <w:t xml:space="preserve">B</w:t>
            </w:r>
            <w:r>
              <w:rPr>
                <w:color w:val="000000"/>
                <w:position w:val="-2"/>
                <w:sz w:val="20"/>
                <w:szCs w:val="20"/>
                <w:u w:val="none"/>
              </w:rPr>
              <w:t xml:space="preserve"> .</w:t>
            </w:r>
          </w:p>
          <w:p>
            <w:pPr>
              <w:numPr>
                <w:ilvl w:val="0"/>
                <w:numId w:val="7257"/>
              </w:numPr>
              <w:spacing w:before="0" w:after="0" w:line="262" w:lineRule="auto"/>
              <w:jc w:val="left"/>
              <w:rPr>
                <w:color w:val="00274C"/>
                <w:sz w:val="20"/>
                <w:szCs w:val="20"/>
              </w:rPr>
            </w:pPr>
            <w:r>
              <w:rPr>
                <w:color w:val="000000"/>
                <w:position w:val="-2"/>
                <w:sz w:val="20"/>
                <w:szCs w:val="20"/>
                <w:u w:val="none"/>
              </w:rPr>
              <w:t xml:space="preserve">Clean the inside components </w:t>
            </w:r>
            <w:r>
              <w:rPr>
                <w:b/>
                <w:bCs/>
                <w:color w:val="000000"/>
                <w:position w:val="-2"/>
                <w:sz w:val="20"/>
                <w:szCs w:val="20"/>
                <w:u w:val="none"/>
              </w:rPr>
              <w:t xml:space="preserve">A</w:t>
            </w:r>
            <w:r>
              <w:rPr>
                <w:color w:val="000000"/>
                <w:position w:val="-2"/>
                <w:sz w:val="20"/>
                <w:szCs w:val="20"/>
                <w:u w:val="none"/>
              </w:rPr>
              <w:t xml:space="preserve"> and </w:t>
            </w:r>
            <w:r>
              <w:rPr>
                <w:b/>
                <w:bCs/>
                <w:color w:val="000000"/>
                <w:position w:val="-2"/>
                <w:sz w:val="20"/>
                <w:szCs w:val="20"/>
                <w:u w:val="none"/>
              </w:rPr>
              <w:t xml:space="preserve">D</w:t>
            </w:r>
            <w:r>
              <w:rPr>
                <w:color w:val="000000"/>
                <w:position w:val="-2"/>
                <w:sz w:val="20"/>
                <w:szCs w:val="20"/>
                <w:u w:val="none"/>
              </w:rPr>
              <w:t xml:space="preserve"> with a damp cloth.</w:t>
            </w:r>
          </w:p>
          <w:p>
            <w:pPr>
              <w:numPr>
                <w:ilvl w:val="0"/>
                <w:numId w:val="7257"/>
              </w:numPr>
              <w:spacing w:before="0" w:after="0" w:line="262" w:lineRule="auto"/>
              <w:jc w:val="left"/>
              <w:rPr>
                <w:color w:val="00274C"/>
                <w:sz w:val="20"/>
                <w:szCs w:val="20"/>
              </w:rPr>
            </w:pPr>
            <w:r>
              <w:rPr>
                <w:color w:val="000000"/>
                <w:position w:val="-2"/>
                <w:sz w:val="20"/>
                <w:szCs w:val="20"/>
                <w:u w:val="none"/>
              </w:rPr>
              <w:t xml:space="preserve">Check the condition of cartridge </w:t>
            </w:r>
            <w:r>
              <w:rPr>
                <w:b/>
                <w:bCs/>
                <w:color w:val="000000"/>
                <w:position w:val="-2"/>
                <w:sz w:val="20"/>
                <w:szCs w:val="20"/>
                <w:u w:val="none"/>
              </w:rPr>
              <w:t xml:space="preserve">B</w:t>
            </w:r>
            <w:r>
              <w:rPr>
                <w:color w:val="000000"/>
                <w:position w:val="-2"/>
                <w:sz w:val="20"/>
                <w:szCs w:val="20"/>
                <w:u w:val="none"/>
              </w:rPr>
              <w:t xml:space="preserve"> , replace it in case of suspecting of high level of clogging even if the hours of  </w:t>
            </w:r>
            <w:r>
              <w:rPr>
                <w:b/>
                <w:bCs/>
                <w:color w:val="000000"/>
                <w:position w:val="-2"/>
                <w:sz w:val="20"/>
                <w:szCs w:val="20"/>
                <w:u w:val="none"/>
              </w:rPr>
              <w:t xml:space="preserve">Tab. 4.2</w:t>
            </w:r>
            <w:r>
              <w:rPr>
                <w:color w:val="000000"/>
                <w:position w:val="-2"/>
                <w:sz w:val="20"/>
                <w:szCs w:val="20"/>
                <w:u w:val="none"/>
              </w:rPr>
              <w:t xml:space="preserve">  are not reached.</w:t>
            </w:r>
          </w:p>
          <w:p>
            <w:pPr>
              <w:numPr>
                <w:ilvl w:val="0"/>
                <w:numId w:val="7257"/>
              </w:numPr>
              <w:spacing w:before="0" w:after="0" w:line="262" w:lineRule="auto"/>
              <w:jc w:val="left"/>
              <w:rPr>
                <w:color w:val="00274C"/>
                <w:sz w:val="20"/>
                <w:szCs w:val="20"/>
              </w:rPr>
            </w:pPr>
            <w:r>
              <w:rPr>
                <w:color w:val="000000"/>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28"/>
              </w:rPr>
              <w:drawing>
                <wp:inline distT="0" distB="0" distL="0" distR="0">
                  <wp:extent cx="5544000" cy="4154400"/>
                  <wp:effectExtent b="0" l="0" r="0" t="0"/>
                  <wp:docPr id="88441808" name="name61626971bc161513a" descr="Cap_4_39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9a-c.png"/>
                          <pic:cNvPicPr/>
                        </pic:nvPicPr>
                        <pic:blipFill>
                          <a:blip r:embed="rId58396971bc1615133" cstate="print"/>
                          <a:stretch>
                            <a:fillRect/>
                          </a:stretch>
                        </pic:blipFill>
                        <pic:spPr>
                          <a:xfrm>
                            <a:off x="0" y="0"/>
                            <a:ext cx="5544000" cy="41544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Water presence in fuel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928400" name="name46196971bc161c8b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916971bc161c8b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238341" name="name97226971bc162405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7026971bc162405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7261"/>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7261"/>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7261"/>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563237" name="name76266971bc1630392"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55586971bc163038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 of the radiator heat - exchanger surface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399598" name="name46636971bc1636f9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2146971bc1636f9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844456" name="name39766971bc163f0e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626971bc163f0e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62"/>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7262"/>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1307950" name="name55636971bc164bf09"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73676971bc164bf0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Alternator belt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167886" name="name96256971bc1651ce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396971bc1651ce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543915" name="name92746971bc165963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7366971bc165962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63"/>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50207100" name="name91586971bc166764d"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78166971bc1667647"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Rubber hoses (intake air / coolant / fuel)</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154355" name="name78386971bc1671949"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88426971bc167194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22591178" name="name50146971bc167d32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2786971bc167d32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p>
            <w:pPr>
              <w:numPr>
                <w:ilvl w:val="0"/>
                <w:numId w:val="7264"/>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3519406" name="name94556971bc1688c1b"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85846971bc1688c1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0431464" name="name63166971bc1694aad"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29246971bc1694aa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7265"/>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8142973" name="name87136971bc16a1c53"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41596971bc16a1c4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7266"/>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5299969" name="name23786971bc16b174c"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66206971bc16b1746"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Replacement</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numPr>
                <w:ilvl w:val="0"/>
                <w:numId w:val="7257"/>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are the responsability of the user.</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937312" name="name91546971bc16b8b0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4976971bc16b8b0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also check that: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drain plug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filler cap are tightened firmly.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560372" name="name68136971bc16c04f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526971bc16c04f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731618" name="name26086971bc16c86c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1556971bc16c86b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40" w:lineRule="auto"/>
              <w:ind w:left="0" w:right="0"/>
              <w:jc w:val="left"/>
            </w:pPr>
            <w:r>
              <w:rPr>
                <w:b/>
                <w:bCs/>
                <w:color w:val="00274C"/>
                <w:position w:val="-2"/>
                <w:sz w:val="20"/>
                <w:szCs w:val="20"/>
                <w:u w:val="none"/>
              </w:rPr>
              <w:t xml:space="preserve">4.2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3"/>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3"/>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
          <w:p>
            <w:pPr>
              <w:widowControl w:val="on"/>
              <w:pBdr/>
              <w:spacing w:before="0" w:after="0" w:line="240" w:lineRule="auto"/>
              <w:ind w:left="0" w:right="0"/>
              <w:jc w:val="left"/>
            </w:pPr>
            <w:r>
              <w:rPr>
                <w:b/>
                <w:bCs/>
                <w:color w:val="00274C"/>
                <w:position w:val="-2"/>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75799651" name="name40656971bc16dbb1e"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33776971bc16dbb1a"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67533616" name="name15296971bc16e6edb"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34146971bc16e6ed6"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
          <w:p>
            <w:pPr>
              <w:widowControl w:val="on"/>
              <w:pBdr/>
              <w:spacing w:before="0" w:after="0" w:line="240" w:lineRule="auto"/>
              <w:ind w:left="0" w:right="0"/>
              <w:jc w:val="left"/>
            </w:pPr>
            <w:r>
              <w:rPr>
                <w:b/>
                <w:bCs/>
                <w:color w:val="000000"/>
                <w:position w:val="-2"/>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84953980" name="name11116971bc16ef00c"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46976971bc16ef006"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70950456" name="name87166971bc170275c"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98496971bc1702754"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Engine oil and oil filter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5710019" name="name53566971bc170c36b"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26346971bc170c36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595904" name="name82926971bc1714619"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71136971bc171461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7257"/>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 </w:t>
            </w:r>
            <w:r>
              <w:rPr>
                <w:color w:val="00274C"/>
                <w:position w:val="-2"/>
                <w:sz w:val="20"/>
                <w:szCs w:val="20"/>
                <w:u w:val="none"/>
              </w:rPr>
              <w:t xml:space="preserve"> with appropriate wrench.</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Assembly and tighten the new oil filter cartridge  </w:t>
            </w:r>
            <w:r>
              <w:rPr>
                <w:b/>
                <w:bCs/>
                <w:color w:val="00274C"/>
                <w:position w:val="-2"/>
                <w:sz w:val="20"/>
                <w:szCs w:val="20"/>
                <w:u w:val="none"/>
              </w:rPr>
              <w:t xml:space="preserve">F </w:t>
            </w:r>
            <w:r>
              <w:rPr>
                <w:color w:val="00274C"/>
                <w:position w:val="-2"/>
                <w:sz w:val="20"/>
                <w:szCs w:val="20"/>
                <w:u w:val="none"/>
              </w:rPr>
              <w:t xml:space="preserve"> (torque to  </w:t>
            </w:r>
            <w:r>
              <w:rPr>
                <w:b/>
                <w:bCs/>
                <w:color w:val="00274C"/>
                <w:position w:val="-2"/>
                <w:sz w:val="20"/>
                <w:szCs w:val="20"/>
                <w:u w:val="none"/>
              </w:rPr>
              <w:t xml:space="preserve">20 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1805146" name="name61276971bc1722b7c"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19916971bc1722b7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137540" name="name92686971bc172dc82"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55516971bc172dc7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7257"/>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 apply </w:t>
            </w:r>
            <w:r>
              <w:rPr>
                <w:b/>
                <w:bCs/>
                <w:color w:val="00274C"/>
                <w:position w:val="-2"/>
                <w:sz w:val="20"/>
                <w:szCs w:val="20"/>
                <w:u w:val="none"/>
              </w:rPr>
              <w:t xml:space="preserve">Loctite 242</w:t>
            </w:r>
            <w:r>
              <w:rPr>
                <w:color w:val="00274C"/>
                <w:position w:val="-2"/>
                <w:sz w:val="20"/>
                <w:szCs w:val="20"/>
                <w:u w:val="none"/>
              </w:rPr>
              <w:t xml:space="preserve"> on the thread of plug </w:t>
            </w:r>
            <w:r>
              <w:rPr>
                <w:b/>
                <w:bCs/>
                <w:color w:val="00274C"/>
                <w:position w:val="-2"/>
                <w:sz w:val="20"/>
                <w:szCs w:val="20"/>
                <w:u w:val="none"/>
              </w:rPr>
              <w:t xml:space="preserve">D</w:t>
            </w: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40 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94604502" name="name94596971bc1738ac5"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29176971bc1738ac0"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21375736" name="name34496971bc17440b8"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53426971bc17440b3"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3908976" name="name39036971bc174fc9a"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77366971bc174fc94"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32172097" name="name58136971bc175a170"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62446971bc175a16b"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7257"/>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753049" name="name86176971bc176423a"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36566971bc176423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84186636" name="name34406971bc1769f92"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45826971bc1769f8c"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3737937" name="name23786971bc1770955"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30206971bc177094f"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916126" name="name45446971bc1777da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366971bc1777da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br/>
              <w:t xml:space="preserve">Do not fill the new cartridge  </w:t>
            </w:r>
            <w:r>
              <w:rPr>
                <w:b/>
                <w:bCs/>
                <w:color w:val="00274C"/>
                <w:position w:val="-2"/>
                <w:sz w:val="20"/>
                <w:szCs w:val="20"/>
                <w:u w:val="none"/>
              </w:rPr>
              <w:t xml:space="preserve">B </w:t>
            </w:r>
            <w:r>
              <w:rPr>
                <w:color w:val="00274C"/>
                <w:position w:val="-2"/>
                <w:sz w:val="20"/>
                <w:szCs w:val="20"/>
                <w:u w:val="none"/>
              </w:rPr>
              <w:t xml:space="preserve"> with fuel.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 </w:t>
            </w: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w:t>
            </w:r>
            <w:r>
              <w:rPr>
                <w:color w:val="00274C"/>
                <w:position w:val="-2"/>
                <w:sz w:val="20"/>
                <w:szCs w:val="20"/>
                <w:u w:val="none"/>
              </w:rPr>
              <w:t xml:space="preserve"> onto support  </w:t>
            </w:r>
            <w:r>
              <w:rPr>
                <w:b/>
                <w:bCs/>
                <w:color w:val="00274C"/>
                <w:position w:val="-2"/>
                <w:sz w:val="20"/>
                <w:szCs w:val="20"/>
                <w:u w:val="none"/>
              </w:rPr>
              <w:t xml:space="preserve">D </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9576311" name="name85836971bc178358b"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33686971bc178358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477880" name="name55216971bc178eec4"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54096971bc178eeb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7257"/>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5.4</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665329" name="name29636971bc179b125"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34616971bc179b11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Air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653858" name="name17436971bc17a1e7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116971bc17a1e7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w:t>
            </w:r>
            <w:r>
              <w:rPr>
                <w:color w:val="00274C"/>
                <w:position w:val="-2"/>
                <w:sz w:val="20"/>
                <w:szCs w:val="20"/>
                <w:u w:val="none"/>
              </w:rPr>
              <w:t xml:space="preserve"> and </w:t>
            </w:r>
            <w:r>
              <w:rPr>
                <w:b/>
                <w:bCs/>
                <w:color w:val="00274C"/>
                <w:position w:val="-2"/>
                <w:sz w:val="20"/>
                <w:szCs w:val="20"/>
                <w:u w:val="none"/>
              </w:rPr>
              <w:t xml:space="preserve">D</w:t>
            </w:r>
            <w:r>
              <w:rPr>
                <w:color w:val="00274C"/>
                <w:position w:val="-2"/>
                <w:sz w:val="20"/>
                <w:szCs w:val="20"/>
                <w:u w:val="none"/>
              </w:rPr>
              <w:t xml:space="preserve">  with a damp cloth.</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4235292" name="name54016971bc17adf91"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46696971bc17adf8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8934132" name="name88616971bc17b9109"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13536971bc17b910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Alternator belt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7267"/>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7267"/>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25552766" name="name60396971bc17c2f74"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79186971bc17c2f6f" cstate="print"/>
                          <a:stretch>
                            <a:fillRect/>
                          </a:stretch>
                        </pic:blipFill>
                        <pic:spPr>
                          <a:xfrm>
                            <a:off x="0" y="0"/>
                            <a:ext cx="2239200" cy="3355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32447163" name="name10126971bc17cc22d"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17116971bc17cc228"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REMOVE</w:t>
            </w:r>
          </w:p>
          <w:p/>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63426123" name="name28756971bc17d48df"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11586971bc17d48da"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INTALL</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Rubber hoses</w:t>
            </w:r>
          </w:p>
        </w:tc>
      </w:tr>
      <w:tr>
        <w:trPr>
          <w:trHeight w:val="0" w:hRule="atLeast"/>
        </w:trPr>
        <w:tc>
          <w:tcPr>
            <w:tcW w:w="0" w:type="auto"/>
            <w:tcMar>
              <w:top w:w="150" w:type="dxa"/>
              <w:left w:w="150" w:type="dxa"/>
              <w:bottom w:w="150" w:type="dxa"/>
              <w:right w:w="150" w:type="dxa"/>
            </w:tcMar>
            <w:vAlign w:val="center"/>
          </w:tcPr>
          <w:p>
            <w:pPr>
              <w:numPr>
                <w:ilvl w:val="0"/>
                <w:numId w:val="7257"/>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074939" name="name60306971bc17dc2f9"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52446971bc17dc2f4"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0466936" name="name79296971bc17e8ce3"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88516971bc17e8cd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7257"/>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Tighten the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  </w:t>
            </w:r>
            <w:r>
              <w:rPr>
                <w:b/>
                <w:bCs/>
                <w:color w:val="00274C"/>
                <w:position w:val="-2"/>
                <w:sz w:val="20"/>
                <w:szCs w:val="20"/>
                <w:u w:val="none"/>
              </w:rPr>
              <w:t xml:space="preserve">35 Nm</w:t>
            </w: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4919533" name="name29896971bc18046fb"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22326971bc18046f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5872748" name="name61496971bc18102e8"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18036971bc18102e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0509919" name="name40746971bc18202bc"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62736971bc18202b7"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93245382" name="name73536971bc182fc5d"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38636971bc182fc58"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3782165" name="name17556971bc183e7b5"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63216971bc183e7b0" cstate="print"/>
                          <a:stretch>
                            <a:fillRect/>
                          </a:stretch>
                        </pic:blipFill>
                        <pic:spPr>
                          <a:xfrm>
                            <a:off x="0" y="0"/>
                            <a:ext cx="2239200" cy="16848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9215097" name="name20456971bc1850ac2" descr="Cap_5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2.png"/>
                          <pic:cNvPicPr/>
                        </pic:nvPicPr>
                        <pic:blipFill>
                          <a:blip r:embed="rId32676971bc1850ab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50005" name="name45296971bc185e783" descr="Cap_5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1.png"/>
                          <pic:cNvPicPr/>
                        </pic:nvPicPr>
                        <pic:blipFill>
                          <a:blip r:embed="rId57666971bc185e77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7257"/>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7257"/>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cap.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2937397" name="name32356971bc1867458"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11236971bc186745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3911921" name="name11956971bc186d346"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47326971bc186d34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line hose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5512547" name="name30176971bc187ad7c"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73016971bc187ad76" cstate="print"/>
                          <a:stretch>
                            <a:fillRect/>
                          </a:stretch>
                        </pic:blipFill>
                        <pic:spPr>
                          <a:xfrm>
                            <a:off x="0" y="0"/>
                            <a:ext cx="2239200" cy="1684800"/>
                          </a:xfrm>
                          <a:prstGeom prst="rect">
                            <a:avLst/>
                          </a:prstGeom>
                          <a:ln w="0">
                            <a:noFill/>
                          </a:ln>
                        </pic:spPr>
                      </pic:pic>
                    </a:graphicData>
                  </a:graphic>
                </wp:inline>
              </w:drawing>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7267">
    <w:multiLevelType w:val="hybridMultilevel"/>
    <w:lvl w:ilvl="0" w:tplc="24594633">
      <w:start w:val="1"/>
      <w:numFmt w:val="decimal"/>
      <w:lvlText w:val="%1."/>
      <w:lvlJc w:val="left"/>
      <w:pPr>
        <w:ind w:left="720" w:hanging="360"/>
      </w:pPr>
    </w:lvl>
    <w:lvl w:ilvl="1" w:tplc="24594633" w:tentative="1">
      <w:start w:val="1"/>
      <w:numFmt w:val="lowerLetter"/>
      <w:lvlText w:val="%2."/>
      <w:lvlJc w:val="left"/>
      <w:pPr>
        <w:ind w:left="1440" w:hanging="360"/>
      </w:pPr>
    </w:lvl>
    <w:lvl w:ilvl="2" w:tplc="24594633" w:tentative="1">
      <w:start w:val="1"/>
      <w:numFmt w:val="lowerRoman"/>
      <w:lvlText w:val="%3."/>
      <w:lvlJc w:val="right"/>
      <w:pPr>
        <w:ind w:left="2160" w:hanging="180"/>
      </w:pPr>
    </w:lvl>
    <w:lvl w:ilvl="3" w:tplc="24594633" w:tentative="1">
      <w:start w:val="1"/>
      <w:numFmt w:val="decimal"/>
      <w:lvlText w:val="%4."/>
      <w:lvlJc w:val="left"/>
      <w:pPr>
        <w:ind w:left="2880" w:hanging="360"/>
      </w:pPr>
    </w:lvl>
    <w:lvl w:ilvl="4" w:tplc="24594633" w:tentative="1">
      <w:start w:val="1"/>
      <w:numFmt w:val="lowerLetter"/>
      <w:lvlText w:val="%5."/>
      <w:lvlJc w:val="left"/>
      <w:pPr>
        <w:ind w:left="3600" w:hanging="360"/>
      </w:pPr>
    </w:lvl>
    <w:lvl w:ilvl="5" w:tplc="24594633" w:tentative="1">
      <w:start w:val="1"/>
      <w:numFmt w:val="lowerRoman"/>
      <w:lvlText w:val="%6."/>
      <w:lvlJc w:val="right"/>
      <w:pPr>
        <w:ind w:left="4320" w:hanging="180"/>
      </w:pPr>
    </w:lvl>
    <w:lvl w:ilvl="6" w:tplc="24594633" w:tentative="1">
      <w:start w:val="1"/>
      <w:numFmt w:val="decimal"/>
      <w:lvlText w:val="%7."/>
      <w:lvlJc w:val="left"/>
      <w:pPr>
        <w:ind w:left="5040" w:hanging="360"/>
      </w:pPr>
    </w:lvl>
    <w:lvl w:ilvl="7" w:tplc="24594633" w:tentative="1">
      <w:start w:val="1"/>
      <w:numFmt w:val="lowerLetter"/>
      <w:lvlText w:val="%8."/>
      <w:lvlJc w:val="left"/>
      <w:pPr>
        <w:ind w:left="5760" w:hanging="360"/>
      </w:pPr>
    </w:lvl>
    <w:lvl w:ilvl="8" w:tplc="24594633" w:tentative="1">
      <w:start w:val="1"/>
      <w:numFmt w:val="lowerRoman"/>
      <w:lvlText w:val="%9."/>
      <w:lvlJc w:val="right"/>
      <w:pPr>
        <w:ind w:left="6480" w:hanging="180"/>
      </w:pPr>
    </w:lvl>
  </w:abstractNum>
  <w:abstractNum w:abstractNumId="7266">
    <w:multiLevelType w:val="hybridMultilevel"/>
    <w:lvl w:ilvl="0" w:tplc="58877509">
      <w:start w:val="1"/>
      <w:numFmt w:val="decimal"/>
      <w:lvlText w:val="%1."/>
      <w:lvlJc w:val="left"/>
      <w:pPr>
        <w:ind w:left="720" w:hanging="360"/>
      </w:pPr>
    </w:lvl>
    <w:lvl w:ilvl="1" w:tplc="58877509" w:tentative="1">
      <w:start w:val="1"/>
      <w:numFmt w:val="lowerLetter"/>
      <w:lvlText w:val="%2."/>
      <w:lvlJc w:val="left"/>
      <w:pPr>
        <w:ind w:left="1440" w:hanging="360"/>
      </w:pPr>
    </w:lvl>
    <w:lvl w:ilvl="2" w:tplc="58877509" w:tentative="1">
      <w:start w:val="1"/>
      <w:numFmt w:val="lowerRoman"/>
      <w:lvlText w:val="%3."/>
      <w:lvlJc w:val="right"/>
      <w:pPr>
        <w:ind w:left="2160" w:hanging="180"/>
      </w:pPr>
    </w:lvl>
    <w:lvl w:ilvl="3" w:tplc="58877509" w:tentative="1">
      <w:start w:val="1"/>
      <w:numFmt w:val="decimal"/>
      <w:lvlText w:val="%4."/>
      <w:lvlJc w:val="left"/>
      <w:pPr>
        <w:ind w:left="2880" w:hanging="360"/>
      </w:pPr>
    </w:lvl>
    <w:lvl w:ilvl="4" w:tplc="58877509" w:tentative="1">
      <w:start w:val="1"/>
      <w:numFmt w:val="lowerLetter"/>
      <w:lvlText w:val="%5."/>
      <w:lvlJc w:val="left"/>
      <w:pPr>
        <w:ind w:left="3600" w:hanging="360"/>
      </w:pPr>
    </w:lvl>
    <w:lvl w:ilvl="5" w:tplc="58877509" w:tentative="1">
      <w:start w:val="1"/>
      <w:numFmt w:val="lowerRoman"/>
      <w:lvlText w:val="%6."/>
      <w:lvlJc w:val="right"/>
      <w:pPr>
        <w:ind w:left="4320" w:hanging="180"/>
      </w:pPr>
    </w:lvl>
    <w:lvl w:ilvl="6" w:tplc="58877509" w:tentative="1">
      <w:start w:val="1"/>
      <w:numFmt w:val="decimal"/>
      <w:lvlText w:val="%7."/>
      <w:lvlJc w:val="left"/>
      <w:pPr>
        <w:ind w:left="5040" w:hanging="360"/>
      </w:pPr>
    </w:lvl>
    <w:lvl w:ilvl="7" w:tplc="58877509" w:tentative="1">
      <w:start w:val="1"/>
      <w:numFmt w:val="lowerLetter"/>
      <w:lvlText w:val="%8."/>
      <w:lvlJc w:val="left"/>
      <w:pPr>
        <w:ind w:left="5760" w:hanging="360"/>
      </w:pPr>
    </w:lvl>
    <w:lvl w:ilvl="8" w:tplc="58877509" w:tentative="1">
      <w:start w:val="1"/>
      <w:numFmt w:val="lowerRoman"/>
      <w:lvlText w:val="%9."/>
      <w:lvlJc w:val="right"/>
      <w:pPr>
        <w:ind w:left="6480" w:hanging="180"/>
      </w:pPr>
    </w:lvl>
  </w:abstractNum>
  <w:abstractNum w:abstractNumId="7265">
    <w:multiLevelType w:val="hybridMultilevel"/>
    <w:lvl w:ilvl="0" w:tplc="68482809">
      <w:start w:val="1"/>
      <w:numFmt w:val="decimal"/>
      <w:lvlText w:val="%1."/>
      <w:lvlJc w:val="left"/>
      <w:pPr>
        <w:ind w:left="720" w:hanging="360"/>
      </w:pPr>
    </w:lvl>
    <w:lvl w:ilvl="1" w:tplc="68482809" w:tentative="1">
      <w:start w:val="1"/>
      <w:numFmt w:val="lowerLetter"/>
      <w:lvlText w:val="%2."/>
      <w:lvlJc w:val="left"/>
      <w:pPr>
        <w:ind w:left="1440" w:hanging="360"/>
      </w:pPr>
    </w:lvl>
    <w:lvl w:ilvl="2" w:tplc="68482809" w:tentative="1">
      <w:start w:val="1"/>
      <w:numFmt w:val="lowerRoman"/>
      <w:lvlText w:val="%3."/>
      <w:lvlJc w:val="right"/>
      <w:pPr>
        <w:ind w:left="2160" w:hanging="180"/>
      </w:pPr>
    </w:lvl>
    <w:lvl w:ilvl="3" w:tplc="68482809" w:tentative="1">
      <w:start w:val="1"/>
      <w:numFmt w:val="decimal"/>
      <w:lvlText w:val="%4."/>
      <w:lvlJc w:val="left"/>
      <w:pPr>
        <w:ind w:left="2880" w:hanging="360"/>
      </w:pPr>
    </w:lvl>
    <w:lvl w:ilvl="4" w:tplc="68482809" w:tentative="1">
      <w:start w:val="1"/>
      <w:numFmt w:val="lowerLetter"/>
      <w:lvlText w:val="%5."/>
      <w:lvlJc w:val="left"/>
      <w:pPr>
        <w:ind w:left="3600" w:hanging="360"/>
      </w:pPr>
    </w:lvl>
    <w:lvl w:ilvl="5" w:tplc="68482809" w:tentative="1">
      <w:start w:val="1"/>
      <w:numFmt w:val="lowerRoman"/>
      <w:lvlText w:val="%6."/>
      <w:lvlJc w:val="right"/>
      <w:pPr>
        <w:ind w:left="4320" w:hanging="180"/>
      </w:pPr>
    </w:lvl>
    <w:lvl w:ilvl="6" w:tplc="68482809" w:tentative="1">
      <w:start w:val="1"/>
      <w:numFmt w:val="decimal"/>
      <w:lvlText w:val="%7."/>
      <w:lvlJc w:val="left"/>
      <w:pPr>
        <w:ind w:left="5040" w:hanging="360"/>
      </w:pPr>
    </w:lvl>
    <w:lvl w:ilvl="7" w:tplc="68482809" w:tentative="1">
      <w:start w:val="1"/>
      <w:numFmt w:val="lowerLetter"/>
      <w:lvlText w:val="%8."/>
      <w:lvlJc w:val="left"/>
      <w:pPr>
        <w:ind w:left="5760" w:hanging="360"/>
      </w:pPr>
    </w:lvl>
    <w:lvl w:ilvl="8" w:tplc="68482809" w:tentative="1">
      <w:start w:val="1"/>
      <w:numFmt w:val="lowerRoman"/>
      <w:lvlText w:val="%9."/>
      <w:lvlJc w:val="right"/>
      <w:pPr>
        <w:ind w:left="6480" w:hanging="180"/>
      </w:pPr>
    </w:lvl>
  </w:abstractNum>
  <w:abstractNum w:abstractNumId="7264">
    <w:multiLevelType w:val="hybridMultilevel"/>
    <w:lvl w:ilvl="0" w:tplc="15975936">
      <w:start w:val="1"/>
      <w:numFmt w:val="decimal"/>
      <w:lvlText w:val="%1."/>
      <w:lvlJc w:val="left"/>
      <w:pPr>
        <w:ind w:left="720" w:hanging="360"/>
      </w:pPr>
    </w:lvl>
    <w:lvl w:ilvl="1" w:tplc="15975936" w:tentative="1">
      <w:start w:val="1"/>
      <w:numFmt w:val="lowerLetter"/>
      <w:lvlText w:val="%2."/>
      <w:lvlJc w:val="left"/>
      <w:pPr>
        <w:ind w:left="1440" w:hanging="360"/>
      </w:pPr>
    </w:lvl>
    <w:lvl w:ilvl="2" w:tplc="15975936" w:tentative="1">
      <w:start w:val="1"/>
      <w:numFmt w:val="lowerRoman"/>
      <w:lvlText w:val="%3."/>
      <w:lvlJc w:val="right"/>
      <w:pPr>
        <w:ind w:left="2160" w:hanging="180"/>
      </w:pPr>
    </w:lvl>
    <w:lvl w:ilvl="3" w:tplc="15975936" w:tentative="1">
      <w:start w:val="1"/>
      <w:numFmt w:val="decimal"/>
      <w:lvlText w:val="%4."/>
      <w:lvlJc w:val="left"/>
      <w:pPr>
        <w:ind w:left="2880" w:hanging="360"/>
      </w:pPr>
    </w:lvl>
    <w:lvl w:ilvl="4" w:tplc="15975936" w:tentative="1">
      <w:start w:val="1"/>
      <w:numFmt w:val="lowerLetter"/>
      <w:lvlText w:val="%5."/>
      <w:lvlJc w:val="left"/>
      <w:pPr>
        <w:ind w:left="3600" w:hanging="360"/>
      </w:pPr>
    </w:lvl>
    <w:lvl w:ilvl="5" w:tplc="15975936" w:tentative="1">
      <w:start w:val="1"/>
      <w:numFmt w:val="lowerRoman"/>
      <w:lvlText w:val="%6."/>
      <w:lvlJc w:val="right"/>
      <w:pPr>
        <w:ind w:left="4320" w:hanging="180"/>
      </w:pPr>
    </w:lvl>
    <w:lvl w:ilvl="6" w:tplc="15975936" w:tentative="1">
      <w:start w:val="1"/>
      <w:numFmt w:val="decimal"/>
      <w:lvlText w:val="%7."/>
      <w:lvlJc w:val="left"/>
      <w:pPr>
        <w:ind w:left="5040" w:hanging="360"/>
      </w:pPr>
    </w:lvl>
    <w:lvl w:ilvl="7" w:tplc="15975936" w:tentative="1">
      <w:start w:val="1"/>
      <w:numFmt w:val="lowerLetter"/>
      <w:lvlText w:val="%8."/>
      <w:lvlJc w:val="left"/>
      <w:pPr>
        <w:ind w:left="5760" w:hanging="360"/>
      </w:pPr>
    </w:lvl>
    <w:lvl w:ilvl="8" w:tplc="15975936" w:tentative="1">
      <w:start w:val="1"/>
      <w:numFmt w:val="lowerRoman"/>
      <w:lvlText w:val="%9."/>
      <w:lvlJc w:val="right"/>
      <w:pPr>
        <w:ind w:left="6480" w:hanging="180"/>
      </w:pPr>
    </w:lvl>
  </w:abstractNum>
  <w:abstractNum w:abstractNumId="7263">
    <w:multiLevelType w:val="hybridMultilevel"/>
    <w:lvl w:ilvl="0" w:tplc="85613309">
      <w:start w:val="1"/>
      <w:numFmt w:val="decimal"/>
      <w:lvlText w:val="%1."/>
      <w:lvlJc w:val="left"/>
      <w:pPr>
        <w:ind w:left="720" w:hanging="360"/>
      </w:pPr>
    </w:lvl>
    <w:lvl w:ilvl="1" w:tplc="85613309" w:tentative="1">
      <w:start w:val="1"/>
      <w:numFmt w:val="lowerLetter"/>
      <w:lvlText w:val="%2."/>
      <w:lvlJc w:val="left"/>
      <w:pPr>
        <w:ind w:left="1440" w:hanging="360"/>
      </w:pPr>
    </w:lvl>
    <w:lvl w:ilvl="2" w:tplc="85613309" w:tentative="1">
      <w:start w:val="1"/>
      <w:numFmt w:val="lowerRoman"/>
      <w:lvlText w:val="%3."/>
      <w:lvlJc w:val="right"/>
      <w:pPr>
        <w:ind w:left="2160" w:hanging="180"/>
      </w:pPr>
    </w:lvl>
    <w:lvl w:ilvl="3" w:tplc="85613309" w:tentative="1">
      <w:start w:val="1"/>
      <w:numFmt w:val="decimal"/>
      <w:lvlText w:val="%4."/>
      <w:lvlJc w:val="left"/>
      <w:pPr>
        <w:ind w:left="2880" w:hanging="360"/>
      </w:pPr>
    </w:lvl>
    <w:lvl w:ilvl="4" w:tplc="85613309" w:tentative="1">
      <w:start w:val="1"/>
      <w:numFmt w:val="lowerLetter"/>
      <w:lvlText w:val="%5."/>
      <w:lvlJc w:val="left"/>
      <w:pPr>
        <w:ind w:left="3600" w:hanging="360"/>
      </w:pPr>
    </w:lvl>
    <w:lvl w:ilvl="5" w:tplc="85613309" w:tentative="1">
      <w:start w:val="1"/>
      <w:numFmt w:val="lowerRoman"/>
      <w:lvlText w:val="%6."/>
      <w:lvlJc w:val="right"/>
      <w:pPr>
        <w:ind w:left="4320" w:hanging="180"/>
      </w:pPr>
    </w:lvl>
    <w:lvl w:ilvl="6" w:tplc="85613309" w:tentative="1">
      <w:start w:val="1"/>
      <w:numFmt w:val="decimal"/>
      <w:lvlText w:val="%7."/>
      <w:lvlJc w:val="left"/>
      <w:pPr>
        <w:ind w:left="5040" w:hanging="360"/>
      </w:pPr>
    </w:lvl>
    <w:lvl w:ilvl="7" w:tplc="85613309" w:tentative="1">
      <w:start w:val="1"/>
      <w:numFmt w:val="lowerLetter"/>
      <w:lvlText w:val="%8."/>
      <w:lvlJc w:val="left"/>
      <w:pPr>
        <w:ind w:left="5760" w:hanging="360"/>
      </w:pPr>
    </w:lvl>
    <w:lvl w:ilvl="8" w:tplc="85613309" w:tentative="1">
      <w:start w:val="1"/>
      <w:numFmt w:val="lowerRoman"/>
      <w:lvlText w:val="%9."/>
      <w:lvlJc w:val="right"/>
      <w:pPr>
        <w:ind w:left="6480" w:hanging="180"/>
      </w:pPr>
    </w:lvl>
  </w:abstractNum>
  <w:abstractNum w:abstractNumId="7262">
    <w:multiLevelType w:val="hybridMultilevel"/>
    <w:lvl w:ilvl="0" w:tplc="47532985">
      <w:start w:val="1"/>
      <w:numFmt w:val="decimal"/>
      <w:lvlText w:val="%1."/>
      <w:lvlJc w:val="left"/>
      <w:pPr>
        <w:ind w:left="720" w:hanging="360"/>
      </w:pPr>
    </w:lvl>
    <w:lvl w:ilvl="1" w:tplc="47532985" w:tentative="1">
      <w:start w:val="1"/>
      <w:numFmt w:val="lowerLetter"/>
      <w:lvlText w:val="%2."/>
      <w:lvlJc w:val="left"/>
      <w:pPr>
        <w:ind w:left="1440" w:hanging="360"/>
      </w:pPr>
    </w:lvl>
    <w:lvl w:ilvl="2" w:tplc="47532985" w:tentative="1">
      <w:start w:val="1"/>
      <w:numFmt w:val="lowerRoman"/>
      <w:lvlText w:val="%3."/>
      <w:lvlJc w:val="right"/>
      <w:pPr>
        <w:ind w:left="2160" w:hanging="180"/>
      </w:pPr>
    </w:lvl>
    <w:lvl w:ilvl="3" w:tplc="47532985" w:tentative="1">
      <w:start w:val="1"/>
      <w:numFmt w:val="decimal"/>
      <w:lvlText w:val="%4."/>
      <w:lvlJc w:val="left"/>
      <w:pPr>
        <w:ind w:left="2880" w:hanging="360"/>
      </w:pPr>
    </w:lvl>
    <w:lvl w:ilvl="4" w:tplc="47532985" w:tentative="1">
      <w:start w:val="1"/>
      <w:numFmt w:val="lowerLetter"/>
      <w:lvlText w:val="%5."/>
      <w:lvlJc w:val="left"/>
      <w:pPr>
        <w:ind w:left="3600" w:hanging="360"/>
      </w:pPr>
    </w:lvl>
    <w:lvl w:ilvl="5" w:tplc="47532985" w:tentative="1">
      <w:start w:val="1"/>
      <w:numFmt w:val="lowerRoman"/>
      <w:lvlText w:val="%6."/>
      <w:lvlJc w:val="right"/>
      <w:pPr>
        <w:ind w:left="4320" w:hanging="180"/>
      </w:pPr>
    </w:lvl>
    <w:lvl w:ilvl="6" w:tplc="47532985" w:tentative="1">
      <w:start w:val="1"/>
      <w:numFmt w:val="decimal"/>
      <w:lvlText w:val="%7."/>
      <w:lvlJc w:val="left"/>
      <w:pPr>
        <w:ind w:left="5040" w:hanging="360"/>
      </w:pPr>
    </w:lvl>
    <w:lvl w:ilvl="7" w:tplc="47532985" w:tentative="1">
      <w:start w:val="1"/>
      <w:numFmt w:val="lowerLetter"/>
      <w:lvlText w:val="%8."/>
      <w:lvlJc w:val="left"/>
      <w:pPr>
        <w:ind w:left="5760" w:hanging="360"/>
      </w:pPr>
    </w:lvl>
    <w:lvl w:ilvl="8" w:tplc="47532985" w:tentative="1">
      <w:start w:val="1"/>
      <w:numFmt w:val="lowerRoman"/>
      <w:lvlText w:val="%9."/>
      <w:lvlJc w:val="right"/>
      <w:pPr>
        <w:ind w:left="6480" w:hanging="180"/>
      </w:pPr>
    </w:lvl>
  </w:abstractNum>
  <w:abstractNum w:abstractNumId="7261">
    <w:multiLevelType w:val="hybridMultilevel"/>
    <w:lvl w:ilvl="0" w:tplc="67033949">
      <w:start w:val="1"/>
      <w:numFmt w:val="decimal"/>
      <w:lvlText w:val="%1."/>
      <w:lvlJc w:val="left"/>
      <w:pPr>
        <w:ind w:left="720" w:hanging="360"/>
      </w:pPr>
    </w:lvl>
    <w:lvl w:ilvl="1" w:tplc="67033949" w:tentative="1">
      <w:start w:val="1"/>
      <w:numFmt w:val="lowerLetter"/>
      <w:lvlText w:val="%2."/>
      <w:lvlJc w:val="left"/>
      <w:pPr>
        <w:ind w:left="1440" w:hanging="360"/>
      </w:pPr>
    </w:lvl>
    <w:lvl w:ilvl="2" w:tplc="67033949" w:tentative="1">
      <w:start w:val="1"/>
      <w:numFmt w:val="lowerRoman"/>
      <w:lvlText w:val="%3."/>
      <w:lvlJc w:val="right"/>
      <w:pPr>
        <w:ind w:left="2160" w:hanging="180"/>
      </w:pPr>
    </w:lvl>
    <w:lvl w:ilvl="3" w:tplc="67033949" w:tentative="1">
      <w:start w:val="1"/>
      <w:numFmt w:val="decimal"/>
      <w:lvlText w:val="%4."/>
      <w:lvlJc w:val="left"/>
      <w:pPr>
        <w:ind w:left="2880" w:hanging="360"/>
      </w:pPr>
    </w:lvl>
    <w:lvl w:ilvl="4" w:tplc="67033949" w:tentative="1">
      <w:start w:val="1"/>
      <w:numFmt w:val="lowerLetter"/>
      <w:lvlText w:val="%5."/>
      <w:lvlJc w:val="left"/>
      <w:pPr>
        <w:ind w:left="3600" w:hanging="360"/>
      </w:pPr>
    </w:lvl>
    <w:lvl w:ilvl="5" w:tplc="67033949" w:tentative="1">
      <w:start w:val="1"/>
      <w:numFmt w:val="lowerRoman"/>
      <w:lvlText w:val="%6."/>
      <w:lvlJc w:val="right"/>
      <w:pPr>
        <w:ind w:left="4320" w:hanging="180"/>
      </w:pPr>
    </w:lvl>
    <w:lvl w:ilvl="6" w:tplc="67033949" w:tentative="1">
      <w:start w:val="1"/>
      <w:numFmt w:val="decimal"/>
      <w:lvlText w:val="%7."/>
      <w:lvlJc w:val="left"/>
      <w:pPr>
        <w:ind w:left="5040" w:hanging="360"/>
      </w:pPr>
    </w:lvl>
    <w:lvl w:ilvl="7" w:tplc="67033949" w:tentative="1">
      <w:start w:val="1"/>
      <w:numFmt w:val="lowerLetter"/>
      <w:lvlText w:val="%8."/>
      <w:lvlJc w:val="left"/>
      <w:pPr>
        <w:ind w:left="5760" w:hanging="360"/>
      </w:pPr>
    </w:lvl>
    <w:lvl w:ilvl="8" w:tplc="67033949" w:tentative="1">
      <w:start w:val="1"/>
      <w:numFmt w:val="lowerRoman"/>
      <w:lvlText w:val="%9."/>
      <w:lvlJc w:val="right"/>
      <w:pPr>
        <w:ind w:left="6480" w:hanging="180"/>
      </w:pPr>
    </w:lvl>
  </w:abstractNum>
  <w:abstractNum w:abstractNumId="7260">
    <w:multiLevelType w:val="hybridMultilevel"/>
    <w:lvl w:ilvl="0" w:tplc="50717829">
      <w:start w:val="1"/>
      <w:numFmt w:val="decimal"/>
      <w:lvlText w:val="%1."/>
      <w:lvlJc w:val="left"/>
      <w:pPr>
        <w:ind w:left="720" w:hanging="360"/>
      </w:pPr>
    </w:lvl>
    <w:lvl w:ilvl="1" w:tplc="50717829" w:tentative="1">
      <w:start w:val="1"/>
      <w:numFmt w:val="lowerLetter"/>
      <w:lvlText w:val="%2."/>
      <w:lvlJc w:val="left"/>
      <w:pPr>
        <w:ind w:left="1440" w:hanging="360"/>
      </w:pPr>
    </w:lvl>
    <w:lvl w:ilvl="2" w:tplc="50717829" w:tentative="1">
      <w:start w:val="1"/>
      <w:numFmt w:val="lowerRoman"/>
      <w:lvlText w:val="%3."/>
      <w:lvlJc w:val="right"/>
      <w:pPr>
        <w:ind w:left="2160" w:hanging="180"/>
      </w:pPr>
    </w:lvl>
    <w:lvl w:ilvl="3" w:tplc="50717829" w:tentative="1">
      <w:start w:val="1"/>
      <w:numFmt w:val="decimal"/>
      <w:lvlText w:val="%4."/>
      <w:lvlJc w:val="left"/>
      <w:pPr>
        <w:ind w:left="2880" w:hanging="360"/>
      </w:pPr>
    </w:lvl>
    <w:lvl w:ilvl="4" w:tplc="50717829" w:tentative="1">
      <w:start w:val="1"/>
      <w:numFmt w:val="lowerLetter"/>
      <w:lvlText w:val="%5."/>
      <w:lvlJc w:val="left"/>
      <w:pPr>
        <w:ind w:left="3600" w:hanging="360"/>
      </w:pPr>
    </w:lvl>
    <w:lvl w:ilvl="5" w:tplc="50717829" w:tentative="1">
      <w:start w:val="1"/>
      <w:numFmt w:val="lowerRoman"/>
      <w:lvlText w:val="%6."/>
      <w:lvlJc w:val="right"/>
      <w:pPr>
        <w:ind w:left="4320" w:hanging="180"/>
      </w:pPr>
    </w:lvl>
    <w:lvl w:ilvl="6" w:tplc="50717829" w:tentative="1">
      <w:start w:val="1"/>
      <w:numFmt w:val="decimal"/>
      <w:lvlText w:val="%7."/>
      <w:lvlJc w:val="left"/>
      <w:pPr>
        <w:ind w:left="5040" w:hanging="360"/>
      </w:pPr>
    </w:lvl>
    <w:lvl w:ilvl="7" w:tplc="50717829" w:tentative="1">
      <w:start w:val="1"/>
      <w:numFmt w:val="lowerLetter"/>
      <w:lvlText w:val="%8."/>
      <w:lvlJc w:val="left"/>
      <w:pPr>
        <w:ind w:left="5760" w:hanging="360"/>
      </w:pPr>
    </w:lvl>
    <w:lvl w:ilvl="8" w:tplc="50717829" w:tentative="1">
      <w:start w:val="1"/>
      <w:numFmt w:val="lowerRoman"/>
      <w:lvlText w:val="%9."/>
      <w:lvlJc w:val="right"/>
      <w:pPr>
        <w:ind w:left="6480" w:hanging="180"/>
      </w:pPr>
    </w:lvl>
  </w:abstractNum>
  <w:abstractNum w:abstractNumId="7259">
    <w:multiLevelType w:val="hybridMultilevel"/>
    <w:lvl w:ilvl="0" w:tplc="33050954">
      <w:start w:val="1"/>
      <w:numFmt w:val="decimal"/>
      <w:lvlText w:val="%1."/>
      <w:lvlJc w:val="left"/>
      <w:pPr>
        <w:ind w:left="720" w:hanging="360"/>
      </w:pPr>
    </w:lvl>
    <w:lvl w:ilvl="1" w:tplc="33050954" w:tentative="1">
      <w:start w:val="1"/>
      <w:numFmt w:val="lowerLetter"/>
      <w:lvlText w:val="%2."/>
      <w:lvlJc w:val="left"/>
      <w:pPr>
        <w:ind w:left="1440" w:hanging="360"/>
      </w:pPr>
    </w:lvl>
    <w:lvl w:ilvl="2" w:tplc="33050954" w:tentative="1">
      <w:start w:val="1"/>
      <w:numFmt w:val="lowerRoman"/>
      <w:lvlText w:val="%3."/>
      <w:lvlJc w:val="right"/>
      <w:pPr>
        <w:ind w:left="2160" w:hanging="180"/>
      </w:pPr>
    </w:lvl>
    <w:lvl w:ilvl="3" w:tplc="33050954" w:tentative="1">
      <w:start w:val="1"/>
      <w:numFmt w:val="decimal"/>
      <w:lvlText w:val="%4."/>
      <w:lvlJc w:val="left"/>
      <w:pPr>
        <w:ind w:left="2880" w:hanging="360"/>
      </w:pPr>
    </w:lvl>
    <w:lvl w:ilvl="4" w:tplc="33050954" w:tentative="1">
      <w:start w:val="1"/>
      <w:numFmt w:val="lowerLetter"/>
      <w:lvlText w:val="%5."/>
      <w:lvlJc w:val="left"/>
      <w:pPr>
        <w:ind w:left="3600" w:hanging="360"/>
      </w:pPr>
    </w:lvl>
    <w:lvl w:ilvl="5" w:tplc="33050954" w:tentative="1">
      <w:start w:val="1"/>
      <w:numFmt w:val="lowerRoman"/>
      <w:lvlText w:val="%6."/>
      <w:lvlJc w:val="right"/>
      <w:pPr>
        <w:ind w:left="4320" w:hanging="180"/>
      </w:pPr>
    </w:lvl>
    <w:lvl w:ilvl="6" w:tplc="33050954" w:tentative="1">
      <w:start w:val="1"/>
      <w:numFmt w:val="decimal"/>
      <w:lvlText w:val="%7."/>
      <w:lvlJc w:val="left"/>
      <w:pPr>
        <w:ind w:left="5040" w:hanging="360"/>
      </w:pPr>
    </w:lvl>
    <w:lvl w:ilvl="7" w:tplc="33050954" w:tentative="1">
      <w:start w:val="1"/>
      <w:numFmt w:val="lowerLetter"/>
      <w:lvlText w:val="%8."/>
      <w:lvlJc w:val="left"/>
      <w:pPr>
        <w:ind w:left="5760" w:hanging="360"/>
      </w:pPr>
    </w:lvl>
    <w:lvl w:ilvl="8" w:tplc="33050954" w:tentative="1">
      <w:start w:val="1"/>
      <w:numFmt w:val="lowerRoman"/>
      <w:lvlText w:val="%9."/>
      <w:lvlJc w:val="right"/>
      <w:pPr>
        <w:ind w:left="6480" w:hanging="180"/>
      </w:pPr>
    </w:lvl>
  </w:abstractNum>
  <w:abstractNum w:abstractNumId="7258">
    <w:multiLevelType w:val="hybridMultilevel"/>
    <w:lvl w:ilvl="0" w:tplc="30772613">
      <w:start w:val="1"/>
      <w:numFmt w:val="decimal"/>
      <w:lvlText w:val="%1."/>
      <w:lvlJc w:val="left"/>
      <w:pPr>
        <w:ind w:left="720" w:hanging="360"/>
      </w:pPr>
    </w:lvl>
    <w:lvl w:ilvl="1" w:tplc="30772613" w:tentative="1">
      <w:start w:val="1"/>
      <w:numFmt w:val="lowerLetter"/>
      <w:lvlText w:val="%2."/>
      <w:lvlJc w:val="left"/>
      <w:pPr>
        <w:ind w:left="1440" w:hanging="360"/>
      </w:pPr>
    </w:lvl>
    <w:lvl w:ilvl="2" w:tplc="30772613" w:tentative="1">
      <w:start w:val="1"/>
      <w:numFmt w:val="lowerRoman"/>
      <w:lvlText w:val="%3."/>
      <w:lvlJc w:val="right"/>
      <w:pPr>
        <w:ind w:left="2160" w:hanging="180"/>
      </w:pPr>
    </w:lvl>
    <w:lvl w:ilvl="3" w:tplc="30772613" w:tentative="1">
      <w:start w:val="1"/>
      <w:numFmt w:val="decimal"/>
      <w:lvlText w:val="%4."/>
      <w:lvlJc w:val="left"/>
      <w:pPr>
        <w:ind w:left="2880" w:hanging="360"/>
      </w:pPr>
    </w:lvl>
    <w:lvl w:ilvl="4" w:tplc="30772613" w:tentative="1">
      <w:start w:val="1"/>
      <w:numFmt w:val="lowerLetter"/>
      <w:lvlText w:val="%5."/>
      <w:lvlJc w:val="left"/>
      <w:pPr>
        <w:ind w:left="3600" w:hanging="360"/>
      </w:pPr>
    </w:lvl>
    <w:lvl w:ilvl="5" w:tplc="30772613" w:tentative="1">
      <w:start w:val="1"/>
      <w:numFmt w:val="lowerRoman"/>
      <w:lvlText w:val="%6."/>
      <w:lvlJc w:val="right"/>
      <w:pPr>
        <w:ind w:left="4320" w:hanging="180"/>
      </w:pPr>
    </w:lvl>
    <w:lvl w:ilvl="6" w:tplc="30772613" w:tentative="1">
      <w:start w:val="1"/>
      <w:numFmt w:val="decimal"/>
      <w:lvlText w:val="%7."/>
      <w:lvlJc w:val="left"/>
      <w:pPr>
        <w:ind w:left="5040" w:hanging="360"/>
      </w:pPr>
    </w:lvl>
    <w:lvl w:ilvl="7" w:tplc="30772613" w:tentative="1">
      <w:start w:val="1"/>
      <w:numFmt w:val="lowerLetter"/>
      <w:lvlText w:val="%8."/>
      <w:lvlJc w:val="left"/>
      <w:pPr>
        <w:ind w:left="5760" w:hanging="360"/>
      </w:pPr>
    </w:lvl>
    <w:lvl w:ilvl="8" w:tplc="30772613" w:tentative="1">
      <w:start w:val="1"/>
      <w:numFmt w:val="lowerRoman"/>
      <w:lvlText w:val="%9."/>
      <w:lvlJc w:val="right"/>
      <w:pPr>
        <w:ind w:left="6480" w:hanging="180"/>
      </w:pPr>
    </w:lvl>
  </w:abstractNum>
  <w:abstractNum w:abstractNumId="7257">
    <w:multiLevelType w:val="hybridMultilevel"/>
    <w:lvl w:ilvl="0" w:tplc="5797266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257">
    <w:abstractNumId w:val="7257"/>
  </w:num>
  <w:num w:numId="7258">
    <w:abstractNumId w:val="7258"/>
  </w:num>
  <w:num w:numId="7259">
    <w:abstractNumId w:val="7259"/>
  </w:num>
  <w:num w:numId="7260">
    <w:abstractNumId w:val="7260"/>
  </w:num>
  <w:num w:numId="7261">
    <w:abstractNumId w:val="7261"/>
  </w:num>
  <w:num w:numId="7262">
    <w:abstractNumId w:val="7262"/>
  </w:num>
  <w:num w:numId="7263">
    <w:abstractNumId w:val="7263"/>
  </w:num>
  <w:num w:numId="7264">
    <w:abstractNumId w:val="7264"/>
  </w:num>
  <w:num w:numId="7265">
    <w:abstractNumId w:val="7265"/>
  </w:num>
  <w:num w:numId="7266">
    <w:abstractNumId w:val="7266"/>
  </w:num>
  <w:num w:numId="7267">
    <w:abstractNumId w:val="7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94541874" Type="http://schemas.openxmlformats.org/officeDocument/2006/relationships/comments" Target="comments.xml"/><Relationship Id="rId643864222" Type="http://schemas.microsoft.com/office/2011/relationships/commentsExtended" Target="commentsExtended.xml"/><Relationship Id="rId34074895" Type="http://schemas.openxmlformats.org/officeDocument/2006/relationships/image" Target="media/imgrId34074895.jpg"/><Relationship Id="rId95706971bc157a101" Type="http://schemas.openxmlformats.org/officeDocument/2006/relationships/image" Target="media/imgrId95706971bc157a101.jpg"/><Relationship Id="rId55306971bc158402e" Type="http://schemas.openxmlformats.org/officeDocument/2006/relationships/image" Target="media/imgrId55306971bc158402e.jpg"/><Relationship Id="rId76496971bc15994d0" Type="http://schemas.openxmlformats.org/officeDocument/2006/relationships/image" Target="media/imgrId76496971bc15994d0.png"/><Relationship Id="rId11116971bc15a5c38" Type="http://schemas.openxmlformats.org/officeDocument/2006/relationships/image" Target="media/imgrId11116971bc15a5c38.png"/><Relationship Id="rId26096971bc15b109f" Type="http://schemas.openxmlformats.org/officeDocument/2006/relationships/image" Target="media/imgrId26096971bc15b109f.png"/><Relationship Id="rId42486971bc15bfcac" Type="http://schemas.openxmlformats.org/officeDocument/2006/relationships/image" Target="media/imgrId42486971bc15bfcac.png"/><Relationship Id="rId18686971bc15ce48a" Type="http://schemas.openxmlformats.org/officeDocument/2006/relationships/image" Target="media/imgrId18686971bc15ce48a.png"/><Relationship Id="rId82116971bc15dda7b" Type="http://schemas.openxmlformats.org/officeDocument/2006/relationships/image" Target="media/imgrId82116971bc15dda7b.png"/><Relationship Id="rId61276971bc15e8f01" Type="http://schemas.openxmlformats.org/officeDocument/2006/relationships/image" Target="media/imgrId61276971bc15e8f01.png"/><Relationship Id="rId13896971bc1601599" Type="http://schemas.openxmlformats.org/officeDocument/2006/relationships/image" Target="media/imgrId13896971bc1601599.jpg"/><Relationship Id="rId58396971bc1615133" Type="http://schemas.openxmlformats.org/officeDocument/2006/relationships/image" Target="media/imgrId58396971bc1615133.png"/><Relationship Id="rId47916971bc161c8b8" Type="http://schemas.openxmlformats.org/officeDocument/2006/relationships/image" Target="media/imgrId47916971bc161c8b8.jpg"/><Relationship Id="rId47026971bc1624052" Type="http://schemas.openxmlformats.org/officeDocument/2006/relationships/image" Target="media/imgrId47026971bc1624052.jpg"/><Relationship Id="rId55586971bc163038c" Type="http://schemas.openxmlformats.org/officeDocument/2006/relationships/image" Target="media/imgrId55586971bc163038c.png"/><Relationship Id="rId82146971bc1636f98" Type="http://schemas.openxmlformats.org/officeDocument/2006/relationships/image" Target="media/imgrId82146971bc1636f98.jpg"/><Relationship Id="rId89626971bc163f0e5" Type="http://schemas.openxmlformats.org/officeDocument/2006/relationships/image" Target="media/imgrId89626971bc163f0e5.jpg"/><Relationship Id="rId73676971bc164bf03" Type="http://schemas.openxmlformats.org/officeDocument/2006/relationships/image" Target="media/imgrId73676971bc164bf03.png"/><Relationship Id="rId17396971bc1651ce5" Type="http://schemas.openxmlformats.org/officeDocument/2006/relationships/image" Target="media/imgrId17396971bc1651ce5.jpg"/><Relationship Id="rId87366971bc165962b" Type="http://schemas.openxmlformats.org/officeDocument/2006/relationships/image" Target="media/imgrId87366971bc165962b.jpg"/><Relationship Id="rId78166971bc1667647" Type="http://schemas.openxmlformats.org/officeDocument/2006/relationships/image" Target="media/imgrId78166971bc1667647.png"/><Relationship Id="rId88426971bc1671944" Type="http://schemas.openxmlformats.org/officeDocument/2006/relationships/image" Target="media/imgrId88426971bc1671944.png"/><Relationship Id="rId92786971bc167d322" Type="http://schemas.openxmlformats.org/officeDocument/2006/relationships/image" Target="media/imgrId92786971bc167d322.png"/><Relationship Id="rId85846971bc1688c17" Type="http://schemas.openxmlformats.org/officeDocument/2006/relationships/image" Target="media/imgrId85846971bc1688c17.png"/><Relationship Id="rId29246971bc1694aa7" Type="http://schemas.openxmlformats.org/officeDocument/2006/relationships/image" Target="media/imgrId29246971bc1694aa7.png"/><Relationship Id="rId41596971bc16a1c4d" Type="http://schemas.openxmlformats.org/officeDocument/2006/relationships/image" Target="media/imgrId41596971bc16a1c4d.png"/><Relationship Id="rId66206971bc16b1746" Type="http://schemas.openxmlformats.org/officeDocument/2006/relationships/image" Target="media/imgrId66206971bc16b1746.png"/><Relationship Id="rId54976971bc16b8b06" Type="http://schemas.openxmlformats.org/officeDocument/2006/relationships/image" Target="media/imgrId54976971bc16b8b06.jpg"/><Relationship Id="rId84526971bc16c04f7" Type="http://schemas.openxmlformats.org/officeDocument/2006/relationships/image" Target="media/imgrId84526971bc16c04f7.jpg"/><Relationship Id="rId71556971bc16c86bf" Type="http://schemas.openxmlformats.org/officeDocument/2006/relationships/image" Target="media/imgrId71556971bc16c86bf.jpg"/><Relationship Id="rId33776971bc16dbb1a" Type="http://schemas.openxmlformats.org/officeDocument/2006/relationships/image" Target="media/imgrId33776971bc16dbb1a.png"/><Relationship Id="rId34146971bc16e6ed6" Type="http://schemas.openxmlformats.org/officeDocument/2006/relationships/image" Target="media/imgrId34146971bc16e6ed6.png"/><Relationship Id="rId46976971bc16ef006" Type="http://schemas.openxmlformats.org/officeDocument/2006/relationships/image" Target="media/imgrId46976971bc16ef006.png"/><Relationship Id="rId98496971bc1702754" Type="http://schemas.openxmlformats.org/officeDocument/2006/relationships/image" Target="media/imgrId98496971bc1702754.png"/><Relationship Id="rId26346971bc170c363" Type="http://schemas.openxmlformats.org/officeDocument/2006/relationships/image" Target="media/imgrId26346971bc170c363.png"/><Relationship Id="rId71136971bc1714614" Type="http://schemas.openxmlformats.org/officeDocument/2006/relationships/image" Target="media/imgrId71136971bc1714614.png"/><Relationship Id="rId19916971bc1722b77" Type="http://schemas.openxmlformats.org/officeDocument/2006/relationships/image" Target="media/imgrId19916971bc1722b77.png"/><Relationship Id="rId55516971bc172dc7c" Type="http://schemas.openxmlformats.org/officeDocument/2006/relationships/image" Target="media/imgrId55516971bc172dc7c.png"/><Relationship Id="rId29176971bc1738ac0" Type="http://schemas.openxmlformats.org/officeDocument/2006/relationships/image" Target="media/imgrId29176971bc1738ac0.png"/><Relationship Id="rId53426971bc17440b3" Type="http://schemas.openxmlformats.org/officeDocument/2006/relationships/image" Target="media/imgrId53426971bc17440b3.png"/><Relationship Id="rId77366971bc174fc94" Type="http://schemas.openxmlformats.org/officeDocument/2006/relationships/image" Target="media/imgrId77366971bc174fc94.png"/><Relationship Id="rId62446971bc175a16b" Type="http://schemas.openxmlformats.org/officeDocument/2006/relationships/image" Target="media/imgrId62446971bc175a16b.png"/><Relationship Id="rId36566971bc1764234" Type="http://schemas.openxmlformats.org/officeDocument/2006/relationships/image" Target="media/imgrId36566971bc1764234.png"/><Relationship Id="rId45826971bc1769f8c" Type="http://schemas.openxmlformats.org/officeDocument/2006/relationships/image" Target="media/imgrId45826971bc1769f8c.png"/><Relationship Id="rId30206971bc177094f" Type="http://schemas.openxmlformats.org/officeDocument/2006/relationships/image" Target="media/imgrId30206971bc177094f.png"/><Relationship Id="rId91366971bc1777da3" Type="http://schemas.openxmlformats.org/officeDocument/2006/relationships/image" Target="media/imgrId91366971bc1777da3.jpg"/><Relationship Id="rId33686971bc1783585" Type="http://schemas.openxmlformats.org/officeDocument/2006/relationships/image" Target="media/imgrId33686971bc1783585.png"/><Relationship Id="rId54096971bc178eebf" Type="http://schemas.openxmlformats.org/officeDocument/2006/relationships/image" Target="media/imgrId54096971bc178eebf.png"/><Relationship Id="rId34616971bc179b11f" Type="http://schemas.openxmlformats.org/officeDocument/2006/relationships/image" Target="media/imgrId34616971bc179b11f.png"/><Relationship Id="rId27116971bc17a1e76" Type="http://schemas.openxmlformats.org/officeDocument/2006/relationships/image" Target="media/imgrId27116971bc17a1e76.jpg"/><Relationship Id="rId46696971bc17adf8c" Type="http://schemas.openxmlformats.org/officeDocument/2006/relationships/image" Target="media/imgrId46696971bc17adf8c.png"/><Relationship Id="rId13536971bc17b9104" Type="http://schemas.openxmlformats.org/officeDocument/2006/relationships/image" Target="media/imgrId13536971bc17b9104.png"/><Relationship Id="rId79186971bc17c2f6f" Type="http://schemas.openxmlformats.org/officeDocument/2006/relationships/image" Target="media/imgrId79186971bc17c2f6f.png"/><Relationship Id="rId17116971bc17cc228" Type="http://schemas.openxmlformats.org/officeDocument/2006/relationships/image" Target="media/imgrId17116971bc17cc228.png"/><Relationship Id="rId11586971bc17d48da" Type="http://schemas.openxmlformats.org/officeDocument/2006/relationships/image" Target="media/imgrId11586971bc17d48da.png"/><Relationship Id="rId52446971bc17dc2f4" Type="http://schemas.openxmlformats.org/officeDocument/2006/relationships/image" Target="media/imgrId52446971bc17dc2f4.png"/><Relationship Id="rId88516971bc17e8cde" Type="http://schemas.openxmlformats.org/officeDocument/2006/relationships/image" Target="media/imgrId88516971bc17e8cde.png"/><Relationship Id="rId22326971bc18046f5" Type="http://schemas.openxmlformats.org/officeDocument/2006/relationships/image" Target="media/imgrId22326971bc18046f5.png"/><Relationship Id="rId18036971bc18102e3" Type="http://schemas.openxmlformats.org/officeDocument/2006/relationships/image" Target="media/imgrId18036971bc18102e3.png"/><Relationship Id="rId62736971bc18202b7" Type="http://schemas.openxmlformats.org/officeDocument/2006/relationships/image" Target="media/imgrId62736971bc18202b7.png"/><Relationship Id="rId38636971bc182fc58" Type="http://schemas.openxmlformats.org/officeDocument/2006/relationships/image" Target="media/imgrId38636971bc182fc58.png"/><Relationship Id="rId63216971bc183e7b0" Type="http://schemas.openxmlformats.org/officeDocument/2006/relationships/image" Target="media/imgrId63216971bc183e7b0.png"/><Relationship Id="rId32676971bc1850abc" Type="http://schemas.openxmlformats.org/officeDocument/2006/relationships/image" Target="media/imgrId32676971bc1850abc.png"/><Relationship Id="rId57666971bc185e77d" Type="http://schemas.openxmlformats.org/officeDocument/2006/relationships/image" Target="media/imgrId57666971bc185e77d.png"/><Relationship Id="rId11236971bc1867453" Type="http://schemas.openxmlformats.org/officeDocument/2006/relationships/image" Target="media/imgrId11236971bc1867453.png"/><Relationship Id="rId47326971bc186d340" Type="http://schemas.openxmlformats.org/officeDocument/2006/relationships/image" Target="media/imgrId47326971bc186d340.png"/><Relationship Id="rId73016971bc187ad76" Type="http://schemas.openxmlformats.org/officeDocument/2006/relationships/image" Target="media/imgrId73016971bc187ad7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4074895" Type="http://schemas.openxmlformats.org/officeDocument/2006/relationships/image" Target="media/imgrId3407489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4074895" Type="http://schemas.openxmlformats.org/officeDocument/2006/relationships/image" Target="media/imgrId3407489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4074895" Type="http://schemas.openxmlformats.org/officeDocument/2006/relationships/image" Target="media/imgrId3407489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4074895" Type="http://schemas.openxmlformats.org/officeDocument/2006/relationships/image" Target="media/imgrId3407489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4074895" Type="http://schemas.openxmlformats.org/officeDocument/2006/relationships/image" Target="media/imgrId3407489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4074895" Type="http://schemas.openxmlformats.org/officeDocument/2006/relationships/image" Target="media/imgrId3407489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