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77913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7764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537185" w:name="ctxt"/>
    <w:bookmarkEnd w:id="4953718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0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0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7626971e113e2404"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2396971e113e261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0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0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0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0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6076971e113e4ba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2526971e113e4e3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0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0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0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1493625" name="name79106971e113eb51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8686971e113eb51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0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0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0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9206971e113ec7f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77004662" name="name96606971e1140526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0126971e1140526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3943053" name="name71116971e1140f62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3446971e1140f61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555744" name="name99476971e1142267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2046971e11422674"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5261471" name="name41026971e11435e5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196971e11435e4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4375064" name="name60216971e1144ae6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2886971e1144ae6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13306368" name="name64816971e11458d3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2276971e11458d3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569330" name="name25496971e11462e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886971e11462e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201722" name="name79716971e114698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496971e114698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885522" name="name13386971e114710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176971e1147100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667114" name="name42836971e114786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896971e114786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89176907" name="name37066971e1148949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5886971e1148948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15232121" name="name37676971e1149452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9956971e1149452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19573052" name="name25456971e1150b3a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4026971e1150b39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6788318" name="name88916971e1151e66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976971e1151e65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5286971e1151eff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6559992" name="name17726971e1153b0c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6476971e1153b0b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7919087" name="name31416971e1154f7d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9626971e1154f7c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5238172" name="name84586971e115bd60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8056971e115bd5f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03">
    <w:multiLevelType w:val="hybridMultilevel"/>
    <w:lvl w:ilvl="0" w:tplc="65337303">
      <w:start w:val="1"/>
      <w:numFmt w:val="decimal"/>
      <w:lvlText w:val="%1."/>
      <w:lvlJc w:val="left"/>
      <w:pPr>
        <w:ind w:left="720" w:hanging="360"/>
      </w:pPr>
    </w:lvl>
    <w:lvl w:ilvl="1" w:tplc="65337303" w:tentative="1">
      <w:start w:val="1"/>
      <w:numFmt w:val="lowerLetter"/>
      <w:lvlText w:val="%2."/>
      <w:lvlJc w:val="left"/>
      <w:pPr>
        <w:ind w:left="1440" w:hanging="360"/>
      </w:pPr>
    </w:lvl>
    <w:lvl w:ilvl="2" w:tplc="65337303" w:tentative="1">
      <w:start w:val="1"/>
      <w:numFmt w:val="lowerRoman"/>
      <w:lvlText w:val="%3."/>
      <w:lvlJc w:val="right"/>
      <w:pPr>
        <w:ind w:left="2160" w:hanging="180"/>
      </w:pPr>
    </w:lvl>
    <w:lvl w:ilvl="3" w:tplc="65337303" w:tentative="1">
      <w:start w:val="1"/>
      <w:numFmt w:val="decimal"/>
      <w:lvlText w:val="%4."/>
      <w:lvlJc w:val="left"/>
      <w:pPr>
        <w:ind w:left="2880" w:hanging="360"/>
      </w:pPr>
    </w:lvl>
    <w:lvl w:ilvl="4" w:tplc="65337303" w:tentative="1">
      <w:start w:val="1"/>
      <w:numFmt w:val="lowerLetter"/>
      <w:lvlText w:val="%5."/>
      <w:lvlJc w:val="left"/>
      <w:pPr>
        <w:ind w:left="3600" w:hanging="360"/>
      </w:pPr>
    </w:lvl>
    <w:lvl w:ilvl="5" w:tplc="65337303" w:tentative="1">
      <w:start w:val="1"/>
      <w:numFmt w:val="lowerRoman"/>
      <w:lvlText w:val="%6."/>
      <w:lvlJc w:val="right"/>
      <w:pPr>
        <w:ind w:left="4320" w:hanging="180"/>
      </w:pPr>
    </w:lvl>
    <w:lvl w:ilvl="6" w:tplc="65337303" w:tentative="1">
      <w:start w:val="1"/>
      <w:numFmt w:val="decimal"/>
      <w:lvlText w:val="%7."/>
      <w:lvlJc w:val="left"/>
      <w:pPr>
        <w:ind w:left="5040" w:hanging="360"/>
      </w:pPr>
    </w:lvl>
    <w:lvl w:ilvl="7" w:tplc="65337303" w:tentative="1">
      <w:start w:val="1"/>
      <w:numFmt w:val="lowerLetter"/>
      <w:lvlText w:val="%8."/>
      <w:lvlJc w:val="left"/>
      <w:pPr>
        <w:ind w:left="5760" w:hanging="360"/>
      </w:pPr>
    </w:lvl>
    <w:lvl w:ilvl="8" w:tplc="65337303" w:tentative="1">
      <w:start w:val="1"/>
      <w:numFmt w:val="lowerRoman"/>
      <w:lvlText w:val="%9."/>
      <w:lvlJc w:val="right"/>
      <w:pPr>
        <w:ind w:left="6480" w:hanging="180"/>
      </w:pPr>
    </w:lvl>
  </w:abstractNum>
  <w:abstractNum w:abstractNumId="1202">
    <w:multiLevelType w:val="hybridMultilevel"/>
    <w:lvl w:ilvl="0" w:tplc="476589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02">
    <w:abstractNumId w:val="1202"/>
  </w:num>
  <w:num w:numId="1203">
    <w:abstractNumId w:val="1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8694886" Type="http://schemas.openxmlformats.org/officeDocument/2006/relationships/comments" Target="comments.xml"/><Relationship Id="rId634084183" Type="http://schemas.microsoft.com/office/2011/relationships/commentsExtended" Target="commentsExtended.xml"/><Relationship Id="rId63776450" Type="http://schemas.openxmlformats.org/officeDocument/2006/relationships/image" Target="media/imgrId63776450.jpg"/><Relationship Id="rId87626971e113e2404" Type="http://schemas.openxmlformats.org/officeDocument/2006/relationships/hyperlink" Target="https://iservice.lombardini.it/jsp/Template2/manuale.jsp?id=96&amp;parent=1000" TargetMode="External"/><Relationship Id="rId32396971e113e2616" Type="http://schemas.openxmlformats.org/officeDocument/2006/relationships/hyperlink" Target="https://iservice.lombardini.it/jsp/Template2/manuale.jsp?id=97&amp;parent=1000" TargetMode="External"/><Relationship Id="rId86076971e113e4ba2" Type="http://schemas.openxmlformats.org/officeDocument/2006/relationships/hyperlink" Target="https://iservice.lombardini.it/jsp/Template2/manuale.jsp?id=193&amp;parent=1000" TargetMode="External"/><Relationship Id="rId12526971e113e4e31" Type="http://schemas.openxmlformats.org/officeDocument/2006/relationships/hyperlink" Target="https://iservice.lombardini.it/jsp/Template2/manuale.jsp?id=193&amp;parent=1000" TargetMode="External"/><Relationship Id="rId79206971e113ec7f4" Type="http://schemas.openxmlformats.org/officeDocument/2006/relationships/hyperlink" Target="https://iservice.lombardini.it/jsp/Template2/manuale.jsp?id=114&amp;parent=1000" TargetMode="External"/><Relationship Id="rId25286971e1151effd" Type="http://schemas.openxmlformats.org/officeDocument/2006/relationships/hyperlink" Target="https://iservice.lombardini.it/jsp/Template2/manuale.jsp?id=176&amp;parent=1000" TargetMode="External"/><Relationship Id="rId28686971e113eb51a" Type="http://schemas.openxmlformats.org/officeDocument/2006/relationships/image" Target="media/imgrId28686971e113eb51a.gif"/><Relationship Id="rId50126971e11405261" Type="http://schemas.openxmlformats.org/officeDocument/2006/relationships/image" Target="media/imgrId50126971e11405261.jpg"/><Relationship Id="rId43446971e1140f61e" Type="http://schemas.openxmlformats.org/officeDocument/2006/relationships/image" Target="media/imgrId43446971e1140f61e.jpg"/><Relationship Id="rId22046971e11422674" Type="http://schemas.openxmlformats.org/officeDocument/2006/relationships/image" Target="media/imgrId22046971e11422674.jpg"/><Relationship Id="rId90196971e11435e4c" Type="http://schemas.openxmlformats.org/officeDocument/2006/relationships/image" Target="media/imgrId90196971e11435e4c.jpg"/><Relationship Id="rId22886971e1144ae60" Type="http://schemas.openxmlformats.org/officeDocument/2006/relationships/image" Target="media/imgrId22886971e1144ae60.jpg"/><Relationship Id="rId22276971e11458d39" Type="http://schemas.openxmlformats.org/officeDocument/2006/relationships/image" Target="media/imgrId22276971e11458d39.jpg"/><Relationship Id="rId59886971e11462e2e" Type="http://schemas.openxmlformats.org/officeDocument/2006/relationships/image" Target="media/imgrId59886971e11462e2e.gif"/><Relationship Id="rId11496971e11469814" Type="http://schemas.openxmlformats.org/officeDocument/2006/relationships/image" Target="media/imgrId11496971e11469814.gif"/><Relationship Id="rId22176971e11471002" Type="http://schemas.openxmlformats.org/officeDocument/2006/relationships/image" Target="media/imgrId22176971e11471002.gif"/><Relationship Id="rId24896971e114786c4" Type="http://schemas.openxmlformats.org/officeDocument/2006/relationships/image" Target="media/imgrId24896971e114786c4.gif"/><Relationship Id="rId25886971e1148948c" Type="http://schemas.openxmlformats.org/officeDocument/2006/relationships/image" Target="media/imgrId25886971e1148948c.jpg"/><Relationship Id="rId39956971e11494522" Type="http://schemas.openxmlformats.org/officeDocument/2006/relationships/image" Target="media/imgrId39956971e11494522.jpg"/><Relationship Id="rId84026971e1150b39e" Type="http://schemas.openxmlformats.org/officeDocument/2006/relationships/image" Target="media/imgrId84026971e1150b39e.png"/><Relationship Id="rId71976971e1151e65c" Type="http://schemas.openxmlformats.org/officeDocument/2006/relationships/image" Target="media/imgrId71976971e1151e65c.png"/><Relationship Id="rId26476971e1153b0bd" Type="http://schemas.openxmlformats.org/officeDocument/2006/relationships/image" Target="media/imgrId26476971e1153b0bd.png"/><Relationship Id="rId69626971e1154f7cc" Type="http://schemas.openxmlformats.org/officeDocument/2006/relationships/image" Target="media/imgrId69626971e1154f7cc.png"/><Relationship Id="rId38056971e115bd5fb" Type="http://schemas.openxmlformats.org/officeDocument/2006/relationships/image" Target="media/imgrId38056971e115bd5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3776450" Type="http://schemas.openxmlformats.org/officeDocument/2006/relationships/image" Target="media/imgrId637764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