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7311429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939108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7241583" w:name="ctxt"/>
    <w:bookmarkEnd w:id="57241583"/>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374"/>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374"/>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374"/>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374"/>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374"/>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374"/>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374"/>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374"/>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374"/>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374"/>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930169720fad09655"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580469720fad09876"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374"/>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701269720fad0a014"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54063945" name="name771669720fad22b68"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225469720fad22b62"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8057594" name="name224369720fad2e4a2"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326269720fad2e49a"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374"/>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374"/>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374"/>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88381618" name="name615369720fad39b29"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418269720fad39b24"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11527690" name="name200969720fad46d6a"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574969720fad46d64"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98391129" name="name727869720fad5a379"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498769720fad5a371"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68525707" name="name775169720fad6cb04"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101269720fad6cafe"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71528770" name="name961469720fad81baa"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328669720fad81ba4"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375">
    <w:multiLevelType w:val="hybridMultilevel"/>
    <w:lvl w:ilvl="0" w:tplc="10856321">
      <w:start w:val="1"/>
      <w:numFmt w:val="decimal"/>
      <w:lvlText w:val="%1."/>
      <w:lvlJc w:val="left"/>
      <w:pPr>
        <w:ind w:left="720" w:hanging="360"/>
      </w:pPr>
    </w:lvl>
    <w:lvl w:ilvl="1" w:tplc="10856321" w:tentative="1">
      <w:start w:val="1"/>
      <w:numFmt w:val="lowerLetter"/>
      <w:lvlText w:val="%2."/>
      <w:lvlJc w:val="left"/>
      <w:pPr>
        <w:ind w:left="1440" w:hanging="360"/>
      </w:pPr>
    </w:lvl>
    <w:lvl w:ilvl="2" w:tplc="10856321" w:tentative="1">
      <w:start w:val="1"/>
      <w:numFmt w:val="lowerRoman"/>
      <w:lvlText w:val="%3."/>
      <w:lvlJc w:val="right"/>
      <w:pPr>
        <w:ind w:left="2160" w:hanging="180"/>
      </w:pPr>
    </w:lvl>
    <w:lvl w:ilvl="3" w:tplc="10856321" w:tentative="1">
      <w:start w:val="1"/>
      <w:numFmt w:val="decimal"/>
      <w:lvlText w:val="%4."/>
      <w:lvlJc w:val="left"/>
      <w:pPr>
        <w:ind w:left="2880" w:hanging="360"/>
      </w:pPr>
    </w:lvl>
    <w:lvl w:ilvl="4" w:tplc="10856321" w:tentative="1">
      <w:start w:val="1"/>
      <w:numFmt w:val="lowerLetter"/>
      <w:lvlText w:val="%5."/>
      <w:lvlJc w:val="left"/>
      <w:pPr>
        <w:ind w:left="3600" w:hanging="360"/>
      </w:pPr>
    </w:lvl>
    <w:lvl w:ilvl="5" w:tplc="10856321" w:tentative="1">
      <w:start w:val="1"/>
      <w:numFmt w:val="lowerRoman"/>
      <w:lvlText w:val="%6."/>
      <w:lvlJc w:val="right"/>
      <w:pPr>
        <w:ind w:left="4320" w:hanging="180"/>
      </w:pPr>
    </w:lvl>
    <w:lvl w:ilvl="6" w:tplc="10856321" w:tentative="1">
      <w:start w:val="1"/>
      <w:numFmt w:val="decimal"/>
      <w:lvlText w:val="%7."/>
      <w:lvlJc w:val="left"/>
      <w:pPr>
        <w:ind w:left="5040" w:hanging="360"/>
      </w:pPr>
    </w:lvl>
    <w:lvl w:ilvl="7" w:tplc="10856321" w:tentative="1">
      <w:start w:val="1"/>
      <w:numFmt w:val="lowerLetter"/>
      <w:lvlText w:val="%8."/>
      <w:lvlJc w:val="left"/>
      <w:pPr>
        <w:ind w:left="5760" w:hanging="360"/>
      </w:pPr>
    </w:lvl>
    <w:lvl w:ilvl="8" w:tplc="10856321" w:tentative="1">
      <w:start w:val="1"/>
      <w:numFmt w:val="lowerRoman"/>
      <w:lvlText w:val="%9."/>
      <w:lvlJc w:val="right"/>
      <w:pPr>
        <w:ind w:left="6480" w:hanging="180"/>
      </w:pPr>
    </w:lvl>
  </w:abstractNum>
  <w:abstractNum w:abstractNumId="1374">
    <w:multiLevelType w:val="hybridMultilevel"/>
    <w:lvl w:ilvl="0" w:tplc="7102799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374">
    <w:abstractNumId w:val="1374"/>
  </w:num>
  <w:num w:numId="1375">
    <w:abstractNumId w:val="13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48828124" Type="http://schemas.openxmlformats.org/officeDocument/2006/relationships/comments" Target="comments.xml"/><Relationship Id="rId230135967" Type="http://schemas.microsoft.com/office/2011/relationships/commentsExtended" Target="commentsExtended.xml"/><Relationship Id="rId79391086" Type="http://schemas.openxmlformats.org/officeDocument/2006/relationships/image" Target="media/imgrId79391086.jpg"/><Relationship Id="rId930169720fad09655" Type="http://schemas.openxmlformats.org/officeDocument/2006/relationships/hyperlink" Target="http://www.kohlerengines.com/home.htm" TargetMode="External"/><Relationship Id="rId580469720fad09876" Type="http://schemas.openxmlformats.org/officeDocument/2006/relationships/hyperlink" Target="http://dealers.kohlerpower.it/" TargetMode="External"/><Relationship Id="rId701269720fad0a014" Type="http://schemas.openxmlformats.org/officeDocument/2006/relationships/hyperlink" Target="http://www.kohlerengines.com/home.htm" TargetMode="External"/><Relationship Id="rId225469720fad22b62" Type="http://schemas.openxmlformats.org/officeDocument/2006/relationships/image" Target="media/imgrId225469720fad22b62.jpg"/><Relationship Id="rId326269720fad2e49a" Type="http://schemas.openxmlformats.org/officeDocument/2006/relationships/image" Target="media/imgrId326269720fad2e49a.png"/><Relationship Id="rId418269720fad39b24" Type="http://schemas.openxmlformats.org/officeDocument/2006/relationships/image" Target="media/imgrId418269720fad39b24.jpg"/><Relationship Id="rId574969720fad46d64" Type="http://schemas.openxmlformats.org/officeDocument/2006/relationships/image" Target="media/imgrId574969720fad46d64.jpg"/><Relationship Id="rId498769720fad5a371" Type="http://schemas.openxmlformats.org/officeDocument/2006/relationships/image" Target="media/imgrId498769720fad5a371.jpg"/><Relationship Id="rId101269720fad6cafe" Type="http://schemas.openxmlformats.org/officeDocument/2006/relationships/image" Target="media/imgrId101269720fad6cafe.jpg"/><Relationship Id="rId328669720fad81ba4" Type="http://schemas.openxmlformats.org/officeDocument/2006/relationships/image" Target="media/imgrId328669720fad81ba4.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9391086" Type="http://schemas.openxmlformats.org/officeDocument/2006/relationships/image" Target="media/imgrId79391086.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9391086" Type="http://schemas.openxmlformats.org/officeDocument/2006/relationships/image" Target="media/imgrId79391086.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9391086" Type="http://schemas.openxmlformats.org/officeDocument/2006/relationships/image" Target="media/imgrId79391086.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9391086" Type="http://schemas.openxmlformats.org/officeDocument/2006/relationships/image" Target="media/imgrId79391086.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9391086" Type="http://schemas.openxmlformats.org/officeDocument/2006/relationships/image" Target="media/imgrId79391086.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9391086" Type="http://schemas.openxmlformats.org/officeDocument/2006/relationships/image" Target="media/imgrId7939108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