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57439525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114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9975748" w:name="ctxt"/>
    <w:bookmarkEnd w:id="99975748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61523320" name="name24736972287d9096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4966972287d90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864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004101" name="name97866972287d9f61d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73646972287d9f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11546" name="name10996972287dac1b3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31256972287dac1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15912" name="name46936972287db9a2e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9786972287db9a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27638" name="name82356972287dca150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46006972287dca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2865471" name="name91216972287dd7ba1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4556972287dd7b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4870269" name="name70306972287de8532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65156972287de8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0148040" name="name65166972287e04671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28176972287e046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35585" name="name39446972287e11972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57836972287e119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25440" name="name58816972287e20c8c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81376972287e20c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0460455" name="name58926972287e3aa7e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35496972287e3aa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1201180" name="name70746972287e5a033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45706972287e5a0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524814" name="name12936972287e68bbe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50556972287e68b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73688" name="name11986972287e74d00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5496972287e74c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11371" name="name73026972287e835f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9446972287e835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864964" name="name79896972287e8fd75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74006972287e8fd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27700" name="name49126972287e9f37b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6796972287e9f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490284" name="name85246972287eabf7f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28096972287eabf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370890" name="name68366972287eb9c51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49306972287eb9c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87369" name="name98946972287ecab11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2016972287ecab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622413" name="name86276972287ee0530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89766972287ee0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582866" name="name13226972287ef20a5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8596972287ef20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68249" name="name79026972287f0f304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1826972287f0f2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926576" name="name25456972287f1c33e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81676972287f1c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01442" name="name66256972287f2c588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55456972287f2c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195" name="name17376972287f3bba6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67086972287f3bb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06531" name="name53106972287f4a4cf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70366972287f4a4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72978" name="name52616972287f5a40e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7626972287f5a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2913102" name="name48756972287f6d78f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93926972287f6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75424" name="name19196972287f7b228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6876972287f7b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98595" name="name58596972287f8874c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89156972287f88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8201958" name="name74396972287f93cca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35336972287f93c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35485" name="name45306972287fa405c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40186972287fa4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391575" name="name15156972287fac5a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5146972287fac5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401877" name="name74326972287fb764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9116972287fb7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0928739" name="name17516972287fc5242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2356972287fc52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5756850" name="name54296972287fd6c1a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78706972287fd6c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8146881" name="name13656972287fe233e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17726972287fe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06508" name="name14406972287ff03b1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28366972287ff03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0248918" name="name492069722880052ef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386569722880052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9645318" name="name3791697228801400d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78096972288014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41043232" name="name406669722880278ed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819269722880278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8262702" name="name5470697228804c6b1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2142697228804c6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82364" name="name4633697228805dc5c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7703697228805dc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41247" name="name9973697228806b151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7452697228806b1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33113266" w:name="__mcenew"/>
            <w:bookmarkEnd w:id="33113266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1157966" name="name6832697228807754f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228869722880775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208614" name="name95966972288083a2e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1976972288083a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75746" name="name82206972288094d51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21976972288094d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005694" name="name290769722880a1b23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171869722880a1b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40748" name="name559869722880ada29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900469722880ada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90850" name="name498669722880c1896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272169722880c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464121" name="name221869722880cddb8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672769722880cdd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33815" name="name628369722880da2e4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84569722880da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967931" name="name628369722880e8f1a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142369722880e8f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0279" name="name587169722880f3ad6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932369722880f3a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2676" name="name5424697228810b440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4750697228810b4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1531" name="name92676972288118501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260669722881184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17134" name="name529669722881266ac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100469722881266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791006" name="name41356972288133eda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32316972288133e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864" name="name33786972288142368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8914697228814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3683689" name="name518169722881681d8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58469722881681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60343" name="name68656972288175e79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5416972288175e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9021871" name="name25246972288195f4b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1296972288195f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57741" name="name778269722881a47a2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843769722881a4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93047" name="name341469722881b2085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614269722881b20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309827" name="name129869722881c0195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660269722881c0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480436" name="name454869722881c8f60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219569722881c8f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452979" name="name932969722881d2a7f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221969722881d2a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68311" name="name172169722881dd247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180269722881d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384738" name="name285769722881e8300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12269722881e82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43934" name="name64436972288202f01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88616972288202e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02548" name="name4657697228820bc45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179697228820bc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02212" name="name2339697228821650e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7746972288216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35185" name="name65536972288221c13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40476972288221c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3934674" name="name21226972288227237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9376972288227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33266972288227b7c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941276" name="name7193697228823222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1426972288232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958709" name="name9367697228823dc17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3362697228823dc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00510" name="name5223697228824735d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53106972288247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2617753" name="name373669722882557f3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32969722882557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26696" name="name9928697228825eb1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4706697228825eb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95265" name="name51016972288269736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00269722882697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37521" name="name13606972288272d33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31666972288272d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8168760" name="name67236972288280546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1256972288280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10781" name="name7936697228828c149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4087697228828c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137524" name="name3557697228829691d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3296972288296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213112" name="name526869722882a5c6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451169722882a5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199094" name="name980369722882af4ae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211169722882af4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86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86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94802" name="name299769722882b96a4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915469722882b96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056134" name="name478769722882c9ca9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73769722882c9c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77243" name="name185169722882d8fdd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666369722882d8f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79084" name="name104269722882e8a08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407669722882e8a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69094" name="name56216972288302c33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64926972288302c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1380" name="name96086972288313e26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41806972288313e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372640" name="name29786972288323d7e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30636972288323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056714" name="name12586972288331d7a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6716972288331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30385" name="name8273697228834050d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5836972288340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34750" name="name9924697228834cc26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1800697228834cc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28576" name="name88906972288359c01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4446972288359b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00811" name="name52266972288366b2e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15586972288366b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91658" name="name65576972288373193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02969722883731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58784" name="name1605697228837d1b5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4139697228837d1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63853" name="name552969722883882ec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953169722883882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16756" name="name5696697228839187b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32926972288391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73112" name="name8978697228839fcf0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599697228839fc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164806" name="name989369722883abd42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806669722883abd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61050" name="name598469722883b770d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372569722883b7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17634" name="name997869722883c5cdf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262969722883c5c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91466" name="name645669722883cfd4c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224669722883cf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12456" name="name836569722883d88d8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91869722883d88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27803" name="name717369722883e0980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63869722883e09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63242" name="name156469722883e8984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34169722883e89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35731" name="name274069722883f1ad2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15569722883f1a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7297" name="name7063697228840ac5d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5032697228840ac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06972" name="name7680697228841627d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55436972288416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960574" name="name57786972288420b2e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74256972288420b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91358" name="name7758697228842a482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3546697228842a4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35810" name="name357569722884331db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822169722884331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231584" name="name57906972288441ad0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70956972288441a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28114" name="name6208697228844aa21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6336697228844aa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43890" name="name779969722884530b0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281469722884530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58719" name="name6500697228845e8b0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936697228845e8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6327" name="name49106972288469bf6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2596972288469b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99434" name="name346469722884795ba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266069722884795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906463" name="name57816972288484ee9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47246972288484e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43021" name="name950869722884903d9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60069722884903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75826" name="name9193697228849aed2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3650697228849ae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096240" name="name600669722884a5b20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222369722884a5b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73554" name="name274769722884b4fd2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409369722884b4f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57431" name="name697769722884c244f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471669722884c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366646" name="name721269722884d0d44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50569722884d0d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791020" name="name577569722884e0591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971669722884e05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23201" name="name39236972288500149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44956972288500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47654" name="name6781697228850f414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6073697228850f4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92523" name="name9801697228851ce9a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3135697228851ce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348778" name="name52936972288528774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99769722885287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75356699" name="name37976972288533140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71769722885331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89896" name="name7581697228853c11b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1511697228853c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3790155" name="name1268697228854ce83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4183697228854ce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4656729" name="name31486972288559ac5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96216972288559a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6741438" name="name12136972288566ea9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20146972288566ea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7733638" name="name6879697228857247f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6176697228857247a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906358" name="name2343697228857f4bb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2506697228857f4b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0008" name="name31516972288597504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885169722885974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9270" name="name879669722885a8b8c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593169722885a8b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3931" name="name807469722885beb6d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996069722885beb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85669" name="name541869722885d53aa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147969722885d53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52727286" name="name988169722885da447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332169722885da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42815" name="name443569722885e6692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19769722885e66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943050" name="name5003697228860508a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6686972288605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518384" name="name53906972288615bcc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31656972288615b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74659" name="name86586972288626a32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9866972288626a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16970816" w:name="__mcenew"/>
          <w:bookmarkEnd w:id="16970816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389737" name="name482069722886336c1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7816972288633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178364" name="name4219697228863f8f5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4824697228863f8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26734" name="name6780697228864b32b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626697228864b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0947" name="name5724697228865628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41506972288656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27037" name="name80366972288661479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9962697228866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249504" name="name992269722886698ab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1456972288669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530073" name="name1292697228867893b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3486972288678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702081" name="name3473697228868ab76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4465697228868ab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001837" name="name424469722886942fc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188169722886942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77046" name="name9226697228869f624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2112697228869f6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94097" name="name880769722886a948b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703469722886a9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27743" name="name714669722886b2d82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768669722886b2d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756945" name="name550569722886bd915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832969722886bd9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92950" name="name719969722886c6a97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261769722886c6a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29465489" name="name577169722886cf9a4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910269722886cf9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39948" name="name969069722886e550e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680769722886e5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1408529" name="name790669722886f38ce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168369722886f38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93563" name="name4916697228870d179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3402697228870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2034034" name="name4101697228871a50e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222697228871a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73049018" name="name23296972288727d6c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7696972288727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34154" name="name40456972288736844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916269722887368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0625547" name="name1604697228874b6e2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9357697228874b6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53516" name="name9113697228875964e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21026972288759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70662" name="name5274697228877fc15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8957697228877f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99952" name="name68216972288787f5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80056972288787f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81210" name="name74106972288799845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821869722887998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78723" name="name3511697228879eacb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9124697228879ea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80902" name="name138069722887b1f96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790169722887b1f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52300" name="name105969722887b8e0b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732969722887b8e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95183" name="name672869722887c602b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979369722887c6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88199" name="name374769722887d1c7b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796269722887d1c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40305" name="name333569722887dd8ed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494069722887dd8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50009" name="name859369722887eab33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168769722887eab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5273206" name="name51966972288820eb0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59016972288820e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09639" name="name73906972288830e66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12866972288830e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084288" name="name6651697228883beab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3995697228883be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57958" name="name7547697228884670f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68356972288846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73588" name="name342169722888543ae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192669722888543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41315" name="name7002697228885f9e7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6295697228885f9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559243" name="name1836697228887063a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5246972288870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47142" name="name961869722888790eb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588069722888790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1664663" name="name6825697228888638e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52496972288886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44922" name="name73246972288899871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321569722888998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61404" name="name336969722888a16bd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674169722888a16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866862" name="name517669722888a9d86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362069722888a9d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13122" name="name107469722888b8bab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76769722888b8b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68034" name="name677869722888c0a5c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20369722888c0a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91117" name="name910269722888c81c7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813669722888c81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81813" name="name573569722888d0bb2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449169722888d0b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73010" name="name281369722888dd452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978569722888dd4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86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86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86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86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89363" name="name913869722888eb1a4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935169722888eb1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628067" name="name4139697228890170e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94436972288901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0773" name="name82786972288908eaf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69866972288908e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454152" name="name6333697228890fa3d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4183697228890fa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000817" name="name49036972288916a35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44606972288916a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18182" name="name580669722889212f1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876969722889212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51881" name="name24256972288928db9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7536972288928d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48047" name="name2437697228892f458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2225697228892f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801482" name="name8443697228893e1ac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293697228893e1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76420" name="name89476972288947ad2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0256972288947a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19319" name="name5031697228894f4f7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7889697228894f4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7420824" name="name2639697228895dd55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588697228895dd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469656" name="name26716972288969000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81336972288968f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41111" name="name16116972288975089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21946972288975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43146" name="name636069722889804d3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654069722889804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77654" name="name6562697228898738b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21936972288987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95569" name="name6811697228898fb38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284697228898fb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840589" name="name425469722889962aa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592769722889962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83489" name="name348669722889a03ad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551769722889a03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51645" name="name889769722889aca3a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83469722889aca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5280088" name="name371269722889b86c1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826269722889b86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15200" name="name117769722889c1f07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640769722889c1f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6072" name="name232269722889ce251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80269722889ce2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96727" name="name506669722889d91c3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88469722889d91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255057" name="name540169722889e2379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437269722889e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86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86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86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8739" name="name513469722889ef2da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365769722889ef2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43189" name="name58156972288a01398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99346972288a0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55181" name="name70326972288a09d3a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93706972288a09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86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86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86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86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165925" name="name42186972288a174b3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83976972288a174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8648">
    <w:multiLevelType w:val="hybridMultilevel"/>
    <w:lvl w:ilvl="0" w:tplc="64635907">
      <w:start w:val="1"/>
      <w:numFmt w:val="decimal"/>
      <w:lvlText w:val="%1."/>
      <w:lvlJc w:val="left"/>
      <w:pPr>
        <w:ind w:left="720" w:hanging="360"/>
      </w:pPr>
    </w:lvl>
    <w:lvl w:ilvl="1" w:tplc="64635907" w:tentative="1">
      <w:start w:val="1"/>
      <w:numFmt w:val="lowerLetter"/>
      <w:lvlText w:val="%2."/>
      <w:lvlJc w:val="left"/>
      <w:pPr>
        <w:ind w:left="1440" w:hanging="360"/>
      </w:pPr>
    </w:lvl>
    <w:lvl w:ilvl="2" w:tplc="64635907" w:tentative="1">
      <w:start w:val="1"/>
      <w:numFmt w:val="lowerRoman"/>
      <w:lvlText w:val="%3."/>
      <w:lvlJc w:val="right"/>
      <w:pPr>
        <w:ind w:left="2160" w:hanging="180"/>
      </w:pPr>
    </w:lvl>
    <w:lvl w:ilvl="3" w:tplc="64635907" w:tentative="1">
      <w:start w:val="1"/>
      <w:numFmt w:val="decimal"/>
      <w:lvlText w:val="%4."/>
      <w:lvlJc w:val="left"/>
      <w:pPr>
        <w:ind w:left="2880" w:hanging="360"/>
      </w:pPr>
    </w:lvl>
    <w:lvl w:ilvl="4" w:tplc="64635907" w:tentative="1">
      <w:start w:val="1"/>
      <w:numFmt w:val="lowerLetter"/>
      <w:lvlText w:val="%5."/>
      <w:lvlJc w:val="left"/>
      <w:pPr>
        <w:ind w:left="3600" w:hanging="360"/>
      </w:pPr>
    </w:lvl>
    <w:lvl w:ilvl="5" w:tplc="64635907" w:tentative="1">
      <w:start w:val="1"/>
      <w:numFmt w:val="lowerRoman"/>
      <w:lvlText w:val="%6."/>
      <w:lvlJc w:val="right"/>
      <w:pPr>
        <w:ind w:left="4320" w:hanging="180"/>
      </w:pPr>
    </w:lvl>
    <w:lvl w:ilvl="6" w:tplc="64635907" w:tentative="1">
      <w:start w:val="1"/>
      <w:numFmt w:val="decimal"/>
      <w:lvlText w:val="%7."/>
      <w:lvlJc w:val="left"/>
      <w:pPr>
        <w:ind w:left="5040" w:hanging="360"/>
      </w:pPr>
    </w:lvl>
    <w:lvl w:ilvl="7" w:tplc="64635907" w:tentative="1">
      <w:start w:val="1"/>
      <w:numFmt w:val="lowerLetter"/>
      <w:lvlText w:val="%8."/>
      <w:lvlJc w:val="left"/>
      <w:pPr>
        <w:ind w:left="5760" w:hanging="360"/>
      </w:pPr>
    </w:lvl>
    <w:lvl w:ilvl="8" w:tplc="6463590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47">
    <w:multiLevelType w:val="hybridMultilevel"/>
    <w:lvl w:ilvl="0" w:tplc="47279854">
      <w:start w:val="1"/>
      <w:numFmt w:val="decimal"/>
      <w:lvlText w:val="%1."/>
      <w:lvlJc w:val="left"/>
      <w:pPr>
        <w:ind w:left="720" w:hanging="360"/>
      </w:pPr>
    </w:lvl>
    <w:lvl w:ilvl="1" w:tplc="47279854" w:tentative="1">
      <w:start w:val="1"/>
      <w:numFmt w:val="lowerLetter"/>
      <w:lvlText w:val="%2."/>
      <w:lvlJc w:val="left"/>
      <w:pPr>
        <w:ind w:left="1440" w:hanging="360"/>
      </w:pPr>
    </w:lvl>
    <w:lvl w:ilvl="2" w:tplc="47279854" w:tentative="1">
      <w:start w:val="1"/>
      <w:numFmt w:val="lowerRoman"/>
      <w:lvlText w:val="%3."/>
      <w:lvlJc w:val="right"/>
      <w:pPr>
        <w:ind w:left="2160" w:hanging="180"/>
      </w:pPr>
    </w:lvl>
    <w:lvl w:ilvl="3" w:tplc="47279854" w:tentative="1">
      <w:start w:val="1"/>
      <w:numFmt w:val="decimal"/>
      <w:lvlText w:val="%4."/>
      <w:lvlJc w:val="left"/>
      <w:pPr>
        <w:ind w:left="2880" w:hanging="360"/>
      </w:pPr>
    </w:lvl>
    <w:lvl w:ilvl="4" w:tplc="47279854" w:tentative="1">
      <w:start w:val="1"/>
      <w:numFmt w:val="lowerLetter"/>
      <w:lvlText w:val="%5."/>
      <w:lvlJc w:val="left"/>
      <w:pPr>
        <w:ind w:left="3600" w:hanging="360"/>
      </w:pPr>
    </w:lvl>
    <w:lvl w:ilvl="5" w:tplc="47279854" w:tentative="1">
      <w:start w:val="1"/>
      <w:numFmt w:val="lowerRoman"/>
      <w:lvlText w:val="%6."/>
      <w:lvlJc w:val="right"/>
      <w:pPr>
        <w:ind w:left="4320" w:hanging="180"/>
      </w:pPr>
    </w:lvl>
    <w:lvl w:ilvl="6" w:tplc="47279854" w:tentative="1">
      <w:start w:val="1"/>
      <w:numFmt w:val="decimal"/>
      <w:lvlText w:val="%7."/>
      <w:lvlJc w:val="left"/>
      <w:pPr>
        <w:ind w:left="5040" w:hanging="360"/>
      </w:pPr>
    </w:lvl>
    <w:lvl w:ilvl="7" w:tplc="47279854" w:tentative="1">
      <w:start w:val="1"/>
      <w:numFmt w:val="lowerLetter"/>
      <w:lvlText w:val="%8."/>
      <w:lvlJc w:val="left"/>
      <w:pPr>
        <w:ind w:left="5760" w:hanging="360"/>
      </w:pPr>
    </w:lvl>
    <w:lvl w:ilvl="8" w:tplc="4727985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46">
    <w:multiLevelType w:val="hybridMultilevel"/>
    <w:lvl w:ilvl="0" w:tplc="86786943">
      <w:start w:val="1"/>
      <w:numFmt w:val="decimal"/>
      <w:lvlText w:val="%1."/>
      <w:lvlJc w:val="left"/>
      <w:pPr>
        <w:ind w:left="720" w:hanging="360"/>
      </w:pPr>
    </w:lvl>
    <w:lvl w:ilvl="1" w:tplc="86786943" w:tentative="1">
      <w:start w:val="1"/>
      <w:numFmt w:val="lowerLetter"/>
      <w:lvlText w:val="%2."/>
      <w:lvlJc w:val="left"/>
      <w:pPr>
        <w:ind w:left="1440" w:hanging="360"/>
      </w:pPr>
    </w:lvl>
    <w:lvl w:ilvl="2" w:tplc="86786943" w:tentative="1">
      <w:start w:val="1"/>
      <w:numFmt w:val="lowerRoman"/>
      <w:lvlText w:val="%3."/>
      <w:lvlJc w:val="right"/>
      <w:pPr>
        <w:ind w:left="2160" w:hanging="180"/>
      </w:pPr>
    </w:lvl>
    <w:lvl w:ilvl="3" w:tplc="86786943" w:tentative="1">
      <w:start w:val="1"/>
      <w:numFmt w:val="decimal"/>
      <w:lvlText w:val="%4."/>
      <w:lvlJc w:val="left"/>
      <w:pPr>
        <w:ind w:left="2880" w:hanging="360"/>
      </w:pPr>
    </w:lvl>
    <w:lvl w:ilvl="4" w:tplc="86786943" w:tentative="1">
      <w:start w:val="1"/>
      <w:numFmt w:val="lowerLetter"/>
      <w:lvlText w:val="%5."/>
      <w:lvlJc w:val="left"/>
      <w:pPr>
        <w:ind w:left="3600" w:hanging="360"/>
      </w:pPr>
    </w:lvl>
    <w:lvl w:ilvl="5" w:tplc="86786943" w:tentative="1">
      <w:start w:val="1"/>
      <w:numFmt w:val="lowerRoman"/>
      <w:lvlText w:val="%6."/>
      <w:lvlJc w:val="right"/>
      <w:pPr>
        <w:ind w:left="4320" w:hanging="180"/>
      </w:pPr>
    </w:lvl>
    <w:lvl w:ilvl="6" w:tplc="86786943" w:tentative="1">
      <w:start w:val="1"/>
      <w:numFmt w:val="decimal"/>
      <w:lvlText w:val="%7."/>
      <w:lvlJc w:val="left"/>
      <w:pPr>
        <w:ind w:left="5040" w:hanging="360"/>
      </w:pPr>
    </w:lvl>
    <w:lvl w:ilvl="7" w:tplc="86786943" w:tentative="1">
      <w:start w:val="1"/>
      <w:numFmt w:val="lowerLetter"/>
      <w:lvlText w:val="%8."/>
      <w:lvlJc w:val="left"/>
      <w:pPr>
        <w:ind w:left="5760" w:hanging="360"/>
      </w:pPr>
    </w:lvl>
    <w:lvl w:ilvl="8" w:tplc="8678694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45">
    <w:multiLevelType w:val="hybridMultilevel"/>
    <w:lvl w:ilvl="0" w:tplc="25134979">
      <w:start w:val="1"/>
      <w:numFmt w:val="decimal"/>
      <w:lvlText w:val="%1."/>
      <w:lvlJc w:val="left"/>
      <w:pPr>
        <w:ind w:left="720" w:hanging="360"/>
      </w:pPr>
    </w:lvl>
    <w:lvl w:ilvl="1" w:tplc="25134979" w:tentative="1">
      <w:start w:val="1"/>
      <w:numFmt w:val="lowerLetter"/>
      <w:lvlText w:val="%2."/>
      <w:lvlJc w:val="left"/>
      <w:pPr>
        <w:ind w:left="1440" w:hanging="360"/>
      </w:pPr>
    </w:lvl>
    <w:lvl w:ilvl="2" w:tplc="25134979" w:tentative="1">
      <w:start w:val="1"/>
      <w:numFmt w:val="lowerRoman"/>
      <w:lvlText w:val="%3."/>
      <w:lvlJc w:val="right"/>
      <w:pPr>
        <w:ind w:left="2160" w:hanging="180"/>
      </w:pPr>
    </w:lvl>
    <w:lvl w:ilvl="3" w:tplc="25134979" w:tentative="1">
      <w:start w:val="1"/>
      <w:numFmt w:val="decimal"/>
      <w:lvlText w:val="%4."/>
      <w:lvlJc w:val="left"/>
      <w:pPr>
        <w:ind w:left="2880" w:hanging="360"/>
      </w:pPr>
    </w:lvl>
    <w:lvl w:ilvl="4" w:tplc="25134979" w:tentative="1">
      <w:start w:val="1"/>
      <w:numFmt w:val="lowerLetter"/>
      <w:lvlText w:val="%5."/>
      <w:lvlJc w:val="left"/>
      <w:pPr>
        <w:ind w:left="3600" w:hanging="360"/>
      </w:pPr>
    </w:lvl>
    <w:lvl w:ilvl="5" w:tplc="25134979" w:tentative="1">
      <w:start w:val="1"/>
      <w:numFmt w:val="lowerRoman"/>
      <w:lvlText w:val="%6."/>
      <w:lvlJc w:val="right"/>
      <w:pPr>
        <w:ind w:left="4320" w:hanging="180"/>
      </w:pPr>
    </w:lvl>
    <w:lvl w:ilvl="6" w:tplc="25134979" w:tentative="1">
      <w:start w:val="1"/>
      <w:numFmt w:val="decimal"/>
      <w:lvlText w:val="%7."/>
      <w:lvlJc w:val="left"/>
      <w:pPr>
        <w:ind w:left="5040" w:hanging="360"/>
      </w:pPr>
    </w:lvl>
    <w:lvl w:ilvl="7" w:tplc="25134979" w:tentative="1">
      <w:start w:val="1"/>
      <w:numFmt w:val="lowerLetter"/>
      <w:lvlText w:val="%8."/>
      <w:lvlJc w:val="left"/>
      <w:pPr>
        <w:ind w:left="5760" w:hanging="360"/>
      </w:pPr>
    </w:lvl>
    <w:lvl w:ilvl="8" w:tplc="2513497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44">
    <w:multiLevelType w:val="hybridMultilevel"/>
    <w:lvl w:ilvl="0" w:tplc="26308665">
      <w:start w:val="1"/>
      <w:numFmt w:val="decimal"/>
      <w:lvlText w:val="%1."/>
      <w:lvlJc w:val="left"/>
      <w:pPr>
        <w:ind w:left="720" w:hanging="360"/>
      </w:pPr>
    </w:lvl>
    <w:lvl w:ilvl="1" w:tplc="26308665" w:tentative="1">
      <w:start w:val="1"/>
      <w:numFmt w:val="lowerLetter"/>
      <w:lvlText w:val="%2."/>
      <w:lvlJc w:val="left"/>
      <w:pPr>
        <w:ind w:left="1440" w:hanging="360"/>
      </w:pPr>
    </w:lvl>
    <w:lvl w:ilvl="2" w:tplc="26308665" w:tentative="1">
      <w:start w:val="1"/>
      <w:numFmt w:val="lowerRoman"/>
      <w:lvlText w:val="%3."/>
      <w:lvlJc w:val="right"/>
      <w:pPr>
        <w:ind w:left="2160" w:hanging="180"/>
      </w:pPr>
    </w:lvl>
    <w:lvl w:ilvl="3" w:tplc="26308665" w:tentative="1">
      <w:start w:val="1"/>
      <w:numFmt w:val="decimal"/>
      <w:lvlText w:val="%4."/>
      <w:lvlJc w:val="left"/>
      <w:pPr>
        <w:ind w:left="2880" w:hanging="360"/>
      </w:pPr>
    </w:lvl>
    <w:lvl w:ilvl="4" w:tplc="26308665" w:tentative="1">
      <w:start w:val="1"/>
      <w:numFmt w:val="lowerLetter"/>
      <w:lvlText w:val="%5."/>
      <w:lvlJc w:val="left"/>
      <w:pPr>
        <w:ind w:left="3600" w:hanging="360"/>
      </w:pPr>
    </w:lvl>
    <w:lvl w:ilvl="5" w:tplc="26308665" w:tentative="1">
      <w:start w:val="1"/>
      <w:numFmt w:val="lowerRoman"/>
      <w:lvlText w:val="%6."/>
      <w:lvlJc w:val="right"/>
      <w:pPr>
        <w:ind w:left="4320" w:hanging="180"/>
      </w:pPr>
    </w:lvl>
    <w:lvl w:ilvl="6" w:tplc="26308665" w:tentative="1">
      <w:start w:val="1"/>
      <w:numFmt w:val="decimal"/>
      <w:lvlText w:val="%7."/>
      <w:lvlJc w:val="left"/>
      <w:pPr>
        <w:ind w:left="5040" w:hanging="360"/>
      </w:pPr>
    </w:lvl>
    <w:lvl w:ilvl="7" w:tplc="26308665" w:tentative="1">
      <w:start w:val="1"/>
      <w:numFmt w:val="lowerLetter"/>
      <w:lvlText w:val="%8."/>
      <w:lvlJc w:val="left"/>
      <w:pPr>
        <w:ind w:left="5760" w:hanging="360"/>
      </w:pPr>
    </w:lvl>
    <w:lvl w:ilvl="8" w:tplc="2630866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43">
    <w:multiLevelType w:val="hybridMultilevel"/>
    <w:lvl w:ilvl="0" w:tplc="573548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8643">
    <w:abstractNumId w:val="18643"/>
  </w:num>
  <w:num w:numId="18644">
    <w:abstractNumId w:val="18644"/>
  </w:num>
  <w:num w:numId="18645">
    <w:abstractNumId w:val="18645"/>
  </w:num>
  <w:num w:numId="18646">
    <w:abstractNumId w:val="18646"/>
  </w:num>
  <w:num w:numId="18647">
    <w:abstractNumId w:val="18647"/>
  </w:num>
  <w:num w:numId="18648">
    <w:abstractNumId w:val="1864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451678287" Type="http://schemas.openxmlformats.org/officeDocument/2006/relationships/comments" Target="comments.xml"/><Relationship Id="rId693282602" Type="http://schemas.microsoft.com/office/2011/relationships/commentsExtended" Target="commentsExtended.xml"/><Relationship Id="rId41141100" Type="http://schemas.openxmlformats.org/officeDocument/2006/relationships/image" Target="media/imgrId41141100.jpg"/><Relationship Id="rId33266972288227b7c" Type="http://schemas.openxmlformats.org/officeDocument/2006/relationships/hyperlink" Target="https://iservice.lombardini.it/en/manuals/2539/61" TargetMode="External"/><Relationship Id="rId74966972287d90966" Type="http://schemas.openxmlformats.org/officeDocument/2006/relationships/image" Target="media/imgrId74966972287d90966.jpg"/><Relationship Id="rId73646972287d9f618" Type="http://schemas.openxmlformats.org/officeDocument/2006/relationships/image" Target="media/imgrId73646972287d9f618.png"/><Relationship Id="rId31256972287dac1ad" Type="http://schemas.openxmlformats.org/officeDocument/2006/relationships/image" Target="media/imgrId31256972287dac1ad.png"/><Relationship Id="rId99786972287db9a28" Type="http://schemas.openxmlformats.org/officeDocument/2006/relationships/image" Target="media/imgrId99786972287db9a28.png"/><Relationship Id="rId46006972287dca148" Type="http://schemas.openxmlformats.org/officeDocument/2006/relationships/image" Target="media/imgrId46006972287dca148.png"/><Relationship Id="rId64556972287dd7b9b" Type="http://schemas.openxmlformats.org/officeDocument/2006/relationships/image" Target="media/imgrId64556972287dd7b9b.png"/><Relationship Id="rId65156972287de852b" Type="http://schemas.openxmlformats.org/officeDocument/2006/relationships/image" Target="media/imgrId65156972287de852b.png"/><Relationship Id="rId28176972287e0466b" Type="http://schemas.openxmlformats.org/officeDocument/2006/relationships/image" Target="media/imgrId28176972287e0466b.png"/><Relationship Id="rId57836972287e1196d" Type="http://schemas.openxmlformats.org/officeDocument/2006/relationships/image" Target="media/imgrId57836972287e1196d.png"/><Relationship Id="rId81376972287e20c86" Type="http://schemas.openxmlformats.org/officeDocument/2006/relationships/image" Target="media/imgrId81376972287e20c86.png"/><Relationship Id="rId35496972287e3aa78" Type="http://schemas.openxmlformats.org/officeDocument/2006/relationships/image" Target="media/imgrId35496972287e3aa78.png"/><Relationship Id="rId45706972287e5a02d" Type="http://schemas.openxmlformats.org/officeDocument/2006/relationships/image" Target="media/imgrId45706972287e5a02d.png"/><Relationship Id="rId50556972287e68bb8" Type="http://schemas.openxmlformats.org/officeDocument/2006/relationships/image" Target="media/imgrId50556972287e68bb8.png"/><Relationship Id="rId15496972287e74cfb" Type="http://schemas.openxmlformats.org/officeDocument/2006/relationships/image" Target="media/imgrId15496972287e74cfb.png"/><Relationship Id="rId49446972287e835f1" Type="http://schemas.openxmlformats.org/officeDocument/2006/relationships/image" Target="media/imgrId49446972287e835f1.png"/><Relationship Id="rId74006972287e8fd6f" Type="http://schemas.openxmlformats.org/officeDocument/2006/relationships/image" Target="media/imgrId74006972287e8fd6f.png"/><Relationship Id="rId46796972287e9f375" Type="http://schemas.openxmlformats.org/officeDocument/2006/relationships/image" Target="media/imgrId46796972287e9f375.png"/><Relationship Id="rId28096972287eabf79" Type="http://schemas.openxmlformats.org/officeDocument/2006/relationships/image" Target="media/imgrId28096972287eabf79.png"/><Relationship Id="rId49306972287eb9c4a" Type="http://schemas.openxmlformats.org/officeDocument/2006/relationships/image" Target="media/imgrId49306972287eb9c4a.png"/><Relationship Id="rId72016972287ecab0b" Type="http://schemas.openxmlformats.org/officeDocument/2006/relationships/image" Target="media/imgrId72016972287ecab0b.png"/><Relationship Id="rId89766972287ee052b" Type="http://schemas.openxmlformats.org/officeDocument/2006/relationships/image" Target="media/imgrId89766972287ee052b.png"/><Relationship Id="rId68596972287ef20a0" Type="http://schemas.openxmlformats.org/officeDocument/2006/relationships/image" Target="media/imgrId68596972287ef20a0.png"/><Relationship Id="rId61826972287f0f2fd" Type="http://schemas.openxmlformats.org/officeDocument/2006/relationships/image" Target="media/imgrId61826972287f0f2fd.png"/><Relationship Id="rId81676972287f1c339" Type="http://schemas.openxmlformats.org/officeDocument/2006/relationships/image" Target="media/imgrId81676972287f1c339.png"/><Relationship Id="rId55456972287f2c582" Type="http://schemas.openxmlformats.org/officeDocument/2006/relationships/image" Target="media/imgrId55456972287f2c582.png"/><Relationship Id="rId67086972287f3bba0" Type="http://schemas.openxmlformats.org/officeDocument/2006/relationships/image" Target="media/imgrId67086972287f3bba0.png"/><Relationship Id="rId70366972287f4a4c8" Type="http://schemas.openxmlformats.org/officeDocument/2006/relationships/image" Target="media/imgrId70366972287f4a4c8.png"/><Relationship Id="rId97626972287f5a409" Type="http://schemas.openxmlformats.org/officeDocument/2006/relationships/image" Target="media/imgrId97626972287f5a409.png"/><Relationship Id="rId93926972287f6d788" Type="http://schemas.openxmlformats.org/officeDocument/2006/relationships/image" Target="media/imgrId93926972287f6d788.png"/><Relationship Id="rId96876972287f7b222" Type="http://schemas.openxmlformats.org/officeDocument/2006/relationships/image" Target="media/imgrId96876972287f7b222.png"/><Relationship Id="rId89156972287f88747" Type="http://schemas.openxmlformats.org/officeDocument/2006/relationships/image" Target="media/imgrId89156972287f88747.png"/><Relationship Id="rId35336972287f93cc3" Type="http://schemas.openxmlformats.org/officeDocument/2006/relationships/image" Target="media/imgrId35336972287f93cc3.png"/><Relationship Id="rId40186972287fa4056" Type="http://schemas.openxmlformats.org/officeDocument/2006/relationships/image" Target="media/imgrId40186972287fa4056.png"/><Relationship Id="rId75146972287fac5aa" Type="http://schemas.openxmlformats.org/officeDocument/2006/relationships/image" Target="media/imgrId75146972287fac5aa.png"/><Relationship Id="rId59116972287fb7639" Type="http://schemas.openxmlformats.org/officeDocument/2006/relationships/image" Target="media/imgrId59116972287fb7639.png"/><Relationship Id="rId82356972287fc523c" Type="http://schemas.openxmlformats.org/officeDocument/2006/relationships/image" Target="media/imgrId82356972287fc523c.png"/><Relationship Id="rId78706972287fd6c15" Type="http://schemas.openxmlformats.org/officeDocument/2006/relationships/image" Target="media/imgrId78706972287fd6c15.png"/><Relationship Id="rId17726972287fe2338" Type="http://schemas.openxmlformats.org/officeDocument/2006/relationships/image" Target="media/imgrId17726972287fe2338.png"/><Relationship Id="rId28366972287ff03ac" Type="http://schemas.openxmlformats.org/officeDocument/2006/relationships/image" Target="media/imgrId28366972287ff03ac.png"/><Relationship Id="rId386569722880052e8" Type="http://schemas.openxmlformats.org/officeDocument/2006/relationships/image" Target="media/imgrId386569722880052e8.png"/><Relationship Id="rId78096972288014007" Type="http://schemas.openxmlformats.org/officeDocument/2006/relationships/image" Target="media/imgrId78096972288014007.png"/><Relationship Id="rId819269722880278e6" Type="http://schemas.openxmlformats.org/officeDocument/2006/relationships/image" Target="media/imgrId819269722880278e6.png"/><Relationship Id="rId2142697228804c6ab" Type="http://schemas.openxmlformats.org/officeDocument/2006/relationships/image" Target="media/imgrId2142697228804c6ab.png"/><Relationship Id="rId7703697228805dc56" Type="http://schemas.openxmlformats.org/officeDocument/2006/relationships/image" Target="media/imgrId7703697228805dc56.png"/><Relationship Id="rId7452697228806b14b" Type="http://schemas.openxmlformats.org/officeDocument/2006/relationships/image" Target="media/imgrId7452697228806b14b.png"/><Relationship Id="rId2288697228807754a" Type="http://schemas.openxmlformats.org/officeDocument/2006/relationships/image" Target="media/imgrId2288697228807754a.png"/><Relationship Id="rId81976972288083a28" Type="http://schemas.openxmlformats.org/officeDocument/2006/relationships/image" Target="media/imgrId81976972288083a28.png"/><Relationship Id="rId21976972288094d4c" Type="http://schemas.openxmlformats.org/officeDocument/2006/relationships/image" Target="media/imgrId21976972288094d4c.png"/><Relationship Id="rId171869722880a1b1e" Type="http://schemas.openxmlformats.org/officeDocument/2006/relationships/image" Target="media/imgrId171869722880a1b1e.png"/><Relationship Id="rId900469722880ada23" Type="http://schemas.openxmlformats.org/officeDocument/2006/relationships/image" Target="media/imgrId900469722880ada23.png"/><Relationship Id="rId272169722880c1890" Type="http://schemas.openxmlformats.org/officeDocument/2006/relationships/image" Target="media/imgrId272169722880c1890.png"/><Relationship Id="rId672769722880cddb1" Type="http://schemas.openxmlformats.org/officeDocument/2006/relationships/image" Target="media/imgrId672769722880cddb1.png"/><Relationship Id="rId284569722880da2de" Type="http://schemas.openxmlformats.org/officeDocument/2006/relationships/image" Target="media/imgrId284569722880da2de.png"/><Relationship Id="rId142369722880e8f15" Type="http://schemas.openxmlformats.org/officeDocument/2006/relationships/image" Target="media/imgrId142369722880e8f15.png"/><Relationship Id="rId932369722880f3ad0" Type="http://schemas.openxmlformats.org/officeDocument/2006/relationships/image" Target="media/imgrId932369722880f3ad0.png"/><Relationship Id="rId4750697228810b43b" Type="http://schemas.openxmlformats.org/officeDocument/2006/relationships/image" Target="media/imgrId4750697228810b43b.png"/><Relationship Id="rId260669722881184fb" Type="http://schemas.openxmlformats.org/officeDocument/2006/relationships/image" Target="media/imgrId260669722881184fb.png"/><Relationship Id="rId100469722881266a7" Type="http://schemas.openxmlformats.org/officeDocument/2006/relationships/image" Target="media/imgrId100469722881266a7.png"/><Relationship Id="rId32316972288133e7d" Type="http://schemas.openxmlformats.org/officeDocument/2006/relationships/image" Target="media/imgrId32316972288133e7d.png"/><Relationship Id="rId89146972288142361" Type="http://schemas.openxmlformats.org/officeDocument/2006/relationships/image" Target="media/imgrId89146972288142361.png"/><Relationship Id="rId258469722881681d2" Type="http://schemas.openxmlformats.org/officeDocument/2006/relationships/image" Target="media/imgrId258469722881681d2.png"/><Relationship Id="rId95416972288175e74" Type="http://schemas.openxmlformats.org/officeDocument/2006/relationships/image" Target="media/imgrId95416972288175e74.png"/><Relationship Id="rId71296972288195f45" Type="http://schemas.openxmlformats.org/officeDocument/2006/relationships/image" Target="media/imgrId71296972288195f45.png"/><Relationship Id="rId843769722881a4796" Type="http://schemas.openxmlformats.org/officeDocument/2006/relationships/image" Target="media/imgrId843769722881a4796.png"/><Relationship Id="rId614269722881b207f" Type="http://schemas.openxmlformats.org/officeDocument/2006/relationships/image" Target="media/imgrId614269722881b207f.png"/><Relationship Id="rId660269722881c0190" Type="http://schemas.openxmlformats.org/officeDocument/2006/relationships/image" Target="media/imgrId660269722881c0190.png"/><Relationship Id="rId219569722881c8f5b" Type="http://schemas.openxmlformats.org/officeDocument/2006/relationships/image" Target="media/imgrId219569722881c8f5b.png"/><Relationship Id="rId221969722881d2a7a" Type="http://schemas.openxmlformats.org/officeDocument/2006/relationships/image" Target="media/imgrId221969722881d2a7a.png"/><Relationship Id="rId180269722881dd242" Type="http://schemas.openxmlformats.org/officeDocument/2006/relationships/image" Target="media/imgrId180269722881dd242.png"/><Relationship Id="rId812269722881e82fa" Type="http://schemas.openxmlformats.org/officeDocument/2006/relationships/image" Target="media/imgrId812269722881e82fa.png"/><Relationship Id="rId88616972288202efb" Type="http://schemas.openxmlformats.org/officeDocument/2006/relationships/image" Target="media/imgrId88616972288202efb.png"/><Relationship Id="rId2179697228820bc3f" Type="http://schemas.openxmlformats.org/officeDocument/2006/relationships/image" Target="media/imgrId2179697228820bc3f.png"/><Relationship Id="rId87746972288216508" Type="http://schemas.openxmlformats.org/officeDocument/2006/relationships/image" Target="media/imgrId87746972288216508.png"/><Relationship Id="rId40476972288221c0e" Type="http://schemas.openxmlformats.org/officeDocument/2006/relationships/image" Target="media/imgrId40476972288221c0e.png"/><Relationship Id="rId19376972288227231" Type="http://schemas.openxmlformats.org/officeDocument/2006/relationships/image" Target="media/imgrId19376972288227231.jpg"/><Relationship Id="rId31426972288232229" Type="http://schemas.openxmlformats.org/officeDocument/2006/relationships/image" Target="media/imgrId31426972288232229.png"/><Relationship Id="rId3362697228823dc12" Type="http://schemas.openxmlformats.org/officeDocument/2006/relationships/image" Target="media/imgrId3362697228823dc12.png"/><Relationship Id="rId53106972288247357" Type="http://schemas.openxmlformats.org/officeDocument/2006/relationships/image" Target="media/imgrId53106972288247357.png"/><Relationship Id="rId832969722882557ed" Type="http://schemas.openxmlformats.org/officeDocument/2006/relationships/image" Target="media/imgrId832969722882557ed.png"/><Relationship Id="rId4706697228825eb15" Type="http://schemas.openxmlformats.org/officeDocument/2006/relationships/image" Target="media/imgrId4706697228825eb15.png"/><Relationship Id="rId8002697228826972f" Type="http://schemas.openxmlformats.org/officeDocument/2006/relationships/image" Target="media/imgrId8002697228826972f.png"/><Relationship Id="rId31666972288272d2d" Type="http://schemas.openxmlformats.org/officeDocument/2006/relationships/image" Target="media/imgrId31666972288272d2d.png"/><Relationship Id="rId51256972288280541" Type="http://schemas.openxmlformats.org/officeDocument/2006/relationships/image" Target="media/imgrId51256972288280541.png"/><Relationship Id="rId4087697228828c143" Type="http://schemas.openxmlformats.org/officeDocument/2006/relationships/image" Target="media/imgrId4087697228828c143.png"/><Relationship Id="rId83296972288296917" Type="http://schemas.openxmlformats.org/officeDocument/2006/relationships/image" Target="media/imgrId83296972288296917.png"/><Relationship Id="rId451169722882a5c65" Type="http://schemas.openxmlformats.org/officeDocument/2006/relationships/image" Target="media/imgrId451169722882a5c65.png"/><Relationship Id="rId211169722882af4a8" Type="http://schemas.openxmlformats.org/officeDocument/2006/relationships/image" Target="media/imgrId211169722882af4a8.png"/><Relationship Id="rId915469722882b969e" Type="http://schemas.openxmlformats.org/officeDocument/2006/relationships/image" Target="media/imgrId915469722882b969e.png"/><Relationship Id="rId373769722882c9ca3" Type="http://schemas.openxmlformats.org/officeDocument/2006/relationships/image" Target="media/imgrId373769722882c9ca3.png"/><Relationship Id="rId666369722882d8fd6" Type="http://schemas.openxmlformats.org/officeDocument/2006/relationships/image" Target="media/imgrId666369722882d8fd6.png"/><Relationship Id="rId407669722882e8a01" Type="http://schemas.openxmlformats.org/officeDocument/2006/relationships/image" Target="media/imgrId407669722882e8a01.png"/><Relationship Id="rId64926972288302c2c" Type="http://schemas.openxmlformats.org/officeDocument/2006/relationships/image" Target="media/imgrId64926972288302c2c.png"/><Relationship Id="rId41806972288313e1f" Type="http://schemas.openxmlformats.org/officeDocument/2006/relationships/image" Target="media/imgrId41806972288313e1f.png"/><Relationship Id="rId30636972288323d78" Type="http://schemas.openxmlformats.org/officeDocument/2006/relationships/image" Target="media/imgrId30636972288323d78.png"/><Relationship Id="rId36716972288331d70" Type="http://schemas.openxmlformats.org/officeDocument/2006/relationships/image" Target="media/imgrId36716972288331d70.png"/><Relationship Id="rId75836972288340505" Type="http://schemas.openxmlformats.org/officeDocument/2006/relationships/image" Target="media/imgrId75836972288340505.png"/><Relationship Id="rId1800697228834cc20" Type="http://schemas.openxmlformats.org/officeDocument/2006/relationships/image" Target="media/imgrId1800697228834cc20.png"/><Relationship Id="rId24446972288359bfa" Type="http://schemas.openxmlformats.org/officeDocument/2006/relationships/image" Target="media/imgrId24446972288359bfa.png"/><Relationship Id="rId15586972288366b26" Type="http://schemas.openxmlformats.org/officeDocument/2006/relationships/image" Target="media/imgrId15586972288366b26.png"/><Relationship Id="rId8029697228837318e" Type="http://schemas.openxmlformats.org/officeDocument/2006/relationships/image" Target="media/imgrId8029697228837318e.png"/><Relationship Id="rId4139697228837d1b0" Type="http://schemas.openxmlformats.org/officeDocument/2006/relationships/image" Target="media/imgrId4139697228837d1b0.png"/><Relationship Id="rId953169722883882e5" Type="http://schemas.openxmlformats.org/officeDocument/2006/relationships/image" Target="media/imgrId953169722883882e5.png"/><Relationship Id="rId32926972288391873" Type="http://schemas.openxmlformats.org/officeDocument/2006/relationships/image" Target="media/imgrId32926972288391873.png"/><Relationship Id="rId5599697228839fcea" Type="http://schemas.openxmlformats.org/officeDocument/2006/relationships/image" Target="media/imgrId5599697228839fcea.png"/><Relationship Id="rId806669722883abd3d" Type="http://schemas.openxmlformats.org/officeDocument/2006/relationships/image" Target="media/imgrId806669722883abd3d.png"/><Relationship Id="rId372569722883b7708" Type="http://schemas.openxmlformats.org/officeDocument/2006/relationships/image" Target="media/imgrId372569722883b7708.png"/><Relationship Id="rId262969722883c5cd8" Type="http://schemas.openxmlformats.org/officeDocument/2006/relationships/image" Target="media/imgrId262969722883c5cd8.png"/><Relationship Id="rId224669722883cfd46" Type="http://schemas.openxmlformats.org/officeDocument/2006/relationships/image" Target="media/imgrId224669722883cfd46.png"/><Relationship Id="rId391869722883d88d2" Type="http://schemas.openxmlformats.org/officeDocument/2006/relationships/image" Target="media/imgrId391869722883d88d2.png"/><Relationship Id="rId663869722883e097b" Type="http://schemas.openxmlformats.org/officeDocument/2006/relationships/image" Target="media/imgrId663869722883e097b.png"/><Relationship Id="rId934169722883e897f" Type="http://schemas.openxmlformats.org/officeDocument/2006/relationships/image" Target="media/imgrId934169722883e897f.png"/><Relationship Id="rId515569722883f1acd" Type="http://schemas.openxmlformats.org/officeDocument/2006/relationships/image" Target="media/imgrId515569722883f1acd.png"/><Relationship Id="rId5032697228840ac58" Type="http://schemas.openxmlformats.org/officeDocument/2006/relationships/image" Target="media/imgrId5032697228840ac58.png"/><Relationship Id="rId55436972288416278" Type="http://schemas.openxmlformats.org/officeDocument/2006/relationships/image" Target="media/imgrId55436972288416278.png"/><Relationship Id="rId74256972288420b29" Type="http://schemas.openxmlformats.org/officeDocument/2006/relationships/image" Target="media/imgrId74256972288420b29.png"/><Relationship Id="rId3546697228842a47d" Type="http://schemas.openxmlformats.org/officeDocument/2006/relationships/image" Target="media/imgrId3546697228842a47d.png"/><Relationship Id="rId822169722884331d6" Type="http://schemas.openxmlformats.org/officeDocument/2006/relationships/image" Target="media/imgrId822169722884331d6.png"/><Relationship Id="rId70956972288441acb" Type="http://schemas.openxmlformats.org/officeDocument/2006/relationships/image" Target="media/imgrId70956972288441acb.png"/><Relationship Id="rId6336697228844aa1c" Type="http://schemas.openxmlformats.org/officeDocument/2006/relationships/image" Target="media/imgrId6336697228844aa1c.png"/><Relationship Id="rId281469722884530ab" Type="http://schemas.openxmlformats.org/officeDocument/2006/relationships/image" Target="media/imgrId281469722884530ab.png"/><Relationship Id="rId2936697228845e8aa" Type="http://schemas.openxmlformats.org/officeDocument/2006/relationships/image" Target="media/imgrId2936697228845e8aa.png"/><Relationship Id="rId92596972288469bf1" Type="http://schemas.openxmlformats.org/officeDocument/2006/relationships/image" Target="media/imgrId92596972288469bf1.png"/><Relationship Id="rId266069722884795b4" Type="http://schemas.openxmlformats.org/officeDocument/2006/relationships/image" Target="media/imgrId266069722884795b4.png"/><Relationship Id="rId47246972288484ee4" Type="http://schemas.openxmlformats.org/officeDocument/2006/relationships/image" Target="media/imgrId47246972288484ee4.png"/><Relationship Id="rId460069722884903d4" Type="http://schemas.openxmlformats.org/officeDocument/2006/relationships/image" Target="media/imgrId460069722884903d4.png"/><Relationship Id="rId3650697228849aecd" Type="http://schemas.openxmlformats.org/officeDocument/2006/relationships/image" Target="media/imgrId3650697228849aecd.png"/><Relationship Id="rId222369722884a5b1a" Type="http://schemas.openxmlformats.org/officeDocument/2006/relationships/image" Target="media/imgrId222369722884a5b1a.png"/><Relationship Id="rId409369722884b4fcc" Type="http://schemas.openxmlformats.org/officeDocument/2006/relationships/image" Target="media/imgrId409369722884b4fcc.png"/><Relationship Id="rId471669722884c2449" Type="http://schemas.openxmlformats.org/officeDocument/2006/relationships/image" Target="media/imgrId471669722884c2449.png"/><Relationship Id="rId850569722884d0d3f" Type="http://schemas.openxmlformats.org/officeDocument/2006/relationships/image" Target="media/imgrId850569722884d0d3f.png"/><Relationship Id="rId971669722884e058c" Type="http://schemas.openxmlformats.org/officeDocument/2006/relationships/image" Target="media/imgrId971669722884e058c.png"/><Relationship Id="rId44956972288500142" Type="http://schemas.openxmlformats.org/officeDocument/2006/relationships/image" Target="media/imgrId44956972288500142.png"/><Relationship Id="rId6073697228850f40f" Type="http://schemas.openxmlformats.org/officeDocument/2006/relationships/image" Target="media/imgrId6073697228850f40f.png"/><Relationship Id="rId3135697228851ce94" Type="http://schemas.openxmlformats.org/officeDocument/2006/relationships/image" Target="media/imgrId3135697228851ce94.png"/><Relationship Id="rId5997697228852876e" Type="http://schemas.openxmlformats.org/officeDocument/2006/relationships/image" Target="media/imgrId5997697228852876e.png"/><Relationship Id="rId6717697228853313b" Type="http://schemas.openxmlformats.org/officeDocument/2006/relationships/image" Target="media/imgrId6717697228853313b.png"/><Relationship Id="rId1511697228853c115" Type="http://schemas.openxmlformats.org/officeDocument/2006/relationships/image" Target="media/imgrId1511697228853c115.png"/><Relationship Id="rId4183697228854ce6a" Type="http://schemas.openxmlformats.org/officeDocument/2006/relationships/image" Target="media/imgrId4183697228854ce6a.png"/><Relationship Id="rId96216972288559abf" Type="http://schemas.openxmlformats.org/officeDocument/2006/relationships/image" Target="media/imgrId96216972288559abf.png"/><Relationship Id="rId20146972288566ea3" Type="http://schemas.openxmlformats.org/officeDocument/2006/relationships/image" Target="media/imgrId20146972288566ea3.png"/><Relationship Id="rId6176697228857247a" Type="http://schemas.openxmlformats.org/officeDocument/2006/relationships/image" Target="media/imgrId6176697228857247a.png"/><Relationship Id="rId2506697228857f4b5" Type="http://schemas.openxmlformats.org/officeDocument/2006/relationships/image" Target="media/imgrId2506697228857f4b5.png"/><Relationship Id="rId885169722885974fe" Type="http://schemas.openxmlformats.org/officeDocument/2006/relationships/image" Target="media/imgrId885169722885974fe.png"/><Relationship Id="rId593169722885a8b71" Type="http://schemas.openxmlformats.org/officeDocument/2006/relationships/image" Target="media/imgrId593169722885a8b71.png"/><Relationship Id="rId996069722885beb67" Type="http://schemas.openxmlformats.org/officeDocument/2006/relationships/image" Target="media/imgrId996069722885beb67.png"/><Relationship Id="rId147969722885d53a3" Type="http://schemas.openxmlformats.org/officeDocument/2006/relationships/image" Target="media/imgrId147969722885d53a3.png"/><Relationship Id="rId332169722885da442" Type="http://schemas.openxmlformats.org/officeDocument/2006/relationships/image" Target="media/imgrId332169722885da442.jpg"/><Relationship Id="rId319769722885e668c" Type="http://schemas.openxmlformats.org/officeDocument/2006/relationships/image" Target="media/imgrId319769722885e668c.png"/><Relationship Id="rId46686972288605082" Type="http://schemas.openxmlformats.org/officeDocument/2006/relationships/image" Target="media/imgrId46686972288605082.png"/><Relationship Id="rId31656972288615bc6" Type="http://schemas.openxmlformats.org/officeDocument/2006/relationships/image" Target="media/imgrId31656972288615bc6.png"/><Relationship Id="rId89866972288626a2d" Type="http://schemas.openxmlformats.org/officeDocument/2006/relationships/image" Target="media/imgrId89866972288626a2d.png"/><Relationship Id="rId578169722886336ba" Type="http://schemas.openxmlformats.org/officeDocument/2006/relationships/image" Target="media/imgrId578169722886336ba.png"/><Relationship Id="rId4824697228863f8ef" Type="http://schemas.openxmlformats.org/officeDocument/2006/relationships/image" Target="media/imgrId4824697228863f8ef.png"/><Relationship Id="rId7626697228864b326" Type="http://schemas.openxmlformats.org/officeDocument/2006/relationships/image" Target="media/imgrId7626697228864b326.png"/><Relationship Id="rId41506972288656284" Type="http://schemas.openxmlformats.org/officeDocument/2006/relationships/image" Target="media/imgrId41506972288656284.png"/><Relationship Id="rId99626972288661473" Type="http://schemas.openxmlformats.org/officeDocument/2006/relationships/image" Target="media/imgrId99626972288661473.png"/><Relationship Id="rId414569722886698a6" Type="http://schemas.openxmlformats.org/officeDocument/2006/relationships/image" Target="media/imgrId414569722886698a6.png"/><Relationship Id="rId73486972288678935" Type="http://schemas.openxmlformats.org/officeDocument/2006/relationships/image" Target="media/imgrId73486972288678935.png"/><Relationship Id="rId4465697228868ab71" Type="http://schemas.openxmlformats.org/officeDocument/2006/relationships/image" Target="media/imgrId4465697228868ab71.png"/><Relationship Id="rId188169722886942f7" Type="http://schemas.openxmlformats.org/officeDocument/2006/relationships/image" Target="media/imgrId188169722886942f7.png"/><Relationship Id="rId2112697228869f61f" Type="http://schemas.openxmlformats.org/officeDocument/2006/relationships/image" Target="media/imgrId2112697228869f61f.png"/><Relationship Id="rId703469722886a9486" Type="http://schemas.openxmlformats.org/officeDocument/2006/relationships/image" Target="media/imgrId703469722886a9486.png"/><Relationship Id="rId768669722886b2d7d" Type="http://schemas.openxmlformats.org/officeDocument/2006/relationships/image" Target="media/imgrId768669722886b2d7d.png"/><Relationship Id="rId832969722886bd90f" Type="http://schemas.openxmlformats.org/officeDocument/2006/relationships/image" Target="media/imgrId832969722886bd90f.png"/><Relationship Id="rId261769722886c6a92" Type="http://schemas.openxmlformats.org/officeDocument/2006/relationships/image" Target="media/imgrId261769722886c6a92.png"/><Relationship Id="rId910269722886cf99f" Type="http://schemas.openxmlformats.org/officeDocument/2006/relationships/image" Target="media/imgrId910269722886cf99f.png"/><Relationship Id="rId680769722886e5509" Type="http://schemas.openxmlformats.org/officeDocument/2006/relationships/image" Target="media/imgrId680769722886e5509.png"/><Relationship Id="rId168369722886f38c7" Type="http://schemas.openxmlformats.org/officeDocument/2006/relationships/image" Target="media/imgrId168369722886f38c7.png"/><Relationship Id="rId3402697228870d173" Type="http://schemas.openxmlformats.org/officeDocument/2006/relationships/image" Target="media/imgrId3402697228870d173.png"/><Relationship Id="rId4222697228871a508" Type="http://schemas.openxmlformats.org/officeDocument/2006/relationships/image" Target="media/imgrId4222697228871a508.png"/><Relationship Id="rId47696972288727d66" Type="http://schemas.openxmlformats.org/officeDocument/2006/relationships/image" Target="media/imgrId47696972288727d66.png"/><Relationship Id="rId9162697228873683c" Type="http://schemas.openxmlformats.org/officeDocument/2006/relationships/image" Target="media/imgrId9162697228873683c.png"/><Relationship Id="rId9357697228874b6dc" Type="http://schemas.openxmlformats.org/officeDocument/2006/relationships/image" Target="media/imgrId9357697228874b6dc.png"/><Relationship Id="rId21026972288759643" Type="http://schemas.openxmlformats.org/officeDocument/2006/relationships/image" Target="media/imgrId21026972288759643.png"/><Relationship Id="rId8957697228877fc0f" Type="http://schemas.openxmlformats.org/officeDocument/2006/relationships/image" Target="media/imgrId8957697228877fc0f.png"/><Relationship Id="rId80056972288787f4d" Type="http://schemas.openxmlformats.org/officeDocument/2006/relationships/image" Target="media/imgrId80056972288787f4d.png"/><Relationship Id="rId8218697228879983f" Type="http://schemas.openxmlformats.org/officeDocument/2006/relationships/image" Target="media/imgrId8218697228879983f.png"/><Relationship Id="rId9124697228879eac5" Type="http://schemas.openxmlformats.org/officeDocument/2006/relationships/image" Target="media/imgrId9124697228879eac5.png"/><Relationship Id="rId790169722887b1f90" Type="http://schemas.openxmlformats.org/officeDocument/2006/relationships/image" Target="media/imgrId790169722887b1f90.png"/><Relationship Id="rId732969722887b8e06" Type="http://schemas.openxmlformats.org/officeDocument/2006/relationships/image" Target="media/imgrId732969722887b8e06.png"/><Relationship Id="rId979369722887c6026" Type="http://schemas.openxmlformats.org/officeDocument/2006/relationships/image" Target="media/imgrId979369722887c6026.png"/><Relationship Id="rId796269722887d1c75" Type="http://schemas.openxmlformats.org/officeDocument/2006/relationships/image" Target="media/imgrId796269722887d1c75.png"/><Relationship Id="rId494069722887dd8e8" Type="http://schemas.openxmlformats.org/officeDocument/2006/relationships/image" Target="media/imgrId494069722887dd8e8.png"/><Relationship Id="rId168769722887eab2c" Type="http://schemas.openxmlformats.org/officeDocument/2006/relationships/image" Target="media/imgrId168769722887eab2c.png"/><Relationship Id="rId59016972288820eaa" Type="http://schemas.openxmlformats.org/officeDocument/2006/relationships/image" Target="media/imgrId59016972288820eaa.png"/><Relationship Id="rId12866972288830e61" Type="http://schemas.openxmlformats.org/officeDocument/2006/relationships/image" Target="media/imgrId12866972288830e61.png"/><Relationship Id="rId3995697228883bea6" Type="http://schemas.openxmlformats.org/officeDocument/2006/relationships/image" Target="media/imgrId3995697228883bea6.png"/><Relationship Id="rId68356972288846708" Type="http://schemas.openxmlformats.org/officeDocument/2006/relationships/image" Target="media/imgrId68356972288846708.png"/><Relationship Id="rId192669722888543a9" Type="http://schemas.openxmlformats.org/officeDocument/2006/relationships/image" Target="media/imgrId192669722888543a9.png"/><Relationship Id="rId6295697228885f9e2" Type="http://schemas.openxmlformats.org/officeDocument/2006/relationships/image" Target="media/imgrId6295697228885f9e2.png"/><Relationship Id="rId65246972288870634" Type="http://schemas.openxmlformats.org/officeDocument/2006/relationships/image" Target="media/imgrId65246972288870634.png"/><Relationship Id="rId588069722888790e5" Type="http://schemas.openxmlformats.org/officeDocument/2006/relationships/image" Target="media/imgrId588069722888790e5.png"/><Relationship Id="rId52496972288886389" Type="http://schemas.openxmlformats.org/officeDocument/2006/relationships/image" Target="media/imgrId52496972288886389.png"/><Relationship Id="rId3215697228889986a" Type="http://schemas.openxmlformats.org/officeDocument/2006/relationships/image" Target="media/imgrId3215697228889986a.png"/><Relationship Id="rId674169722888a16b7" Type="http://schemas.openxmlformats.org/officeDocument/2006/relationships/image" Target="media/imgrId674169722888a16b7.png"/><Relationship Id="rId362069722888a9d7f" Type="http://schemas.openxmlformats.org/officeDocument/2006/relationships/image" Target="media/imgrId362069722888a9d7f.png"/><Relationship Id="rId876769722888b8ba5" Type="http://schemas.openxmlformats.org/officeDocument/2006/relationships/image" Target="media/imgrId876769722888b8ba5.png"/><Relationship Id="rId720369722888c0a57" Type="http://schemas.openxmlformats.org/officeDocument/2006/relationships/image" Target="media/imgrId720369722888c0a57.png"/><Relationship Id="rId813669722888c81c1" Type="http://schemas.openxmlformats.org/officeDocument/2006/relationships/image" Target="media/imgrId813669722888c81c1.png"/><Relationship Id="rId449169722888d0bab" Type="http://schemas.openxmlformats.org/officeDocument/2006/relationships/image" Target="media/imgrId449169722888d0bab.png"/><Relationship Id="rId978569722888dd44c" Type="http://schemas.openxmlformats.org/officeDocument/2006/relationships/image" Target="media/imgrId978569722888dd44c.png"/><Relationship Id="rId935169722888eb19f" Type="http://schemas.openxmlformats.org/officeDocument/2006/relationships/image" Target="media/imgrId935169722888eb19f.png"/><Relationship Id="rId94436972288901708" Type="http://schemas.openxmlformats.org/officeDocument/2006/relationships/image" Target="media/imgrId94436972288901708.png"/><Relationship Id="rId69866972288908ea9" Type="http://schemas.openxmlformats.org/officeDocument/2006/relationships/image" Target="media/imgrId69866972288908ea9.png"/><Relationship Id="rId4183697228890fa38" Type="http://schemas.openxmlformats.org/officeDocument/2006/relationships/image" Target="media/imgrId4183697228890fa38.png"/><Relationship Id="rId44606972288916a31" Type="http://schemas.openxmlformats.org/officeDocument/2006/relationships/image" Target="media/imgrId44606972288916a31.png"/><Relationship Id="rId876969722889212ec" Type="http://schemas.openxmlformats.org/officeDocument/2006/relationships/image" Target="media/imgrId876969722889212ec.png"/><Relationship Id="rId47536972288928db1" Type="http://schemas.openxmlformats.org/officeDocument/2006/relationships/image" Target="media/imgrId47536972288928db1.png"/><Relationship Id="rId2225697228892f453" Type="http://schemas.openxmlformats.org/officeDocument/2006/relationships/image" Target="media/imgrId2225697228892f453.png"/><Relationship Id="rId5293697228893e1a5" Type="http://schemas.openxmlformats.org/officeDocument/2006/relationships/image" Target="media/imgrId5293697228893e1a5.png"/><Relationship Id="rId10256972288947acc" Type="http://schemas.openxmlformats.org/officeDocument/2006/relationships/image" Target="media/imgrId10256972288947acc.png"/><Relationship Id="rId7889697228894f4f1" Type="http://schemas.openxmlformats.org/officeDocument/2006/relationships/image" Target="media/imgrId7889697228894f4f1.png"/><Relationship Id="rId3588697228895dd4e" Type="http://schemas.openxmlformats.org/officeDocument/2006/relationships/image" Target="media/imgrId3588697228895dd4e.png"/><Relationship Id="rId81336972288968ffa" Type="http://schemas.openxmlformats.org/officeDocument/2006/relationships/image" Target="media/imgrId81336972288968ffa.png"/><Relationship Id="rId21946972288975082" Type="http://schemas.openxmlformats.org/officeDocument/2006/relationships/image" Target="media/imgrId21946972288975082.png"/><Relationship Id="rId654069722889804cd" Type="http://schemas.openxmlformats.org/officeDocument/2006/relationships/image" Target="media/imgrId654069722889804cd.png"/><Relationship Id="rId21936972288987386" Type="http://schemas.openxmlformats.org/officeDocument/2006/relationships/image" Target="media/imgrId21936972288987386.png"/><Relationship Id="rId4284697228898fb33" Type="http://schemas.openxmlformats.org/officeDocument/2006/relationships/image" Target="media/imgrId4284697228898fb33.png"/><Relationship Id="rId592769722889962a5" Type="http://schemas.openxmlformats.org/officeDocument/2006/relationships/image" Target="media/imgrId592769722889962a5.png"/><Relationship Id="rId551769722889a03a7" Type="http://schemas.openxmlformats.org/officeDocument/2006/relationships/image" Target="media/imgrId551769722889a03a7.png"/><Relationship Id="rId483469722889aca34" Type="http://schemas.openxmlformats.org/officeDocument/2006/relationships/image" Target="media/imgrId483469722889aca34.png"/><Relationship Id="rId826269722889b86bc" Type="http://schemas.openxmlformats.org/officeDocument/2006/relationships/image" Target="media/imgrId826269722889b86bc.png"/><Relationship Id="rId640769722889c1f01" Type="http://schemas.openxmlformats.org/officeDocument/2006/relationships/image" Target="media/imgrId640769722889c1f01.png"/><Relationship Id="rId280269722889ce24c" Type="http://schemas.openxmlformats.org/officeDocument/2006/relationships/image" Target="media/imgrId280269722889ce24c.png"/><Relationship Id="rId888469722889d91be" Type="http://schemas.openxmlformats.org/officeDocument/2006/relationships/image" Target="media/imgrId888469722889d91be.png"/><Relationship Id="rId437269722889e2372" Type="http://schemas.openxmlformats.org/officeDocument/2006/relationships/image" Target="media/imgrId437269722889e2372.png"/><Relationship Id="rId365769722889ef2d5" Type="http://schemas.openxmlformats.org/officeDocument/2006/relationships/image" Target="media/imgrId365769722889ef2d5.png"/><Relationship Id="rId99346972288a01392" Type="http://schemas.openxmlformats.org/officeDocument/2006/relationships/image" Target="media/imgrId99346972288a01392.png"/><Relationship Id="rId93706972288a09d34" Type="http://schemas.openxmlformats.org/officeDocument/2006/relationships/image" Target="media/imgrId93706972288a09d34.png"/><Relationship Id="rId83976972288a174ad" Type="http://schemas.openxmlformats.org/officeDocument/2006/relationships/image" Target="media/imgrId83976972288a174ad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41141100" Type="http://schemas.openxmlformats.org/officeDocument/2006/relationships/image" Target="media/imgrId41141100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