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 (under updating for Rev. 01)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413322096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53747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DD1E42" w:rsidP="00342EC8">
          <w:pPr>
            <w:pStyle w:val="Sommario2"/>
          </w:pPr>
          <w:hyperlink w:anchor="_Toc495648771" w:history="1">
            <w:r w:rsidRPr="004252A1">
              <w:rPr>
                <w:rStyle w:val="Collegamentoipertestuale"/>
              </w:rPr>
              <w:t>1.1.</w:t>
            </w:r>
            <w:r>
              <w:tab/>
            </w:r>
            <w:r w:rsidRPr="004252A1">
              <w:rPr>
                <w:rStyle w:val="Collegamentoipertestuale"/>
              </w:rPr>
              <w:t>Asdfsdfsdf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62B9106" w14:textId="77777777" w:rsidR="00DD1E42" w:rsidRDefault="00DD1E42" w:rsidP="00342EC8">
          <w:pPr>
            <w:pStyle w:val="Sommario2"/>
          </w:pPr>
          <w:hyperlink w:anchor="_Toc495648772" w:history="1">
            <w:r w:rsidRPr="004252A1">
              <w:rPr>
                <w:rStyle w:val="Collegamentoipertestuale"/>
              </w:rPr>
              <w:t>1.2.</w:t>
            </w:r>
            <w:r>
              <w:tab/>
            </w:r>
            <w:r w:rsidRPr="004252A1">
              <w:rPr>
                <w:rStyle w:val="Collegamentoipertestuale"/>
              </w:rPr>
              <w:t>Asdfsdfsdfggg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_Toc495648772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</w:t>
            </w:r>
            <w:r>
              <w:rPr>
                <w:webHidden/>
              </w:rPr>
              <w:fldChar w:fldCharType="end"/>
            </w:r>
          </w:hyperlink>
        </w:p>
        <w:p w14:paraId="25518D28" w14:textId="2CD18CDE" w:rsidR="00663448" w:rsidRDefault="00DD1E42" w:rsidP="00663448">
          <w:r>
            <w:rPr>
              <w:b/>
              <w:bCs/>
            </w:rPr>
            <w:fldChar w:fldCharType="end"/>
          </w:r>
        </w:p>
      </w:sdtContent>
    </w:sdt>
    <w:p w14:paraId="4D4ED4FA" w14:textId="77777777" w:rsidR="00663448" w:rsidRDefault="00663448" w:rsidP="00CC2880"/>
    <w:p w14:paraId="49417C56" w14:textId="77777777" w:rsidR="00663448" w:rsidRDefault="00663448" w:rsidP="00CC2880">
      <w:pPr>
        <w:sectPr w:rsidR="00663448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70529094" w:name="ctxt"/>
    <w:bookmarkEnd w:id="70529094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34665271" name="name17916972289b0656b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33546972289b06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19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19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19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19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19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19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19745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136741" name="name36446972289b107c1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70996972289b107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991422" name="name82256972289b1c5ab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22186972289b1c5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346858" name="name90776972289b2824f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22506972289b28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8443366" name="name89106972289b342c4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63406972289b342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8043545" name="name96526972289b3f610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60806972289b3f6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1849987" name="name20166972289b4a804" descr="Cap_5_231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b.png"/>
                          <pic:cNvPicPr/>
                        </pic:nvPicPr>
                        <pic:blipFill>
                          <a:blip r:embed="rId56596972289b4a7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4944706" name="name49666972289b56907" descr="Cap_5_2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3.png"/>
                          <pic:cNvPicPr/>
                        </pic:nvPicPr>
                        <pic:blipFill>
                          <a:blip r:embed="rId41876972289b56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729870" name="name96446972289b60853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55566972289b608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919536" name="name64296972289b6bee9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66686972289b6be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12081648" name="name96826972289b7c7e7" descr="Cap_5_230a-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a-d.png"/>
                          <pic:cNvPicPr/>
                        </pic:nvPicPr>
                        <pic:blipFill>
                          <a:blip r:embed="rId91646972289b7c7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7638172" name="name28876972289b8fdf1" descr="Cap_5_230e-g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0e-g.png"/>
                          <pic:cNvPicPr/>
                        </pic:nvPicPr>
                        <pic:blipFill>
                          <a:blip r:embed="rId65946972289b8fd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570691" name="name54476972289b9a593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19546972289b9a58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241765" name="name31506972289ba5e87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36866972289ba5e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74683" name="name81116972289bb105b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30686972289bb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710533" name="name10146972289bb8fb9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24696972289bb8f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002688" name="name40196972289bc1ec0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51136972289bc1eb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84081886" name="name94086972289bc947c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94856972289bc9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872524" name="name92226972289bd38ac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68146972289bd38a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220365" name="name18546972289bdff34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78806972289bdff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4940712" name="name94136972289bee92d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53656972289bee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100185" name="name24626972289c06af1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64566972289c06a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794880" name="name56196972289c121ea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39156972289c121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195420" name="name47106972289c1c66b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75316972289c1c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942646" name="name97736972289c277ff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17276972289c277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165666" name="name26436972289c2f3a4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96846972289c2f3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713278" name="name56166972289c3a399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66776972289c3a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988977" name="name26036972289c46646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67376972289c46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order as per illustration indication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36757542" name="name80226972289c54e0b" descr="Cap_5_14_a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_a_updated_12_12_2025.png"/>
                          <pic:cNvPicPr/>
                        </pic:nvPicPr>
                        <pic:blipFill>
                          <a:blip r:embed="rId89556972289c54e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897516" name="name20236972289c60c54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31626972289c60c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033455" name="name63246972289c68f38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36046972289c68f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88414666" name="name51936972289c7237a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82966972289c72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388968" name="name21666972289c7b4ca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52516972289c7b4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007917" name="name59686972289c840ac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19036972289c840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72373" name="name82786972289c8e731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51346972289c8e7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64205413" name="name53996972289c9745d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22556972289c97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510877" name="name65936972289ca2a47" descr="Cap_5_2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2.png"/>
                          <pic:cNvPicPr/>
                        </pic:nvPicPr>
                        <pic:blipFill>
                          <a:blip r:embed="rId43586972289ca2a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74194715" name="name80326972289cadcd6" descr="Cap_5_231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1a.png"/>
                          <pic:cNvPicPr/>
                        </pic:nvPicPr>
                        <pic:blipFill>
                          <a:blip r:embed="rId51856972289cadc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567023" name="name56596972289cb85f7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17256972289cb85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82000313" name="name93196972289cc10ee" descr="Cap_5_2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4.png"/>
                          <pic:cNvPicPr/>
                        </pic:nvPicPr>
                        <pic:blipFill>
                          <a:blip r:embed="rId26616972289cc10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42783110" name="name21596972289ccd285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92936972289cc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through the screw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68029744" name="name58546972289ce77c5" descr="Cap_5_228a-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a-b.png"/>
                          <pic:cNvPicPr/>
                        </pic:nvPicPr>
                        <pic:blipFill>
                          <a:blip r:embed="rId63616972289ce77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guard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conveyor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guard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through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§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8"/>
              </w:rPr>
              <w:drawing>
                <wp:inline distT="0" distB="0" distL="0" distR="0">
                  <wp:extent cx="5544000" cy="4154400"/>
                  <wp:effectExtent b="0" l="0" r="0" t="0"/>
                  <wp:docPr id="35768302" name="name70906972289d11b1b" descr="Cap_5_228c-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8c-e.png"/>
                          <pic:cNvPicPr/>
                        </pic:nvPicPr>
                        <pic:blipFill>
                          <a:blip r:embed="rId34236972289d11b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00" cy="415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118918" name="name36866972289d1e37d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82776972289d1e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5424888" name="name84756972289d29253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79926972289d292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bookmarkStart w:id="59775322" w:name="__mcenew"/>
            <w:bookmarkEnd w:id="59775322"/>
            <w:r>
              <w:rPr>
                <w:position w:val="-258"/>
              </w:rPr>
              <w:drawing>
                <wp:inline distT="0" distB="0" distL="0" distR="0">
                  <wp:extent cx="2232000" cy="1677600"/>
                  <wp:effectExtent b="0" l="0" r="0" t="0"/>
                  <wp:docPr id="35391493" name="name49386972289d32457" descr="Cap_5_2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9.png"/>
                          <pic:cNvPicPr/>
                        </pic:nvPicPr>
                        <pic:blipFill>
                          <a:blip r:embed="rId12876972289d32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1677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396466" name="name27316972289d3bbbd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92226972289d3bb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54287" name="name16296972289d47212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40816972289d472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603185" name="name71636972289d4ea54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11216972289d4ea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548782" name="name26976972289d56947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85566972289d56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856141" name="name94986972289d649fc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85356972289d649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802157" name="name48906972289d6c9b0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56256972289d6c9a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962904" name="name72876972289d74afa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20876972289d74a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259939" name="name58806972289d80508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82146972289d80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90725" name="name23276972289d887cc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85716972289d887c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656716" name="name93106972289d92844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83936972289d928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687492" name="name85136972289d9b27e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62556972289d9b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833670" name="name24136972289da2f80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59316972289da2f7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758124" name="name93596972289dae479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40196972289dae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245637" name="name54136972289db632a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39456972289db6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96709949" name="name36076972289dc3032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20136972289dc30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274988" name="name45466972289dccb41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93876972289dccb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68863597" name="name88786972289dde779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58926972289dde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267578" name="name76266972289de6ce0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31686972289de6cd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29033" name="name81336972289defa81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76466972289defa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047590" name="name23926972289e06154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55346972289e061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399479" name="name85336972289e11ec8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27306972289e11e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594931" name="name25906972289e1cded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82936972289e1cd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739090" name="name52856972289e26e61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47486972289e26e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3608168" name="name50396972289e30fed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23706972289e30fe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114435" name="name22506972289e3bf42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75026972289e3bf3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000958" name="name46186972289e45590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72786972289e4558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572154" name="name35166972289e508a6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89726972289e508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244968" name="name16186972289e5b0e6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87616972289e5b0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92323916" name="name56006972289e6360e" descr="Z_Pericolo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Pericolo.jpg"/>
                          <pic:cNvPicPr/>
                        </pic:nvPicPr>
                        <pic:blipFill>
                          <a:blip r:embed="rId89946972289e63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Danger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fuel injection circuit undergoes high pressure, use safety protections as described in </w:t>
            </w:r>
            <w:hyperlink r:id="rId18426972289e63f1f" w:history="1">
              <w:r>
                <w:rPr>
                  <w:rStyle w:val="DefaultParagraphFontPHPDOCX"/>
                  <w:b/>
                  <w:bCs/>
                  <w:color w:val="0000FF"/>
                  <w:position w:val="-2"/>
                  <w:sz w:val="20"/>
                  <w:szCs w:val="20"/>
                  <w:u w:val="none"/>
                </w:rPr>
                <w:t xml:space="preserve">Par. 3.4</w:t>
              </w:r>
            </w:hyperlink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260643" name="name24856972289e6cbbd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21806972289e6cbb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8304385" name="name13216972289e78983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22956972289e789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300251" name="name37696972289e8579b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26496972289e85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935339" name="name40056972289eb9e87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84726972289eb9e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506293" name="name43816972289ef0361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39836972289ef03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421589" name="name29416972289f0b4f1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56126972289f0b4e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59692" name="name63476972289f16174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78366972289f161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9165040" name="name25736972289f257cf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99796972289f257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474214" name="name68826972289f313ff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68626972289f313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241447" name="name40066972289f3c2ae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33156972289f3c2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4323741" name="name50476972289f47a54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34596972289f47a4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865825" name="name64556972289f53923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41766972289f539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1974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974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010325" name="name27066972289f5e6c2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66566972289f5e6b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763910" name="name84976972289f6c2ed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16286972289f6c2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870845" name="name43476972289f75b96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26476972289f75b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504893" name="name43626972289f81545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25096972289f81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977493" name="name25866972289f8df15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46026972289f8df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050001" name="name20746972289f99b43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73816972289f99b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537486" name="name53716972289fb18f0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13696972289fb18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503074" name="name52866972289fc1faf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44436972289fc1f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401706" name="name27986972289fd0481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32396972289fd04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976343" name="name93566972289fdc11c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51706972289fdc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7200110" name="name67876972289fe835b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83166972289fe8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799378" name="name1312697228a0005fc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8977697228a0005f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604011" name="name8270697228a00ab49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8295697228a00ab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638930" name="name3803697228a016f6d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8541697228a016f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843364" name="name6891697228a021d70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3378697228a021d6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3418" name="name4339697228a02ce51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1266697228a02ce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596143" name="name2187697228a037a27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2039697228a037a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989380" name="name5372697228a040b59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7207697228a040b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556150" name="name6227697228a049e56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5735697228a049e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599978" name="name7685697228a052f65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4890697228a052f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136225" name="name5295697228a05ea82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6389697228a05ea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827181" name="name8019697228a06b579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5743697228a06b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54222" name="name5934697228a077334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1969697228a0773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774824" name="name4786697228a080f66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1346697228a080f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611017" name="name7399697228a08da44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3002697228a08da3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66720" name="name8325697228a098aca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5108697228a098a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130464" name="name4438697228a0a3b35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5752697228a0a3b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175320" name="name1794697228a0aeafb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5883697228a0aea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740723" name="name6340697228a0baa63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5867697228a0baa5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80031" name="name1451697228a0c4789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4678697228a0c4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1031454" name="name6541697228a0d3bb6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6206697228a0d3b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006215" name="name5569697228a0dc7c6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8955697228a0dc7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703777" name="name2338697228a0e7e1d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9809697228a0e7e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425860" name="name4272697228a0f3db3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2869697228a0f3d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373222" name="name5735697228a10a11d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6460697228a10a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456572" name="name7566697228a116606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5626697228a116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620267" name="name9279697228a121496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9645697228a121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818118" name="name3625697228a12996d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2023697228a129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621132" name="name8029697228a136257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6563697228a136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2867295" name="name8809697228a13f4d1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3631697228a13f4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678376" name="name2286697228a1477ec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9766697228a1477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89591" name="name6664697228a152ef6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1157697228a152e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469239" name="name4792697228a15eb9b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5595697228a15eb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702072" name="name4745697228a1665a8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7447697228a1665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6563111" name="name2743697228a16ee33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3249697228a16ee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406442" name="name8475697228a1766f8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7745697228a1766f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558476" name="name6303697228a17f9a0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3136697228a17f9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35368" name="name2660697228a188ae0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4831697228a188ad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38861155" name="name3683697228a192551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1445697228a1925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6078849" name="name4342697228a19846b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2458697228a198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55050574" name="name3883697228a1a568d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5194697228a1a5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7834148" name="name3854697228a1ac953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5768697228a1ac9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74360335" name="name8199697228a1b445a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6650697228a1b44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14655164" name="name9307697228a1bc0f7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7402697228a1bc0f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32838376" name="name5522697228a1c40a0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9837697228a1c409b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095283" name="name6445697228a1cdc35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4407697228a1cdc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785219" name="name1542697228a1d3b82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6297697228a1d3b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044235" name="name7525697228a1ddf0a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4042697228a1ddf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526463" name="name4762697228a1e6ff1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4899697228a1e6f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8"/>
              </w:rPr>
              <w:drawing>
                <wp:anchor distT="0" distB="0" distL="0" distR="0" simplePos="0" relativeHeight="251658240" behindDoc="0" locked="0" layoutInCell="1" allowOverlap="0">
                  <wp:simplePos x="0" y="0"/>
                  <wp:positionH relativeFrom="column">
                    <wp:align>left</wp:align>
                  </wp:positionH>
                  <wp:positionV relativeFrom="line">
                    <wp:posOffset>40000</wp:posOffset>
                  </wp:positionV>
                  <wp:extent cx="360000" cy="309600"/>
                  <wp:wrapSquare wrapText="bothSides"/>
                  <wp:docPr id="22009004" name="name7192697228a1ece99" descr="Z_importante.jpg"/>
                  <wp:effectExtent b="0" l="0" r="0" t="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Z_importante.jpg"/>
                          <pic:cNvPicPr/>
                        </pic:nvPicPr>
                        <pic:blipFill>
                          <a:blip r:embed="rId9297697228a1ece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0000" cy="309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   Important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each time the cylinder head is installed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cycle 1: 10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2: 35 Nm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3: 90°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4: 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5: 90°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br/>
              <w:t xml:space="preserve">cycle 6: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080979" name="name5920697228a2024cf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5857697228a2024c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462769" name="name7495697228a20adcf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5381697228a20adc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2: 15 Nm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br/>
              <w:t xml:space="preserve">cycle 3: 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 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7544803" name="name8397697228a218833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2947697228a2188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9721140" name="name5146697228a222b0f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5543697228a222b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bookmarkStart w:id="32386791" w:name="__mcenew"/>
          <w:bookmarkEnd w:id="32386791"/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785712" name="name1997697228a22cc17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5386697228a22cc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705780" name="name4955697228a23b39c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8882697228a23b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29649" name="name3672697228a243cea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7956697228a243c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952696" name="name1053697228a24f651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8490697228a24f6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49871" name="name1974697228a259d94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1938697228a259d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40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392314" name="name9672697228a262451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6045697228a26244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9524284" name="name8130697228a26f7f2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3158697228a26f7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559026" name="name1655697228a27c505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9799697228a27c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168059" name="name9070697228a283332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5802697228a2833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492492" name="name7175697228a290705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7995697228a2906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358352" name="name1517697228a29bca1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2278697228a29bc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839486" name="name4067697228a2a7626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9791697228a2a7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240148" name="name8091697228a2b1df7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5996697228a2b1d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242902" name="name8890697228a2bd9b6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9505697228a2bd9b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82334718" name="name3260697228a2c5640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1425697228a2c56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995069" name="name3528697228a2d0847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1197697228a2d0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positioning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  </w:t>
            </w:r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82943751" name="name5566697228a2ddd3c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5710697228a2dd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57717" name="name2705697228a2e7e1f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1992697228a2e7e1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22440016" name="name2905697228a3020b2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6337697228a3020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Ensure the reference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located upward (h12).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02"/>
              </w:rPr>
              <w:drawing>
                <wp:inline distT="0" distB="0" distL="0" distR="0">
                  <wp:extent cx="2232000" cy="3196800"/>
                  <wp:effectExtent b="0" l="0" r="0" t="0"/>
                  <wp:docPr id="29134498" name="name2559697228a30da47" descr="Cap_5_97_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_a.png"/>
                          <pic:cNvPicPr/>
                        </pic:nvPicPr>
                        <pic:blipFill>
                          <a:blip r:embed="rId3566697228a30da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000" cy="3196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126764" name="name9450697228a316a47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3943697228a316a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85421806" name="name1588697228a3235a7" descr="Cap_5_128_updated_12_12_20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_updated_12_12_2025.png"/>
                          <pic:cNvPicPr/>
                        </pic:nvPicPr>
                        <pic:blipFill>
                          <a:blip r:embed="rId5120697228a3235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587839" name="name8888697228a32c650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6286697228a32c64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534494" name="name3149697228a335875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2404697228a335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681651" name="name5835697228a33fca1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7436697228a33fc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386502" name="name9976697228a3511eb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4797697228a3511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955175" name="name3324697228a358fa7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4025697228a358f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400325" name="name3159697228a36e8c1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5513697228a36e8b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672071" name="name1823697228a377909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8306697228a377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0081595" name="name9270697228a37fd3b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7849697228a37f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987647" name="name4731697228a3888b2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5659697228a3888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774050" name="name8144697228a393553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3527697228a3935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403292" name="name1687697228a39c19a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3732697228a39c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16782272" name="name3313697228a3bd5e5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7786697228a3bd5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016921" name="name6710697228a3c977b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5874697228a3c9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798645" name="name4520697228a3d3eca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1141697228a3d3ec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783757" name="name4328697228a3daf16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6614697228a3daf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684173" name="name4667697228a3e7c2f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3127697228a3e7c2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277697" name="name6883697228a3eee82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8971697228a3eee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5451628" name="name2976697228a405e27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5319697228a405e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252991" name="name9883697228a40d8fd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3802697228a40d8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76942646" name="name9502697228a4177bd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3249697228a4177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922200" name="name8837697228a42c081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3938697228a42c0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764075" name="name2253697228a433803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4788697228a4337f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3141826" name="name9270697228a43b230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4874697228a43b2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631039" name="name7151697228a44404a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8581697228a444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590044" name="name8775697228a44f828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9073697228a44f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85218" name="name3248697228a45a356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4690697228a45a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932605" name="name8760697228a462adb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5993697228a462a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912288" name="name3882697228a46f1b4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9392697228a46f1a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197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197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197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19748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374037" name="name7391697228a47cb2b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3838697228a47cb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996595" name="name6561697228a48393a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5510697228a483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565932" name="name6884697228a48b617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4967697228a48b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9245368" name="name3753697228a492b34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3132697228a492b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311380" name="name8543697228a49b0eb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5304697228a49b0e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979690" name="name4184697228a4a703b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5985697228a4a7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321945" name="name2548697228a4b1693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2745697228a4b16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2981895" name="name2716697228a4b8c22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2355697228a4b8c1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914165" name="name9856697228a4c8035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6889697228a4c8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79221" name="name2989697228a4d146c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1980697228a4d1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200183" name="name1639697228a4dcc3f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7874697228a4dcc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4923659" name="name7136697228a4eb66d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8984697228a4eb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186844" name="name4718697228a502852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8430697228a50284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350661" name="name6320697228a50ea10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9915697228a50ea0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082474" name="name2052697228a51ada6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3461697228a51ad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817078" name="name7941697228a5243bd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2251697228a5243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072282" name="name4840697228a52d704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6383697228a52d6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574692" name="name1784697228a53363d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6463697228a533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012370" name="name7882697228a53c657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1032697228a53c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368681" name="name1760697228a549384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7261697228a5493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68985471" name="name3409697228a555a34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6716697228a555a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710624" name="name8392697228a55f011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3644697228a55f0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555211" name="name5540697228a566a0d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1577697228a566a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831378" name="name7767697228a571aa6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1098697228a571a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015465" name="name1782697228a57b827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5171697228a57b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97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97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974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501006" name="name1405697228a58450b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1487697228a584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85906" name="name6579697228a58af5b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7988697228a58af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760732" name="name4065697228a5932e9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4172697228a5932e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ST_02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19745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197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197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1975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2704473" name="name3009697228a5a0d21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9168697228a5a0d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4A7ADF1" w14:textId="77777777" w:rsidR="006F534E" w:rsidRDefault="006F534E" w:rsidP="001F6AC5">
      <w:r>
        <w:separator/>
      </w:r>
    </w:p>
  </w:endnote>
  <w:endnote w:type="continuationSeparator" w:id="0">
    <w:p w14:paraId="5027009A" w14:textId="77777777" w:rsidR="006F534E" w:rsidRDefault="006F534E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  <w:embedRegular r:id="rId1" w:fontKey="{0B99C823-4782-4F8E-B157-E9250D94EBEF}"/>
    <w:embedBold r:id="rId2" w:fontKey="{1F4D32D6-3A36-4E04-A7AB-C454D64A5CB7}"/>
    <w:embedItalic r:id="rId3" w:fontKey="{D075542F-D7CD-4A74-ABFD-D5D9C7AA3462}"/>
    <w:embedBoldItalic r:id="rId4" w:fontKey="{185503AB-AFA1-4B25-8D15-33AB58DDEE31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71"/>
      <w:gridCol w:w="5290"/>
      <w:gridCol w:w="5646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8"/>
      <w:gridCol w:w="4781"/>
      <w:gridCol w:w="5090"/>
      <w:gridCol w:w="877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6"/>
      <w:gridCol w:w="9179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5"/>
      <w:gridCol w:w="9045"/>
      <w:gridCol w:w="877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CD90731" w14:textId="77777777" w:rsidR="006F534E" w:rsidRDefault="006F534E" w:rsidP="001F6AC5">
      <w:r>
        <w:separator/>
      </w:r>
    </w:p>
  </w:footnote>
  <w:footnote w:type="continuationSeparator" w:id="0">
    <w:p w14:paraId="77D76DD4" w14:textId="77777777" w:rsidR="006F534E" w:rsidRDefault="006F534E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3C30C392">
                <wp:extent cx="728193" cy="194184"/>
                <wp:effectExtent l="0" t="0" r="0" b="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0" name="Immagine 40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25ED253D">
                <wp:extent cx="728193" cy="194184"/>
                <wp:effectExtent l="0" t="0" r="0" b="0"/>
                <wp:docPr id="41" name="Immagine 4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" name="Immagine 4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07663BF9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0AE153BE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0A241CBD">
                <wp:extent cx="728193" cy="194184"/>
                <wp:effectExtent l="0" t="0" r="0" b="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2" name="Immagine 4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1D060EE">
                <wp:extent cx="728193" cy="194184"/>
                <wp:effectExtent l="0" t="0" r="0" b="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3" name="Immagine 43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19418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46DCB77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663448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53017EC9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663448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19750">
    <w:multiLevelType w:val="hybridMultilevel"/>
    <w:lvl w:ilvl="0" w:tplc="55123112">
      <w:start w:val="1"/>
      <w:numFmt w:val="decimal"/>
      <w:lvlText w:val="%1."/>
      <w:lvlJc w:val="left"/>
      <w:pPr>
        <w:ind w:left="720" w:hanging="360"/>
      </w:pPr>
    </w:lvl>
    <w:lvl w:ilvl="1" w:tplc="55123112" w:tentative="1">
      <w:start w:val="1"/>
      <w:numFmt w:val="lowerLetter"/>
      <w:lvlText w:val="%2."/>
      <w:lvlJc w:val="left"/>
      <w:pPr>
        <w:ind w:left="1440" w:hanging="360"/>
      </w:pPr>
    </w:lvl>
    <w:lvl w:ilvl="2" w:tplc="55123112" w:tentative="1">
      <w:start w:val="1"/>
      <w:numFmt w:val="lowerRoman"/>
      <w:lvlText w:val="%3."/>
      <w:lvlJc w:val="right"/>
      <w:pPr>
        <w:ind w:left="2160" w:hanging="180"/>
      </w:pPr>
    </w:lvl>
    <w:lvl w:ilvl="3" w:tplc="55123112" w:tentative="1">
      <w:start w:val="1"/>
      <w:numFmt w:val="decimal"/>
      <w:lvlText w:val="%4."/>
      <w:lvlJc w:val="left"/>
      <w:pPr>
        <w:ind w:left="2880" w:hanging="360"/>
      </w:pPr>
    </w:lvl>
    <w:lvl w:ilvl="4" w:tplc="55123112" w:tentative="1">
      <w:start w:val="1"/>
      <w:numFmt w:val="lowerLetter"/>
      <w:lvlText w:val="%5."/>
      <w:lvlJc w:val="left"/>
      <w:pPr>
        <w:ind w:left="3600" w:hanging="360"/>
      </w:pPr>
    </w:lvl>
    <w:lvl w:ilvl="5" w:tplc="55123112" w:tentative="1">
      <w:start w:val="1"/>
      <w:numFmt w:val="lowerRoman"/>
      <w:lvlText w:val="%6."/>
      <w:lvlJc w:val="right"/>
      <w:pPr>
        <w:ind w:left="4320" w:hanging="180"/>
      </w:pPr>
    </w:lvl>
    <w:lvl w:ilvl="6" w:tplc="55123112" w:tentative="1">
      <w:start w:val="1"/>
      <w:numFmt w:val="decimal"/>
      <w:lvlText w:val="%7."/>
      <w:lvlJc w:val="left"/>
      <w:pPr>
        <w:ind w:left="5040" w:hanging="360"/>
      </w:pPr>
    </w:lvl>
    <w:lvl w:ilvl="7" w:tplc="55123112" w:tentative="1">
      <w:start w:val="1"/>
      <w:numFmt w:val="lowerLetter"/>
      <w:lvlText w:val="%8."/>
      <w:lvlJc w:val="left"/>
      <w:pPr>
        <w:ind w:left="5760" w:hanging="360"/>
      </w:pPr>
    </w:lvl>
    <w:lvl w:ilvl="8" w:tplc="5512311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749">
    <w:multiLevelType w:val="hybridMultilevel"/>
    <w:lvl w:ilvl="0" w:tplc="52188248">
      <w:start w:val="1"/>
      <w:numFmt w:val="decimal"/>
      <w:lvlText w:val="%1."/>
      <w:lvlJc w:val="left"/>
      <w:pPr>
        <w:ind w:left="720" w:hanging="360"/>
      </w:pPr>
    </w:lvl>
    <w:lvl w:ilvl="1" w:tplc="52188248" w:tentative="1">
      <w:start w:val="1"/>
      <w:numFmt w:val="lowerLetter"/>
      <w:lvlText w:val="%2."/>
      <w:lvlJc w:val="left"/>
      <w:pPr>
        <w:ind w:left="1440" w:hanging="360"/>
      </w:pPr>
    </w:lvl>
    <w:lvl w:ilvl="2" w:tplc="52188248" w:tentative="1">
      <w:start w:val="1"/>
      <w:numFmt w:val="lowerRoman"/>
      <w:lvlText w:val="%3."/>
      <w:lvlJc w:val="right"/>
      <w:pPr>
        <w:ind w:left="2160" w:hanging="180"/>
      </w:pPr>
    </w:lvl>
    <w:lvl w:ilvl="3" w:tplc="52188248" w:tentative="1">
      <w:start w:val="1"/>
      <w:numFmt w:val="decimal"/>
      <w:lvlText w:val="%4."/>
      <w:lvlJc w:val="left"/>
      <w:pPr>
        <w:ind w:left="2880" w:hanging="360"/>
      </w:pPr>
    </w:lvl>
    <w:lvl w:ilvl="4" w:tplc="52188248" w:tentative="1">
      <w:start w:val="1"/>
      <w:numFmt w:val="lowerLetter"/>
      <w:lvlText w:val="%5."/>
      <w:lvlJc w:val="left"/>
      <w:pPr>
        <w:ind w:left="3600" w:hanging="360"/>
      </w:pPr>
    </w:lvl>
    <w:lvl w:ilvl="5" w:tplc="52188248" w:tentative="1">
      <w:start w:val="1"/>
      <w:numFmt w:val="lowerRoman"/>
      <w:lvlText w:val="%6."/>
      <w:lvlJc w:val="right"/>
      <w:pPr>
        <w:ind w:left="4320" w:hanging="180"/>
      </w:pPr>
    </w:lvl>
    <w:lvl w:ilvl="6" w:tplc="52188248" w:tentative="1">
      <w:start w:val="1"/>
      <w:numFmt w:val="decimal"/>
      <w:lvlText w:val="%7."/>
      <w:lvlJc w:val="left"/>
      <w:pPr>
        <w:ind w:left="5040" w:hanging="360"/>
      </w:pPr>
    </w:lvl>
    <w:lvl w:ilvl="7" w:tplc="52188248" w:tentative="1">
      <w:start w:val="1"/>
      <w:numFmt w:val="lowerLetter"/>
      <w:lvlText w:val="%8."/>
      <w:lvlJc w:val="left"/>
      <w:pPr>
        <w:ind w:left="5760" w:hanging="360"/>
      </w:pPr>
    </w:lvl>
    <w:lvl w:ilvl="8" w:tplc="5218824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748">
    <w:multiLevelType w:val="hybridMultilevel"/>
    <w:lvl w:ilvl="0" w:tplc="90428437">
      <w:start w:val="1"/>
      <w:numFmt w:val="decimal"/>
      <w:lvlText w:val="%1."/>
      <w:lvlJc w:val="left"/>
      <w:pPr>
        <w:ind w:left="720" w:hanging="360"/>
      </w:pPr>
    </w:lvl>
    <w:lvl w:ilvl="1" w:tplc="90428437" w:tentative="1">
      <w:start w:val="1"/>
      <w:numFmt w:val="lowerLetter"/>
      <w:lvlText w:val="%2."/>
      <w:lvlJc w:val="left"/>
      <w:pPr>
        <w:ind w:left="1440" w:hanging="360"/>
      </w:pPr>
    </w:lvl>
    <w:lvl w:ilvl="2" w:tplc="90428437" w:tentative="1">
      <w:start w:val="1"/>
      <w:numFmt w:val="lowerRoman"/>
      <w:lvlText w:val="%3."/>
      <w:lvlJc w:val="right"/>
      <w:pPr>
        <w:ind w:left="2160" w:hanging="180"/>
      </w:pPr>
    </w:lvl>
    <w:lvl w:ilvl="3" w:tplc="90428437" w:tentative="1">
      <w:start w:val="1"/>
      <w:numFmt w:val="decimal"/>
      <w:lvlText w:val="%4."/>
      <w:lvlJc w:val="left"/>
      <w:pPr>
        <w:ind w:left="2880" w:hanging="360"/>
      </w:pPr>
    </w:lvl>
    <w:lvl w:ilvl="4" w:tplc="90428437" w:tentative="1">
      <w:start w:val="1"/>
      <w:numFmt w:val="lowerLetter"/>
      <w:lvlText w:val="%5."/>
      <w:lvlJc w:val="left"/>
      <w:pPr>
        <w:ind w:left="3600" w:hanging="360"/>
      </w:pPr>
    </w:lvl>
    <w:lvl w:ilvl="5" w:tplc="90428437" w:tentative="1">
      <w:start w:val="1"/>
      <w:numFmt w:val="lowerRoman"/>
      <w:lvlText w:val="%6."/>
      <w:lvlJc w:val="right"/>
      <w:pPr>
        <w:ind w:left="4320" w:hanging="180"/>
      </w:pPr>
    </w:lvl>
    <w:lvl w:ilvl="6" w:tplc="90428437" w:tentative="1">
      <w:start w:val="1"/>
      <w:numFmt w:val="decimal"/>
      <w:lvlText w:val="%7."/>
      <w:lvlJc w:val="left"/>
      <w:pPr>
        <w:ind w:left="5040" w:hanging="360"/>
      </w:pPr>
    </w:lvl>
    <w:lvl w:ilvl="7" w:tplc="90428437" w:tentative="1">
      <w:start w:val="1"/>
      <w:numFmt w:val="lowerLetter"/>
      <w:lvlText w:val="%8."/>
      <w:lvlJc w:val="left"/>
      <w:pPr>
        <w:ind w:left="5760" w:hanging="360"/>
      </w:pPr>
    </w:lvl>
    <w:lvl w:ilvl="8" w:tplc="90428437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747">
    <w:multiLevelType w:val="hybridMultilevel"/>
    <w:lvl w:ilvl="0" w:tplc="13068902">
      <w:start w:val="1"/>
      <w:numFmt w:val="decimal"/>
      <w:lvlText w:val="%1."/>
      <w:lvlJc w:val="left"/>
      <w:pPr>
        <w:ind w:left="720" w:hanging="360"/>
      </w:pPr>
    </w:lvl>
    <w:lvl w:ilvl="1" w:tplc="13068902" w:tentative="1">
      <w:start w:val="1"/>
      <w:numFmt w:val="lowerLetter"/>
      <w:lvlText w:val="%2."/>
      <w:lvlJc w:val="left"/>
      <w:pPr>
        <w:ind w:left="1440" w:hanging="360"/>
      </w:pPr>
    </w:lvl>
    <w:lvl w:ilvl="2" w:tplc="13068902" w:tentative="1">
      <w:start w:val="1"/>
      <w:numFmt w:val="lowerRoman"/>
      <w:lvlText w:val="%3."/>
      <w:lvlJc w:val="right"/>
      <w:pPr>
        <w:ind w:left="2160" w:hanging="180"/>
      </w:pPr>
    </w:lvl>
    <w:lvl w:ilvl="3" w:tplc="13068902" w:tentative="1">
      <w:start w:val="1"/>
      <w:numFmt w:val="decimal"/>
      <w:lvlText w:val="%4."/>
      <w:lvlJc w:val="left"/>
      <w:pPr>
        <w:ind w:left="2880" w:hanging="360"/>
      </w:pPr>
    </w:lvl>
    <w:lvl w:ilvl="4" w:tplc="13068902" w:tentative="1">
      <w:start w:val="1"/>
      <w:numFmt w:val="lowerLetter"/>
      <w:lvlText w:val="%5."/>
      <w:lvlJc w:val="left"/>
      <w:pPr>
        <w:ind w:left="3600" w:hanging="360"/>
      </w:pPr>
    </w:lvl>
    <w:lvl w:ilvl="5" w:tplc="13068902" w:tentative="1">
      <w:start w:val="1"/>
      <w:numFmt w:val="lowerRoman"/>
      <w:lvlText w:val="%6."/>
      <w:lvlJc w:val="right"/>
      <w:pPr>
        <w:ind w:left="4320" w:hanging="180"/>
      </w:pPr>
    </w:lvl>
    <w:lvl w:ilvl="6" w:tplc="13068902" w:tentative="1">
      <w:start w:val="1"/>
      <w:numFmt w:val="decimal"/>
      <w:lvlText w:val="%7."/>
      <w:lvlJc w:val="left"/>
      <w:pPr>
        <w:ind w:left="5040" w:hanging="360"/>
      </w:pPr>
    </w:lvl>
    <w:lvl w:ilvl="7" w:tplc="13068902" w:tentative="1">
      <w:start w:val="1"/>
      <w:numFmt w:val="lowerLetter"/>
      <w:lvlText w:val="%8."/>
      <w:lvlJc w:val="left"/>
      <w:pPr>
        <w:ind w:left="5760" w:hanging="360"/>
      </w:pPr>
    </w:lvl>
    <w:lvl w:ilvl="8" w:tplc="13068902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746">
    <w:multiLevelType w:val="hybridMultilevel"/>
    <w:lvl w:ilvl="0" w:tplc="17196368">
      <w:start w:val="1"/>
      <w:numFmt w:val="decimal"/>
      <w:lvlText w:val="%1."/>
      <w:lvlJc w:val="left"/>
      <w:pPr>
        <w:ind w:left="720" w:hanging="360"/>
      </w:pPr>
    </w:lvl>
    <w:lvl w:ilvl="1" w:tplc="17196368" w:tentative="1">
      <w:start w:val="1"/>
      <w:numFmt w:val="lowerLetter"/>
      <w:lvlText w:val="%2."/>
      <w:lvlJc w:val="left"/>
      <w:pPr>
        <w:ind w:left="1440" w:hanging="360"/>
      </w:pPr>
    </w:lvl>
    <w:lvl w:ilvl="2" w:tplc="17196368" w:tentative="1">
      <w:start w:val="1"/>
      <w:numFmt w:val="lowerRoman"/>
      <w:lvlText w:val="%3."/>
      <w:lvlJc w:val="right"/>
      <w:pPr>
        <w:ind w:left="2160" w:hanging="180"/>
      </w:pPr>
    </w:lvl>
    <w:lvl w:ilvl="3" w:tplc="17196368" w:tentative="1">
      <w:start w:val="1"/>
      <w:numFmt w:val="decimal"/>
      <w:lvlText w:val="%4."/>
      <w:lvlJc w:val="left"/>
      <w:pPr>
        <w:ind w:left="2880" w:hanging="360"/>
      </w:pPr>
    </w:lvl>
    <w:lvl w:ilvl="4" w:tplc="17196368" w:tentative="1">
      <w:start w:val="1"/>
      <w:numFmt w:val="lowerLetter"/>
      <w:lvlText w:val="%5."/>
      <w:lvlJc w:val="left"/>
      <w:pPr>
        <w:ind w:left="3600" w:hanging="360"/>
      </w:pPr>
    </w:lvl>
    <w:lvl w:ilvl="5" w:tplc="17196368" w:tentative="1">
      <w:start w:val="1"/>
      <w:numFmt w:val="lowerRoman"/>
      <w:lvlText w:val="%6."/>
      <w:lvlJc w:val="right"/>
      <w:pPr>
        <w:ind w:left="4320" w:hanging="180"/>
      </w:pPr>
    </w:lvl>
    <w:lvl w:ilvl="6" w:tplc="17196368" w:tentative="1">
      <w:start w:val="1"/>
      <w:numFmt w:val="decimal"/>
      <w:lvlText w:val="%7."/>
      <w:lvlJc w:val="left"/>
      <w:pPr>
        <w:ind w:left="5040" w:hanging="360"/>
      </w:pPr>
    </w:lvl>
    <w:lvl w:ilvl="7" w:tplc="17196368" w:tentative="1">
      <w:start w:val="1"/>
      <w:numFmt w:val="lowerLetter"/>
      <w:lvlText w:val="%8."/>
      <w:lvlJc w:val="left"/>
      <w:pPr>
        <w:ind w:left="5760" w:hanging="360"/>
      </w:pPr>
    </w:lvl>
    <w:lvl w:ilvl="8" w:tplc="1719636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745">
    <w:multiLevelType w:val="hybridMultilevel"/>
    <w:lvl w:ilvl="0" w:tplc="64911243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19745">
    <w:abstractNumId w:val="19745"/>
  </w:num>
  <w:num w:numId="19746">
    <w:abstractNumId w:val="19746"/>
  </w:num>
  <w:num w:numId="19747">
    <w:abstractNumId w:val="19747"/>
  </w:num>
  <w:num w:numId="19748">
    <w:abstractNumId w:val="19748"/>
  </w:num>
  <w:num w:numId="19749">
    <w:abstractNumId w:val="19749"/>
  </w:num>
  <w:num w:numId="19750">
    <w:abstractNumId w:val="1975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embedTrueTypeFonts/>
  <w:saveSubsetFonts/>
  <w:proofState w:spelling="clean" w:grammar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3448"/>
    <w:rsid w:val="00665FA1"/>
    <w:rsid w:val="006A1243"/>
    <w:rsid w:val="006B1E45"/>
    <w:rsid w:val="006D432C"/>
    <w:rsid w:val="006E1571"/>
    <w:rsid w:val="006F1130"/>
    <w:rsid w:val="006F534E"/>
    <w:rsid w:val="006F730B"/>
    <w:rsid w:val="00721871"/>
    <w:rsid w:val="007714A9"/>
    <w:rsid w:val="007A5F9D"/>
    <w:rsid w:val="007B279A"/>
    <w:rsid w:val="007B7B4C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2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154905158" Type="http://schemas.openxmlformats.org/officeDocument/2006/relationships/comments" Target="comments.xml"/><Relationship Id="rId178594842" Type="http://schemas.microsoft.com/office/2011/relationships/commentsExtended" Target="commentsExtended.xml"/><Relationship Id="rId53747423" Type="http://schemas.openxmlformats.org/officeDocument/2006/relationships/image" Target="media/imgrId53747423.jpg"/><Relationship Id="rId18426972289e63f1f" Type="http://schemas.openxmlformats.org/officeDocument/2006/relationships/hyperlink" Target="https://iservice.lombardini.it/en/manuals/2539/61" TargetMode="External"/><Relationship Id="rId33546972289b06566" Type="http://schemas.openxmlformats.org/officeDocument/2006/relationships/image" Target="media/imgrId33546972289b06566.jpg"/><Relationship Id="rId70996972289b107bc" Type="http://schemas.openxmlformats.org/officeDocument/2006/relationships/image" Target="media/imgrId70996972289b107bc.png"/><Relationship Id="rId22186972289b1c5a6" Type="http://schemas.openxmlformats.org/officeDocument/2006/relationships/image" Target="media/imgrId22186972289b1c5a6.png"/><Relationship Id="rId22506972289b28249" Type="http://schemas.openxmlformats.org/officeDocument/2006/relationships/image" Target="media/imgrId22506972289b28249.png"/><Relationship Id="rId63406972289b342bf" Type="http://schemas.openxmlformats.org/officeDocument/2006/relationships/image" Target="media/imgrId63406972289b342bf.png"/><Relationship Id="rId60806972289b3f60b" Type="http://schemas.openxmlformats.org/officeDocument/2006/relationships/image" Target="media/imgrId60806972289b3f60b.png"/><Relationship Id="rId56596972289b4a7fd" Type="http://schemas.openxmlformats.org/officeDocument/2006/relationships/image" Target="media/imgrId56596972289b4a7fd.png"/><Relationship Id="rId41876972289b56901" Type="http://schemas.openxmlformats.org/officeDocument/2006/relationships/image" Target="media/imgrId41876972289b56901.png"/><Relationship Id="rId55566972289b6084d" Type="http://schemas.openxmlformats.org/officeDocument/2006/relationships/image" Target="media/imgrId55566972289b6084d.png"/><Relationship Id="rId66686972289b6bee5" Type="http://schemas.openxmlformats.org/officeDocument/2006/relationships/image" Target="media/imgrId66686972289b6bee5.png"/><Relationship Id="rId91646972289b7c7df" Type="http://schemas.openxmlformats.org/officeDocument/2006/relationships/image" Target="media/imgrId91646972289b7c7df.png"/><Relationship Id="rId65946972289b8fdeb" Type="http://schemas.openxmlformats.org/officeDocument/2006/relationships/image" Target="media/imgrId65946972289b8fdeb.png"/><Relationship Id="rId19546972289b9a58e" Type="http://schemas.openxmlformats.org/officeDocument/2006/relationships/image" Target="media/imgrId19546972289b9a58e.png"/><Relationship Id="rId36866972289ba5e81" Type="http://schemas.openxmlformats.org/officeDocument/2006/relationships/image" Target="media/imgrId36866972289ba5e81.png"/><Relationship Id="rId30686972289bb1056" Type="http://schemas.openxmlformats.org/officeDocument/2006/relationships/image" Target="media/imgrId30686972289bb1056.png"/><Relationship Id="rId24696972289bb8fb5" Type="http://schemas.openxmlformats.org/officeDocument/2006/relationships/image" Target="media/imgrId24696972289bb8fb5.png"/><Relationship Id="rId51136972289bc1ebb" Type="http://schemas.openxmlformats.org/officeDocument/2006/relationships/image" Target="media/imgrId51136972289bc1ebb.png"/><Relationship Id="rId94856972289bc9478" Type="http://schemas.openxmlformats.org/officeDocument/2006/relationships/image" Target="media/imgrId94856972289bc9478.png"/><Relationship Id="rId68146972289bd38a7" Type="http://schemas.openxmlformats.org/officeDocument/2006/relationships/image" Target="media/imgrId68146972289bd38a7.png"/><Relationship Id="rId78806972289bdff2e" Type="http://schemas.openxmlformats.org/officeDocument/2006/relationships/image" Target="media/imgrId78806972289bdff2e.png"/><Relationship Id="rId53656972289bee927" Type="http://schemas.openxmlformats.org/officeDocument/2006/relationships/image" Target="media/imgrId53656972289bee927.png"/><Relationship Id="rId64566972289c06aec" Type="http://schemas.openxmlformats.org/officeDocument/2006/relationships/image" Target="media/imgrId64566972289c06aec.png"/><Relationship Id="rId39156972289c121e5" Type="http://schemas.openxmlformats.org/officeDocument/2006/relationships/image" Target="media/imgrId39156972289c121e5.png"/><Relationship Id="rId75316972289c1c666" Type="http://schemas.openxmlformats.org/officeDocument/2006/relationships/image" Target="media/imgrId75316972289c1c666.png"/><Relationship Id="rId17276972289c277fa" Type="http://schemas.openxmlformats.org/officeDocument/2006/relationships/image" Target="media/imgrId17276972289c277fa.png"/><Relationship Id="rId96846972289c2f39f" Type="http://schemas.openxmlformats.org/officeDocument/2006/relationships/image" Target="media/imgrId96846972289c2f39f.png"/><Relationship Id="rId66776972289c3a394" Type="http://schemas.openxmlformats.org/officeDocument/2006/relationships/image" Target="media/imgrId66776972289c3a394.png"/><Relationship Id="rId67376972289c46642" Type="http://schemas.openxmlformats.org/officeDocument/2006/relationships/image" Target="media/imgrId67376972289c46642.png"/><Relationship Id="rId89556972289c54e05" Type="http://schemas.openxmlformats.org/officeDocument/2006/relationships/image" Target="media/imgrId89556972289c54e05.png"/><Relationship Id="rId31626972289c60c4f" Type="http://schemas.openxmlformats.org/officeDocument/2006/relationships/image" Target="media/imgrId31626972289c60c4f.png"/><Relationship Id="rId36046972289c68f33" Type="http://schemas.openxmlformats.org/officeDocument/2006/relationships/image" Target="media/imgrId36046972289c68f33.png"/><Relationship Id="rId82966972289c72375" Type="http://schemas.openxmlformats.org/officeDocument/2006/relationships/image" Target="media/imgrId82966972289c72375.png"/><Relationship Id="rId52516972289c7b4c5" Type="http://schemas.openxmlformats.org/officeDocument/2006/relationships/image" Target="media/imgrId52516972289c7b4c5.png"/><Relationship Id="rId19036972289c840a8" Type="http://schemas.openxmlformats.org/officeDocument/2006/relationships/image" Target="media/imgrId19036972289c840a8.png"/><Relationship Id="rId51346972289c8e72b" Type="http://schemas.openxmlformats.org/officeDocument/2006/relationships/image" Target="media/imgrId51346972289c8e72b.png"/><Relationship Id="rId22556972289c97458" Type="http://schemas.openxmlformats.org/officeDocument/2006/relationships/image" Target="media/imgrId22556972289c97458.png"/><Relationship Id="rId43586972289ca2a42" Type="http://schemas.openxmlformats.org/officeDocument/2006/relationships/image" Target="media/imgrId43586972289ca2a42.png"/><Relationship Id="rId51856972289cadcd1" Type="http://schemas.openxmlformats.org/officeDocument/2006/relationships/image" Target="media/imgrId51856972289cadcd1.png"/><Relationship Id="rId17256972289cb85f3" Type="http://schemas.openxmlformats.org/officeDocument/2006/relationships/image" Target="media/imgrId17256972289cb85f3.png"/><Relationship Id="rId26616972289cc10e9" Type="http://schemas.openxmlformats.org/officeDocument/2006/relationships/image" Target="media/imgrId26616972289cc10e9.png"/><Relationship Id="rId92936972289ccd280" Type="http://schemas.openxmlformats.org/officeDocument/2006/relationships/image" Target="media/imgrId92936972289ccd280.png"/><Relationship Id="rId63616972289ce77bf" Type="http://schemas.openxmlformats.org/officeDocument/2006/relationships/image" Target="media/imgrId63616972289ce77bf.png"/><Relationship Id="rId34236972289d11b15" Type="http://schemas.openxmlformats.org/officeDocument/2006/relationships/image" Target="media/imgrId34236972289d11b15.png"/><Relationship Id="rId82776972289d1e377" Type="http://schemas.openxmlformats.org/officeDocument/2006/relationships/image" Target="media/imgrId82776972289d1e377.png"/><Relationship Id="rId79926972289d2924d" Type="http://schemas.openxmlformats.org/officeDocument/2006/relationships/image" Target="media/imgrId79926972289d2924d.png"/><Relationship Id="rId12876972289d32452" Type="http://schemas.openxmlformats.org/officeDocument/2006/relationships/image" Target="media/imgrId12876972289d32452.png"/><Relationship Id="rId92226972289d3bbb8" Type="http://schemas.openxmlformats.org/officeDocument/2006/relationships/image" Target="media/imgrId92226972289d3bbb8.png"/><Relationship Id="rId40816972289d4720c" Type="http://schemas.openxmlformats.org/officeDocument/2006/relationships/image" Target="media/imgrId40816972289d4720c.png"/><Relationship Id="rId11216972289d4ea50" Type="http://schemas.openxmlformats.org/officeDocument/2006/relationships/image" Target="media/imgrId11216972289d4ea50.png"/><Relationship Id="rId85566972289d56943" Type="http://schemas.openxmlformats.org/officeDocument/2006/relationships/image" Target="media/imgrId85566972289d56943.png"/><Relationship Id="rId85356972289d649f6" Type="http://schemas.openxmlformats.org/officeDocument/2006/relationships/image" Target="media/imgrId85356972289d649f6.png"/><Relationship Id="rId56256972289d6c9ab" Type="http://schemas.openxmlformats.org/officeDocument/2006/relationships/image" Target="media/imgrId56256972289d6c9ab.png"/><Relationship Id="rId20876972289d74af5" Type="http://schemas.openxmlformats.org/officeDocument/2006/relationships/image" Target="media/imgrId20876972289d74af5.png"/><Relationship Id="rId82146972289d80504" Type="http://schemas.openxmlformats.org/officeDocument/2006/relationships/image" Target="media/imgrId82146972289d80504.png"/><Relationship Id="rId85716972289d887c8" Type="http://schemas.openxmlformats.org/officeDocument/2006/relationships/image" Target="media/imgrId85716972289d887c8.png"/><Relationship Id="rId83936972289d9283f" Type="http://schemas.openxmlformats.org/officeDocument/2006/relationships/image" Target="media/imgrId83936972289d9283f.png"/><Relationship Id="rId62556972289d9b279" Type="http://schemas.openxmlformats.org/officeDocument/2006/relationships/image" Target="media/imgrId62556972289d9b279.png"/><Relationship Id="rId59316972289da2f7b" Type="http://schemas.openxmlformats.org/officeDocument/2006/relationships/image" Target="media/imgrId59316972289da2f7b.png"/><Relationship Id="rId40196972289dae475" Type="http://schemas.openxmlformats.org/officeDocument/2006/relationships/image" Target="media/imgrId40196972289dae475.png"/><Relationship Id="rId39456972289db6325" Type="http://schemas.openxmlformats.org/officeDocument/2006/relationships/image" Target="media/imgrId39456972289db6325.png"/><Relationship Id="rId20136972289dc302d" Type="http://schemas.openxmlformats.org/officeDocument/2006/relationships/image" Target="media/imgrId20136972289dc302d.png"/><Relationship Id="rId93876972289dccb3d" Type="http://schemas.openxmlformats.org/officeDocument/2006/relationships/image" Target="media/imgrId93876972289dccb3d.png"/><Relationship Id="rId58926972289dde774" Type="http://schemas.openxmlformats.org/officeDocument/2006/relationships/image" Target="media/imgrId58926972289dde774.png"/><Relationship Id="rId31686972289de6cdc" Type="http://schemas.openxmlformats.org/officeDocument/2006/relationships/image" Target="media/imgrId31686972289de6cdc.png"/><Relationship Id="rId76466972289defa7c" Type="http://schemas.openxmlformats.org/officeDocument/2006/relationships/image" Target="media/imgrId76466972289defa7c.png"/><Relationship Id="rId55346972289e0614e" Type="http://schemas.openxmlformats.org/officeDocument/2006/relationships/image" Target="media/imgrId55346972289e0614e.png"/><Relationship Id="rId27306972289e11ec3" Type="http://schemas.openxmlformats.org/officeDocument/2006/relationships/image" Target="media/imgrId27306972289e11ec3.png"/><Relationship Id="rId82936972289e1cde6" Type="http://schemas.openxmlformats.org/officeDocument/2006/relationships/image" Target="media/imgrId82936972289e1cde6.png"/><Relationship Id="rId47486972289e26e5b" Type="http://schemas.openxmlformats.org/officeDocument/2006/relationships/image" Target="media/imgrId47486972289e26e5b.png"/><Relationship Id="rId23706972289e30fe8" Type="http://schemas.openxmlformats.org/officeDocument/2006/relationships/image" Target="media/imgrId23706972289e30fe8.png"/><Relationship Id="rId75026972289e3bf3d" Type="http://schemas.openxmlformats.org/officeDocument/2006/relationships/image" Target="media/imgrId75026972289e3bf3d.png"/><Relationship Id="rId72786972289e4558a" Type="http://schemas.openxmlformats.org/officeDocument/2006/relationships/image" Target="media/imgrId72786972289e4558a.png"/><Relationship Id="rId89726972289e508a1" Type="http://schemas.openxmlformats.org/officeDocument/2006/relationships/image" Target="media/imgrId89726972289e508a1.png"/><Relationship Id="rId87616972289e5b0e0" Type="http://schemas.openxmlformats.org/officeDocument/2006/relationships/image" Target="media/imgrId87616972289e5b0e0.png"/><Relationship Id="rId89946972289e63609" Type="http://schemas.openxmlformats.org/officeDocument/2006/relationships/image" Target="media/imgrId89946972289e63609.jpg"/><Relationship Id="rId21806972289e6cbb7" Type="http://schemas.openxmlformats.org/officeDocument/2006/relationships/image" Target="media/imgrId21806972289e6cbb7.png"/><Relationship Id="rId22956972289e7897d" Type="http://schemas.openxmlformats.org/officeDocument/2006/relationships/image" Target="media/imgrId22956972289e7897d.png"/><Relationship Id="rId26496972289e85794" Type="http://schemas.openxmlformats.org/officeDocument/2006/relationships/image" Target="media/imgrId26496972289e85794.png"/><Relationship Id="rId84726972289eb9e81" Type="http://schemas.openxmlformats.org/officeDocument/2006/relationships/image" Target="media/imgrId84726972289eb9e81.png"/><Relationship Id="rId39836972289ef035b" Type="http://schemas.openxmlformats.org/officeDocument/2006/relationships/image" Target="media/imgrId39836972289ef035b.png"/><Relationship Id="rId56126972289f0b4eb" Type="http://schemas.openxmlformats.org/officeDocument/2006/relationships/image" Target="media/imgrId56126972289f0b4eb.png"/><Relationship Id="rId78366972289f1616e" Type="http://schemas.openxmlformats.org/officeDocument/2006/relationships/image" Target="media/imgrId78366972289f1616e.png"/><Relationship Id="rId99796972289f257c9" Type="http://schemas.openxmlformats.org/officeDocument/2006/relationships/image" Target="media/imgrId99796972289f257c9.png"/><Relationship Id="rId68626972289f313f7" Type="http://schemas.openxmlformats.org/officeDocument/2006/relationships/image" Target="media/imgrId68626972289f313f7.png"/><Relationship Id="rId33156972289f3c2a8" Type="http://schemas.openxmlformats.org/officeDocument/2006/relationships/image" Target="media/imgrId33156972289f3c2a8.png"/><Relationship Id="rId34596972289f47a4f" Type="http://schemas.openxmlformats.org/officeDocument/2006/relationships/image" Target="media/imgrId34596972289f47a4f.png"/><Relationship Id="rId41766972289f5391d" Type="http://schemas.openxmlformats.org/officeDocument/2006/relationships/image" Target="media/imgrId41766972289f5391d.png"/><Relationship Id="rId66566972289f5e6bc" Type="http://schemas.openxmlformats.org/officeDocument/2006/relationships/image" Target="media/imgrId66566972289f5e6bc.png"/><Relationship Id="rId16286972289f6c2e7" Type="http://schemas.openxmlformats.org/officeDocument/2006/relationships/image" Target="media/imgrId16286972289f6c2e7.png"/><Relationship Id="rId26476972289f75b90" Type="http://schemas.openxmlformats.org/officeDocument/2006/relationships/image" Target="media/imgrId26476972289f75b90.png"/><Relationship Id="rId25096972289f81540" Type="http://schemas.openxmlformats.org/officeDocument/2006/relationships/image" Target="media/imgrId25096972289f81540.png"/><Relationship Id="rId46026972289f8df0e" Type="http://schemas.openxmlformats.org/officeDocument/2006/relationships/image" Target="media/imgrId46026972289f8df0e.png"/><Relationship Id="rId73816972289f99b3e" Type="http://schemas.openxmlformats.org/officeDocument/2006/relationships/image" Target="media/imgrId73816972289f99b3e.png"/><Relationship Id="rId13696972289fb18e7" Type="http://schemas.openxmlformats.org/officeDocument/2006/relationships/image" Target="media/imgrId13696972289fb18e7.png"/><Relationship Id="rId44436972289fc1faa" Type="http://schemas.openxmlformats.org/officeDocument/2006/relationships/image" Target="media/imgrId44436972289fc1faa.png"/><Relationship Id="rId32396972289fd047c" Type="http://schemas.openxmlformats.org/officeDocument/2006/relationships/image" Target="media/imgrId32396972289fd047c.png"/><Relationship Id="rId51706972289fdc117" Type="http://schemas.openxmlformats.org/officeDocument/2006/relationships/image" Target="media/imgrId51706972289fdc117.png"/><Relationship Id="rId83166972289fe8355" Type="http://schemas.openxmlformats.org/officeDocument/2006/relationships/image" Target="media/imgrId83166972289fe8355.png"/><Relationship Id="rId8977697228a0005f8" Type="http://schemas.openxmlformats.org/officeDocument/2006/relationships/image" Target="media/imgrId8977697228a0005f8.png"/><Relationship Id="rId8295697228a00ab43" Type="http://schemas.openxmlformats.org/officeDocument/2006/relationships/image" Target="media/imgrId8295697228a00ab43.png"/><Relationship Id="rId8541697228a016f68" Type="http://schemas.openxmlformats.org/officeDocument/2006/relationships/image" Target="media/imgrId8541697228a016f68.png"/><Relationship Id="rId3378697228a021d6b" Type="http://schemas.openxmlformats.org/officeDocument/2006/relationships/image" Target="media/imgrId3378697228a021d6b.png"/><Relationship Id="rId1266697228a02ce4c" Type="http://schemas.openxmlformats.org/officeDocument/2006/relationships/image" Target="media/imgrId1266697228a02ce4c.png"/><Relationship Id="rId2039697228a037a22" Type="http://schemas.openxmlformats.org/officeDocument/2006/relationships/image" Target="media/imgrId2039697228a037a22.png"/><Relationship Id="rId7207697228a040b53" Type="http://schemas.openxmlformats.org/officeDocument/2006/relationships/image" Target="media/imgrId7207697228a040b53.png"/><Relationship Id="rId5735697228a049e51" Type="http://schemas.openxmlformats.org/officeDocument/2006/relationships/image" Target="media/imgrId5735697228a049e51.png"/><Relationship Id="rId4890697228a052f5f" Type="http://schemas.openxmlformats.org/officeDocument/2006/relationships/image" Target="media/imgrId4890697228a052f5f.png"/><Relationship Id="rId6389697228a05ea7c" Type="http://schemas.openxmlformats.org/officeDocument/2006/relationships/image" Target="media/imgrId6389697228a05ea7c.png"/><Relationship Id="rId5743697228a06b573" Type="http://schemas.openxmlformats.org/officeDocument/2006/relationships/image" Target="media/imgrId5743697228a06b573.png"/><Relationship Id="rId1969697228a07732e" Type="http://schemas.openxmlformats.org/officeDocument/2006/relationships/image" Target="media/imgrId1969697228a07732e.png"/><Relationship Id="rId1346697228a080f5e" Type="http://schemas.openxmlformats.org/officeDocument/2006/relationships/image" Target="media/imgrId1346697228a080f5e.png"/><Relationship Id="rId3002697228a08da3e" Type="http://schemas.openxmlformats.org/officeDocument/2006/relationships/image" Target="media/imgrId3002697228a08da3e.png"/><Relationship Id="rId5108697228a098ac4" Type="http://schemas.openxmlformats.org/officeDocument/2006/relationships/image" Target="media/imgrId5108697228a098ac4.png"/><Relationship Id="rId5752697228a0a3b29" Type="http://schemas.openxmlformats.org/officeDocument/2006/relationships/image" Target="media/imgrId5752697228a0a3b29.png"/><Relationship Id="rId5883697228a0aeaf6" Type="http://schemas.openxmlformats.org/officeDocument/2006/relationships/image" Target="media/imgrId5883697228a0aeaf6.png"/><Relationship Id="rId5867697228a0baa5d" Type="http://schemas.openxmlformats.org/officeDocument/2006/relationships/image" Target="media/imgrId5867697228a0baa5d.png"/><Relationship Id="rId4678697228a0c4783" Type="http://schemas.openxmlformats.org/officeDocument/2006/relationships/image" Target="media/imgrId4678697228a0c4783.png"/><Relationship Id="rId6206697228a0d3baf" Type="http://schemas.openxmlformats.org/officeDocument/2006/relationships/image" Target="media/imgrId6206697228a0d3baf.png"/><Relationship Id="rId8955697228a0dc7c1" Type="http://schemas.openxmlformats.org/officeDocument/2006/relationships/image" Target="media/imgrId8955697228a0dc7c1.png"/><Relationship Id="rId9809697228a0e7e17" Type="http://schemas.openxmlformats.org/officeDocument/2006/relationships/image" Target="media/imgrId9809697228a0e7e17.png"/><Relationship Id="rId2869697228a0f3dad" Type="http://schemas.openxmlformats.org/officeDocument/2006/relationships/image" Target="media/imgrId2869697228a0f3dad.png"/><Relationship Id="rId6460697228a10a117" Type="http://schemas.openxmlformats.org/officeDocument/2006/relationships/image" Target="media/imgrId6460697228a10a117.png"/><Relationship Id="rId5626697228a116601" Type="http://schemas.openxmlformats.org/officeDocument/2006/relationships/image" Target="media/imgrId5626697228a116601.png"/><Relationship Id="rId9645697228a121491" Type="http://schemas.openxmlformats.org/officeDocument/2006/relationships/image" Target="media/imgrId9645697228a121491.png"/><Relationship Id="rId2023697228a129968" Type="http://schemas.openxmlformats.org/officeDocument/2006/relationships/image" Target="media/imgrId2023697228a129968.png"/><Relationship Id="rId6563697228a136252" Type="http://schemas.openxmlformats.org/officeDocument/2006/relationships/image" Target="media/imgrId6563697228a136252.png"/><Relationship Id="rId3631697228a13f4cc" Type="http://schemas.openxmlformats.org/officeDocument/2006/relationships/image" Target="media/imgrId3631697228a13f4cc.png"/><Relationship Id="rId9766697228a1477e6" Type="http://schemas.openxmlformats.org/officeDocument/2006/relationships/image" Target="media/imgrId9766697228a1477e6.png"/><Relationship Id="rId1157697228a152ef1" Type="http://schemas.openxmlformats.org/officeDocument/2006/relationships/image" Target="media/imgrId1157697228a152ef1.png"/><Relationship Id="rId5595697228a15eb96" Type="http://schemas.openxmlformats.org/officeDocument/2006/relationships/image" Target="media/imgrId5595697228a15eb96.png"/><Relationship Id="rId7447697228a1665a2" Type="http://schemas.openxmlformats.org/officeDocument/2006/relationships/image" Target="media/imgrId7447697228a1665a2.png"/><Relationship Id="rId3249697228a16ee2d" Type="http://schemas.openxmlformats.org/officeDocument/2006/relationships/image" Target="media/imgrId3249697228a16ee2d.png"/><Relationship Id="rId7745697228a1766f4" Type="http://schemas.openxmlformats.org/officeDocument/2006/relationships/image" Target="media/imgrId7745697228a1766f4.png"/><Relationship Id="rId3136697228a17f99b" Type="http://schemas.openxmlformats.org/officeDocument/2006/relationships/image" Target="media/imgrId3136697228a17f99b.png"/><Relationship Id="rId4831697228a188ada" Type="http://schemas.openxmlformats.org/officeDocument/2006/relationships/image" Target="media/imgrId4831697228a188ada.png"/><Relationship Id="rId1445697228a19254a" Type="http://schemas.openxmlformats.org/officeDocument/2006/relationships/image" Target="media/imgrId1445697228a19254a.png"/><Relationship Id="rId2458697228a198466" Type="http://schemas.openxmlformats.org/officeDocument/2006/relationships/image" Target="media/imgrId2458697228a198466.png"/><Relationship Id="rId5194697228a1a5687" Type="http://schemas.openxmlformats.org/officeDocument/2006/relationships/image" Target="media/imgrId5194697228a1a5687.png"/><Relationship Id="rId5768697228a1ac94d" Type="http://schemas.openxmlformats.org/officeDocument/2006/relationships/image" Target="media/imgrId5768697228a1ac94d.png"/><Relationship Id="rId6650697228a1b4455" Type="http://schemas.openxmlformats.org/officeDocument/2006/relationships/image" Target="media/imgrId6650697228a1b4455.png"/><Relationship Id="rId7402697228a1bc0f2" Type="http://schemas.openxmlformats.org/officeDocument/2006/relationships/image" Target="media/imgrId7402697228a1bc0f2.png"/><Relationship Id="rId9837697228a1c409b" Type="http://schemas.openxmlformats.org/officeDocument/2006/relationships/image" Target="media/imgrId9837697228a1c409b.png"/><Relationship Id="rId4407697228a1cdc2f" Type="http://schemas.openxmlformats.org/officeDocument/2006/relationships/image" Target="media/imgrId4407697228a1cdc2f.png"/><Relationship Id="rId6297697228a1d3b7c" Type="http://schemas.openxmlformats.org/officeDocument/2006/relationships/image" Target="media/imgrId6297697228a1d3b7c.png"/><Relationship Id="rId4042697228a1ddf05" Type="http://schemas.openxmlformats.org/officeDocument/2006/relationships/image" Target="media/imgrId4042697228a1ddf05.png"/><Relationship Id="rId4899697228a1e6fec" Type="http://schemas.openxmlformats.org/officeDocument/2006/relationships/image" Target="media/imgrId4899697228a1e6fec.png"/><Relationship Id="rId9297697228a1ece93" Type="http://schemas.openxmlformats.org/officeDocument/2006/relationships/image" Target="media/imgrId9297697228a1ece93.jpg"/><Relationship Id="rId5857697228a2024cb" Type="http://schemas.openxmlformats.org/officeDocument/2006/relationships/image" Target="media/imgrId5857697228a2024cb.png"/><Relationship Id="rId5381697228a20adca" Type="http://schemas.openxmlformats.org/officeDocument/2006/relationships/image" Target="media/imgrId5381697228a20adca.png"/><Relationship Id="rId2947697228a21882e" Type="http://schemas.openxmlformats.org/officeDocument/2006/relationships/image" Target="media/imgrId2947697228a21882e.png"/><Relationship Id="rId5543697228a222b0b" Type="http://schemas.openxmlformats.org/officeDocument/2006/relationships/image" Target="media/imgrId5543697228a222b0b.png"/><Relationship Id="rId5386697228a22cc11" Type="http://schemas.openxmlformats.org/officeDocument/2006/relationships/image" Target="media/imgrId5386697228a22cc11.png"/><Relationship Id="rId8882697228a23b396" Type="http://schemas.openxmlformats.org/officeDocument/2006/relationships/image" Target="media/imgrId8882697228a23b396.png"/><Relationship Id="rId7956697228a243ce4" Type="http://schemas.openxmlformats.org/officeDocument/2006/relationships/image" Target="media/imgrId7956697228a243ce4.png"/><Relationship Id="rId8490697228a24f64b" Type="http://schemas.openxmlformats.org/officeDocument/2006/relationships/image" Target="media/imgrId8490697228a24f64b.png"/><Relationship Id="rId1938697228a259d8f" Type="http://schemas.openxmlformats.org/officeDocument/2006/relationships/image" Target="media/imgrId1938697228a259d8f.png"/><Relationship Id="rId6045697228a26244c" Type="http://schemas.openxmlformats.org/officeDocument/2006/relationships/image" Target="media/imgrId6045697228a26244c.png"/><Relationship Id="rId3158697228a26f7ec" Type="http://schemas.openxmlformats.org/officeDocument/2006/relationships/image" Target="media/imgrId3158697228a26f7ec.png"/><Relationship Id="rId9799697228a27c500" Type="http://schemas.openxmlformats.org/officeDocument/2006/relationships/image" Target="media/imgrId9799697228a27c500.png"/><Relationship Id="rId5802697228a28332a" Type="http://schemas.openxmlformats.org/officeDocument/2006/relationships/image" Target="media/imgrId5802697228a28332a.png"/><Relationship Id="rId7995697228a2906ff" Type="http://schemas.openxmlformats.org/officeDocument/2006/relationships/image" Target="media/imgrId7995697228a2906ff.png"/><Relationship Id="rId2278697228a29bc9a" Type="http://schemas.openxmlformats.org/officeDocument/2006/relationships/image" Target="media/imgrId2278697228a29bc9a.png"/><Relationship Id="rId9791697228a2a7621" Type="http://schemas.openxmlformats.org/officeDocument/2006/relationships/image" Target="media/imgrId9791697228a2a7621.png"/><Relationship Id="rId5996697228a2b1df1" Type="http://schemas.openxmlformats.org/officeDocument/2006/relationships/image" Target="media/imgrId5996697228a2b1df1.png"/><Relationship Id="rId9505697228a2bd9b0" Type="http://schemas.openxmlformats.org/officeDocument/2006/relationships/image" Target="media/imgrId9505697228a2bd9b0.png"/><Relationship Id="rId1425697228a2c563b" Type="http://schemas.openxmlformats.org/officeDocument/2006/relationships/image" Target="media/imgrId1425697228a2c563b.png"/><Relationship Id="rId1197697228a2d0841" Type="http://schemas.openxmlformats.org/officeDocument/2006/relationships/image" Target="media/imgrId1197697228a2d0841.png"/><Relationship Id="rId5710697228a2ddd36" Type="http://schemas.openxmlformats.org/officeDocument/2006/relationships/image" Target="media/imgrId5710697228a2ddd36.png"/><Relationship Id="rId1992697228a2e7e1a" Type="http://schemas.openxmlformats.org/officeDocument/2006/relationships/image" Target="media/imgrId1992697228a2e7e1a.png"/><Relationship Id="rId6337697228a3020aa" Type="http://schemas.openxmlformats.org/officeDocument/2006/relationships/image" Target="media/imgrId6337697228a3020aa.png"/><Relationship Id="rId3566697228a30da40" Type="http://schemas.openxmlformats.org/officeDocument/2006/relationships/image" Target="media/imgrId3566697228a30da40.png"/><Relationship Id="rId3943697228a316a42" Type="http://schemas.openxmlformats.org/officeDocument/2006/relationships/image" Target="media/imgrId3943697228a316a42.png"/><Relationship Id="rId5120697228a3235a1" Type="http://schemas.openxmlformats.org/officeDocument/2006/relationships/image" Target="media/imgrId5120697228a3235a1.png"/><Relationship Id="rId6286697228a32c64b" Type="http://schemas.openxmlformats.org/officeDocument/2006/relationships/image" Target="media/imgrId6286697228a32c64b.png"/><Relationship Id="rId2404697228a335870" Type="http://schemas.openxmlformats.org/officeDocument/2006/relationships/image" Target="media/imgrId2404697228a335870.png"/><Relationship Id="rId7436697228a33fc9a" Type="http://schemas.openxmlformats.org/officeDocument/2006/relationships/image" Target="media/imgrId7436697228a33fc9a.png"/><Relationship Id="rId4797697228a3511e5" Type="http://schemas.openxmlformats.org/officeDocument/2006/relationships/image" Target="media/imgrId4797697228a3511e5.png"/><Relationship Id="rId4025697228a358fa2" Type="http://schemas.openxmlformats.org/officeDocument/2006/relationships/image" Target="media/imgrId4025697228a358fa2.png"/><Relationship Id="rId5513697228a36e8ba" Type="http://schemas.openxmlformats.org/officeDocument/2006/relationships/image" Target="media/imgrId5513697228a36e8ba.png"/><Relationship Id="rId8306697228a377904" Type="http://schemas.openxmlformats.org/officeDocument/2006/relationships/image" Target="media/imgrId8306697228a377904.png"/><Relationship Id="rId7849697228a37fd36" Type="http://schemas.openxmlformats.org/officeDocument/2006/relationships/image" Target="media/imgrId7849697228a37fd36.png"/><Relationship Id="rId5659697228a3888ad" Type="http://schemas.openxmlformats.org/officeDocument/2006/relationships/image" Target="media/imgrId5659697228a3888ad.png"/><Relationship Id="rId3527697228a39354e" Type="http://schemas.openxmlformats.org/officeDocument/2006/relationships/image" Target="media/imgrId3527697228a39354e.png"/><Relationship Id="rId3732697228a39c195" Type="http://schemas.openxmlformats.org/officeDocument/2006/relationships/image" Target="media/imgrId3732697228a39c195.png"/><Relationship Id="rId7786697228a3bd5df" Type="http://schemas.openxmlformats.org/officeDocument/2006/relationships/image" Target="media/imgrId7786697228a3bd5df.png"/><Relationship Id="rId5874697228a3c9776" Type="http://schemas.openxmlformats.org/officeDocument/2006/relationships/image" Target="media/imgrId5874697228a3c9776.png"/><Relationship Id="rId1141697228a3d3ec5" Type="http://schemas.openxmlformats.org/officeDocument/2006/relationships/image" Target="media/imgrId1141697228a3d3ec5.png"/><Relationship Id="rId6614697228a3daf11" Type="http://schemas.openxmlformats.org/officeDocument/2006/relationships/image" Target="media/imgrId6614697228a3daf11.png"/><Relationship Id="rId3127697228a3e7c2a" Type="http://schemas.openxmlformats.org/officeDocument/2006/relationships/image" Target="media/imgrId3127697228a3e7c2a.png"/><Relationship Id="rId8971697228a3eee7c" Type="http://schemas.openxmlformats.org/officeDocument/2006/relationships/image" Target="media/imgrId8971697228a3eee7c.png"/><Relationship Id="rId5319697228a405e22" Type="http://schemas.openxmlformats.org/officeDocument/2006/relationships/image" Target="media/imgrId5319697228a405e22.png"/><Relationship Id="rId3802697228a40d8f6" Type="http://schemas.openxmlformats.org/officeDocument/2006/relationships/image" Target="media/imgrId3802697228a40d8f6.png"/><Relationship Id="rId3249697228a4177b5" Type="http://schemas.openxmlformats.org/officeDocument/2006/relationships/image" Target="media/imgrId3249697228a4177b5.png"/><Relationship Id="rId3938697228a42c07c" Type="http://schemas.openxmlformats.org/officeDocument/2006/relationships/image" Target="media/imgrId3938697228a42c07c.png"/><Relationship Id="rId4788697228a4337fd" Type="http://schemas.openxmlformats.org/officeDocument/2006/relationships/image" Target="media/imgrId4788697228a4337fd.png"/><Relationship Id="rId4874697228a43b22b" Type="http://schemas.openxmlformats.org/officeDocument/2006/relationships/image" Target="media/imgrId4874697228a43b22b.png"/><Relationship Id="rId8581697228a444036" Type="http://schemas.openxmlformats.org/officeDocument/2006/relationships/image" Target="media/imgrId8581697228a444036.png"/><Relationship Id="rId9073697228a44f823" Type="http://schemas.openxmlformats.org/officeDocument/2006/relationships/image" Target="media/imgrId9073697228a44f823.png"/><Relationship Id="rId4690697228a45a351" Type="http://schemas.openxmlformats.org/officeDocument/2006/relationships/image" Target="media/imgrId4690697228a45a351.png"/><Relationship Id="rId5993697228a462ad5" Type="http://schemas.openxmlformats.org/officeDocument/2006/relationships/image" Target="media/imgrId5993697228a462ad5.png"/><Relationship Id="rId9392697228a46f1ae" Type="http://schemas.openxmlformats.org/officeDocument/2006/relationships/image" Target="media/imgrId9392697228a46f1ae.png"/><Relationship Id="rId3838697228a47cb26" Type="http://schemas.openxmlformats.org/officeDocument/2006/relationships/image" Target="media/imgrId3838697228a47cb26.png"/><Relationship Id="rId5510697228a483937" Type="http://schemas.openxmlformats.org/officeDocument/2006/relationships/image" Target="media/imgrId5510697228a483937.png"/><Relationship Id="rId4967697228a48b611" Type="http://schemas.openxmlformats.org/officeDocument/2006/relationships/image" Target="media/imgrId4967697228a48b611.png"/><Relationship Id="rId3132697228a492b2f" Type="http://schemas.openxmlformats.org/officeDocument/2006/relationships/image" Target="media/imgrId3132697228a492b2f.png"/><Relationship Id="rId5304697228a49b0e5" Type="http://schemas.openxmlformats.org/officeDocument/2006/relationships/image" Target="media/imgrId5304697228a49b0e5.png"/><Relationship Id="rId5985697228a4a7036" Type="http://schemas.openxmlformats.org/officeDocument/2006/relationships/image" Target="media/imgrId5985697228a4a7036.png"/><Relationship Id="rId2745697228a4b168d" Type="http://schemas.openxmlformats.org/officeDocument/2006/relationships/image" Target="media/imgrId2745697228a4b168d.png"/><Relationship Id="rId2355697228a4b8c1d" Type="http://schemas.openxmlformats.org/officeDocument/2006/relationships/image" Target="media/imgrId2355697228a4b8c1d.png"/><Relationship Id="rId6889697228a4c8030" Type="http://schemas.openxmlformats.org/officeDocument/2006/relationships/image" Target="media/imgrId6889697228a4c8030.png"/><Relationship Id="rId1980697228a4d1467" Type="http://schemas.openxmlformats.org/officeDocument/2006/relationships/image" Target="media/imgrId1980697228a4d1467.png"/><Relationship Id="rId7874697228a4dcc38" Type="http://schemas.openxmlformats.org/officeDocument/2006/relationships/image" Target="media/imgrId7874697228a4dcc38.png"/><Relationship Id="rId8984697228a4eb668" Type="http://schemas.openxmlformats.org/officeDocument/2006/relationships/image" Target="media/imgrId8984697228a4eb668.png"/><Relationship Id="rId8430697228a50284d" Type="http://schemas.openxmlformats.org/officeDocument/2006/relationships/image" Target="media/imgrId8430697228a50284d.png"/><Relationship Id="rId9915697228a50ea0b" Type="http://schemas.openxmlformats.org/officeDocument/2006/relationships/image" Target="media/imgrId9915697228a50ea0b.png"/><Relationship Id="rId3461697228a51ada0" Type="http://schemas.openxmlformats.org/officeDocument/2006/relationships/image" Target="media/imgrId3461697228a51ada0.png"/><Relationship Id="rId2251697228a5243b8" Type="http://schemas.openxmlformats.org/officeDocument/2006/relationships/image" Target="media/imgrId2251697228a5243b8.png"/><Relationship Id="rId6383697228a52d6ff" Type="http://schemas.openxmlformats.org/officeDocument/2006/relationships/image" Target="media/imgrId6383697228a52d6ff.png"/><Relationship Id="rId6463697228a533639" Type="http://schemas.openxmlformats.org/officeDocument/2006/relationships/image" Target="media/imgrId6463697228a533639.png"/><Relationship Id="rId1032697228a53c652" Type="http://schemas.openxmlformats.org/officeDocument/2006/relationships/image" Target="media/imgrId1032697228a53c652.png"/><Relationship Id="rId7261697228a54937d" Type="http://schemas.openxmlformats.org/officeDocument/2006/relationships/image" Target="media/imgrId7261697228a54937d.png"/><Relationship Id="rId6716697228a555a2e" Type="http://schemas.openxmlformats.org/officeDocument/2006/relationships/image" Target="media/imgrId6716697228a555a2e.png"/><Relationship Id="rId3644697228a55f00d" Type="http://schemas.openxmlformats.org/officeDocument/2006/relationships/image" Target="media/imgrId3644697228a55f00d.png"/><Relationship Id="rId1577697228a566a08" Type="http://schemas.openxmlformats.org/officeDocument/2006/relationships/image" Target="media/imgrId1577697228a566a08.png"/><Relationship Id="rId1098697228a571aa1" Type="http://schemas.openxmlformats.org/officeDocument/2006/relationships/image" Target="media/imgrId1098697228a571aa1.png"/><Relationship Id="rId5171697228a57b822" Type="http://schemas.openxmlformats.org/officeDocument/2006/relationships/image" Target="media/imgrId5171697228a57b822.png"/><Relationship Id="rId1487697228a584505" Type="http://schemas.openxmlformats.org/officeDocument/2006/relationships/image" Target="media/imgrId1487697228a584505.png"/><Relationship Id="rId7988697228a58af55" Type="http://schemas.openxmlformats.org/officeDocument/2006/relationships/image" Target="media/imgrId7988697228a58af55.png"/><Relationship Id="rId4172697228a5932e4" Type="http://schemas.openxmlformats.org/officeDocument/2006/relationships/image" Target="media/imgrId4172697228a5932e4.png"/><Relationship Id="rId9168697228a5a0d1b" Type="http://schemas.openxmlformats.org/officeDocument/2006/relationships/image" Target="media/imgrId9168697228a5a0d1b.png"/></Relationships>
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53747423" Type="http://schemas.openxmlformats.org/officeDocument/2006/relationships/image" Target="media/imgrId53747423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53747423" Type="http://schemas.openxmlformats.org/officeDocument/2006/relationships/image" Target="media/imgrId53747423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53747423" Type="http://schemas.openxmlformats.org/officeDocument/2006/relationships/image" Target="media/imgrId53747423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53747423" Type="http://schemas.openxmlformats.org/officeDocument/2006/relationships/image" Target="media/imgrId53747423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53747423" Type="http://schemas.openxmlformats.org/officeDocument/2006/relationships/image" Target="media/imgrId53747423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2.png"/><Relationship Id="rId53747423" Type="http://schemas.openxmlformats.org/officeDocument/2006/relationships/image" Target="media/imgrId53747423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panose1 w:val="020B0604020202020204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B7B4C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A3308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253</TotalTime>
  <Pages>6</Pages>
  <Words>71</Words>
  <Characters>411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25</cp:revision>
  <dcterms:created xsi:type="dcterms:W3CDTF">2018-11-13T09:11:00Z</dcterms:created>
  <dcterms:modified xsi:type="dcterms:W3CDTF">2025-09-22T13:51:00Z</dcterms:modified>
</cp:coreProperties>
</file>