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36804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199359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690911" w:name="ctxt"/>
    <w:bookmarkEnd w:id="9169091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1967684" name="name29676972573d949b4"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93846972573d949ae"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14725914" name="name80686972573da3528"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53416972573da3523"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77554621" name="name89546972573db7d0e"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21436972573db7d07"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863097" name="name70906972573dbcb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486972573dbcbd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81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81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81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81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81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966632" name="name77926972573dc521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306972573dc520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81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81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81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81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81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3962718" name="name24906972573dcd11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9546972573dcd11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4823048" name="name86536972573dd518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6856972573dd517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3081053" name="name19346972573ddca4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1746972573ddca4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081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81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81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007319" name="name77296972573dec3a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7556972573dec3a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8070908" name="name69876972573df385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3716972573df385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081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081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081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5334974" name="name83486972573e11db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5326972573e11da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415496" name="name37636972573e1805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1016972573e18059"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9530841" name="name69456972573e22b5c"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1806972573e22b5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942880" name="name28036972573e29bc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326972573e29b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81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6593717" name="name47276972573e3968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1766972573e3967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817">
    <w:multiLevelType w:val="hybridMultilevel"/>
    <w:lvl w:ilvl="0" w:tplc="35670839">
      <w:start w:val="1"/>
      <w:numFmt w:val="decimal"/>
      <w:lvlText w:val="%1."/>
      <w:lvlJc w:val="left"/>
      <w:pPr>
        <w:ind w:left="720" w:hanging="360"/>
      </w:pPr>
    </w:lvl>
    <w:lvl w:ilvl="1" w:tplc="35670839" w:tentative="1">
      <w:start w:val="1"/>
      <w:numFmt w:val="lowerLetter"/>
      <w:lvlText w:val="%2."/>
      <w:lvlJc w:val="left"/>
      <w:pPr>
        <w:ind w:left="1440" w:hanging="360"/>
      </w:pPr>
    </w:lvl>
    <w:lvl w:ilvl="2" w:tplc="35670839" w:tentative="1">
      <w:start w:val="1"/>
      <w:numFmt w:val="lowerRoman"/>
      <w:lvlText w:val="%3."/>
      <w:lvlJc w:val="right"/>
      <w:pPr>
        <w:ind w:left="2160" w:hanging="180"/>
      </w:pPr>
    </w:lvl>
    <w:lvl w:ilvl="3" w:tplc="35670839" w:tentative="1">
      <w:start w:val="1"/>
      <w:numFmt w:val="decimal"/>
      <w:lvlText w:val="%4."/>
      <w:lvlJc w:val="left"/>
      <w:pPr>
        <w:ind w:left="2880" w:hanging="360"/>
      </w:pPr>
    </w:lvl>
    <w:lvl w:ilvl="4" w:tplc="35670839" w:tentative="1">
      <w:start w:val="1"/>
      <w:numFmt w:val="lowerLetter"/>
      <w:lvlText w:val="%5."/>
      <w:lvlJc w:val="left"/>
      <w:pPr>
        <w:ind w:left="3600" w:hanging="360"/>
      </w:pPr>
    </w:lvl>
    <w:lvl w:ilvl="5" w:tplc="35670839" w:tentative="1">
      <w:start w:val="1"/>
      <w:numFmt w:val="lowerRoman"/>
      <w:lvlText w:val="%6."/>
      <w:lvlJc w:val="right"/>
      <w:pPr>
        <w:ind w:left="4320" w:hanging="180"/>
      </w:pPr>
    </w:lvl>
    <w:lvl w:ilvl="6" w:tplc="35670839" w:tentative="1">
      <w:start w:val="1"/>
      <w:numFmt w:val="decimal"/>
      <w:lvlText w:val="%7."/>
      <w:lvlJc w:val="left"/>
      <w:pPr>
        <w:ind w:left="5040" w:hanging="360"/>
      </w:pPr>
    </w:lvl>
    <w:lvl w:ilvl="7" w:tplc="35670839" w:tentative="1">
      <w:start w:val="1"/>
      <w:numFmt w:val="lowerLetter"/>
      <w:lvlText w:val="%8."/>
      <w:lvlJc w:val="left"/>
      <w:pPr>
        <w:ind w:left="5760" w:hanging="360"/>
      </w:pPr>
    </w:lvl>
    <w:lvl w:ilvl="8" w:tplc="35670839" w:tentative="1">
      <w:start w:val="1"/>
      <w:numFmt w:val="lowerRoman"/>
      <w:lvlText w:val="%9."/>
      <w:lvlJc w:val="right"/>
      <w:pPr>
        <w:ind w:left="6480" w:hanging="180"/>
      </w:pPr>
    </w:lvl>
  </w:abstractNum>
  <w:abstractNum w:abstractNumId="10816">
    <w:multiLevelType w:val="hybridMultilevel"/>
    <w:lvl w:ilvl="0" w:tplc="559282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816">
    <w:abstractNumId w:val="10816"/>
  </w:num>
  <w:num w:numId="10817">
    <w:abstractNumId w:val="108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9730045" Type="http://schemas.openxmlformats.org/officeDocument/2006/relationships/comments" Target="comments.xml"/><Relationship Id="rId646356090" Type="http://schemas.microsoft.com/office/2011/relationships/commentsExtended" Target="commentsExtended.xml"/><Relationship Id="rId31993591" Type="http://schemas.openxmlformats.org/officeDocument/2006/relationships/image" Target="media/imgrId31993591.jpg"/><Relationship Id="rId93846972573d949ae" Type="http://schemas.openxmlformats.org/officeDocument/2006/relationships/image" Target="media/imgrId93846972573d949ae.jpg"/><Relationship Id="rId53416972573da3523" Type="http://schemas.openxmlformats.org/officeDocument/2006/relationships/image" Target="media/imgrId53416972573da3523.jpg"/><Relationship Id="rId21436972573db7d07" Type="http://schemas.openxmlformats.org/officeDocument/2006/relationships/image" Target="media/imgrId21436972573db7d07.jpg"/><Relationship Id="rId28486972573dbcbd2" Type="http://schemas.openxmlformats.org/officeDocument/2006/relationships/image" Target="media/imgrId28486972573dbcbd2.jpg"/><Relationship Id="rId11306972573dc520a" Type="http://schemas.openxmlformats.org/officeDocument/2006/relationships/image" Target="media/imgrId11306972573dc520a.jpg"/><Relationship Id="rId59546972573dcd113" Type="http://schemas.openxmlformats.org/officeDocument/2006/relationships/image" Target="media/imgrId59546972573dcd113.jpg"/><Relationship Id="rId96856972573dd517b" Type="http://schemas.openxmlformats.org/officeDocument/2006/relationships/image" Target="media/imgrId96856972573dd517b.jpg"/><Relationship Id="rId51746972573ddca41" Type="http://schemas.openxmlformats.org/officeDocument/2006/relationships/image" Target="media/imgrId51746972573ddca41.jpg"/><Relationship Id="rId97556972573dec3aa" Type="http://schemas.openxmlformats.org/officeDocument/2006/relationships/image" Target="media/imgrId97556972573dec3aa.png"/><Relationship Id="rId53716972573df3853" Type="http://schemas.openxmlformats.org/officeDocument/2006/relationships/image" Target="media/imgrId53716972573df3853.png"/><Relationship Id="rId65326972573e11dab" Type="http://schemas.openxmlformats.org/officeDocument/2006/relationships/image" Target="media/imgrId65326972573e11dab.jpg"/><Relationship Id="rId71016972573e18059" Type="http://schemas.openxmlformats.org/officeDocument/2006/relationships/image" Target="media/imgrId71016972573e18059.jpg"/><Relationship Id="rId11806972573e22b56" Type="http://schemas.openxmlformats.org/officeDocument/2006/relationships/image" Target="media/imgrId11806972573e22b56.jpg"/><Relationship Id="rId91326972573e29bc0" Type="http://schemas.openxmlformats.org/officeDocument/2006/relationships/image" Target="media/imgrId91326972573e29bc0.png"/><Relationship Id="rId91766972573e3967a" Type="http://schemas.openxmlformats.org/officeDocument/2006/relationships/image" Target="media/imgrId91766972573e3967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1993591" Type="http://schemas.openxmlformats.org/officeDocument/2006/relationships/image" Target="media/imgrId3199359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