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Owner Manual (Rev. 10)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2707005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579965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9857942" w:name="ctxt"/>
    <w:bookmarkEnd w:id="1985794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3543"/>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3543"/>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3543"/>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3543"/>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3543"/>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354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3543"/>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3543"/>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3543"/>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3543"/>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4535697303f86f914"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1679697303f86fb39"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3543"/>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9663697303f8702e6"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rPr>
          <w:color w:val="00274C"/>
          <w:sz w:val="20"/>
          <w:szCs w:val="20"/>
          <w:u w:val="none"/>
        </w:rPr>
        <w:t xml:space="preserve">  </w:t>
      </w:r>
      <w:r>
        <w:drawing>
          <wp:inline distT="0" distB="0" distL="0" distR="0">
            <wp:extent cx="4752000" cy="6516000"/>
            <wp:effectExtent b="0" l="0" r="0" t="0"/>
            <wp:docPr id="8332365" name="name6933697303f89a83c" desc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jpg"/>
                    <pic:cNvPicPr/>
                  </pic:nvPicPr>
                  <pic:blipFill>
                    <a:blip r:embed="rId8805697303f89a836"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04000"/>
            <wp:effectExtent b="0" l="0" r="0" t="0"/>
            <wp:docPr id="94843885" name="name7952697303f8bc0df" descr="2%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EN%29.jpg"/>
                    <pic:cNvPicPr/>
                  </pic:nvPicPr>
                  <pic:blipFill>
                    <a:blip r:embed="rId4368697303f8bc0d9"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807200"/>
            <wp:effectExtent b="0" l="0" r="0" t="0"/>
            <wp:docPr id="71802348" name="name7575697303f8d2709" descr="3%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EN%29.jpg"/>
                    <pic:cNvPicPr/>
                  </pic:nvPicPr>
                  <pic:blipFill>
                    <a:blip r:embed="rId2418697303f8d2703"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1.7.1 </w:t>
      </w:r>
      <w:r>
        <w:rPr>
          <w:color w:val="00274C"/>
          <w:sz w:val="20"/>
          <w:szCs w:val="20"/>
          <w:u w:val="none"/>
        </w:rPr>
        <w:t xml:space="preserve"> </w:t>
      </w:r>
      <w:r>
        <w:rPr>
          <w:b/>
          <w:bCs/>
          <w:color w:val="00274C"/>
          <w:sz w:val="20"/>
          <w:szCs w:val="20"/>
          <w:u w:val="none"/>
        </w:rPr>
        <w:t xml:space="preserve">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363200"/>
            <wp:effectExtent b="0" l="0" r="0" t="0"/>
            <wp:docPr id="62110857" name="name4349697303f8e4d8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225697303f8e4d7d"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1.7.2 </w:t>
      </w:r>
      <w:r>
        <w:rPr>
          <w:color w:val="00274C"/>
          <w:sz w:val="20"/>
          <w:szCs w:val="20"/>
          <w:u w:val="none"/>
        </w:rPr>
        <w:t xml:space="preserve"> </w:t>
      </w:r>
      <w:r>
        <w:rPr>
          <w:b/>
          <w:bCs/>
          <w:color w:val="00274C"/>
          <w:sz w:val="20"/>
          <w:szCs w:val="20"/>
          <w:u w:val="none"/>
        </w:rPr>
        <w:t xml:space="preserve">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5126400"/>
            <wp:effectExtent b="0" l="0" r="0" t="0"/>
            <wp:docPr id="99205285" name="name3407697303f90986e"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8382697303f909868"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4816800"/>
            <wp:effectExtent b="0" l="0" r="0" t="0"/>
            <wp:docPr id="73043759" name="name7095697303f9250ae"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3415697303f9250a8"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3544">
    <w:multiLevelType w:val="hybridMultilevel"/>
    <w:lvl w:ilvl="0" w:tplc="65496839">
      <w:start w:val="1"/>
      <w:numFmt w:val="decimal"/>
      <w:lvlText w:val="%1."/>
      <w:lvlJc w:val="left"/>
      <w:pPr>
        <w:ind w:left="720" w:hanging="360"/>
      </w:pPr>
    </w:lvl>
    <w:lvl w:ilvl="1" w:tplc="65496839" w:tentative="1">
      <w:start w:val="1"/>
      <w:numFmt w:val="lowerLetter"/>
      <w:lvlText w:val="%2."/>
      <w:lvlJc w:val="left"/>
      <w:pPr>
        <w:ind w:left="1440" w:hanging="360"/>
      </w:pPr>
    </w:lvl>
    <w:lvl w:ilvl="2" w:tplc="65496839" w:tentative="1">
      <w:start w:val="1"/>
      <w:numFmt w:val="lowerRoman"/>
      <w:lvlText w:val="%3."/>
      <w:lvlJc w:val="right"/>
      <w:pPr>
        <w:ind w:left="2160" w:hanging="180"/>
      </w:pPr>
    </w:lvl>
    <w:lvl w:ilvl="3" w:tplc="65496839" w:tentative="1">
      <w:start w:val="1"/>
      <w:numFmt w:val="decimal"/>
      <w:lvlText w:val="%4."/>
      <w:lvlJc w:val="left"/>
      <w:pPr>
        <w:ind w:left="2880" w:hanging="360"/>
      </w:pPr>
    </w:lvl>
    <w:lvl w:ilvl="4" w:tplc="65496839" w:tentative="1">
      <w:start w:val="1"/>
      <w:numFmt w:val="lowerLetter"/>
      <w:lvlText w:val="%5."/>
      <w:lvlJc w:val="left"/>
      <w:pPr>
        <w:ind w:left="3600" w:hanging="360"/>
      </w:pPr>
    </w:lvl>
    <w:lvl w:ilvl="5" w:tplc="65496839" w:tentative="1">
      <w:start w:val="1"/>
      <w:numFmt w:val="lowerRoman"/>
      <w:lvlText w:val="%6."/>
      <w:lvlJc w:val="right"/>
      <w:pPr>
        <w:ind w:left="4320" w:hanging="180"/>
      </w:pPr>
    </w:lvl>
    <w:lvl w:ilvl="6" w:tplc="65496839" w:tentative="1">
      <w:start w:val="1"/>
      <w:numFmt w:val="decimal"/>
      <w:lvlText w:val="%7."/>
      <w:lvlJc w:val="left"/>
      <w:pPr>
        <w:ind w:left="5040" w:hanging="360"/>
      </w:pPr>
    </w:lvl>
    <w:lvl w:ilvl="7" w:tplc="65496839" w:tentative="1">
      <w:start w:val="1"/>
      <w:numFmt w:val="lowerLetter"/>
      <w:lvlText w:val="%8."/>
      <w:lvlJc w:val="left"/>
      <w:pPr>
        <w:ind w:left="5760" w:hanging="360"/>
      </w:pPr>
    </w:lvl>
    <w:lvl w:ilvl="8" w:tplc="65496839" w:tentative="1">
      <w:start w:val="1"/>
      <w:numFmt w:val="lowerRoman"/>
      <w:lvlText w:val="%9."/>
      <w:lvlJc w:val="right"/>
      <w:pPr>
        <w:ind w:left="6480" w:hanging="180"/>
      </w:pPr>
    </w:lvl>
  </w:abstractNum>
  <w:abstractNum w:abstractNumId="3543">
    <w:multiLevelType w:val="hybridMultilevel"/>
    <w:lvl w:ilvl="0" w:tplc="9121648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3543">
    <w:abstractNumId w:val="3543"/>
  </w:num>
  <w:num w:numId="3544">
    <w:abstractNumId w:val="35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83987470" Type="http://schemas.openxmlformats.org/officeDocument/2006/relationships/comments" Target="comments.xml"/><Relationship Id="rId823188404" Type="http://schemas.microsoft.com/office/2011/relationships/commentsExtended" Target="commentsExtended.xml"/><Relationship Id="rId65799652" Type="http://schemas.openxmlformats.org/officeDocument/2006/relationships/image" Target="media/imgrId65799652.jpg"/><Relationship Id="rId4535697303f86f914" Type="http://schemas.openxmlformats.org/officeDocument/2006/relationships/hyperlink" Target="http://www.kohlerengines.com/home.htm" TargetMode="External"/><Relationship Id="rId1679697303f86fb39" Type="http://schemas.openxmlformats.org/officeDocument/2006/relationships/hyperlink" Target="http://dealers.kohlerpower.it/" TargetMode="External"/><Relationship Id="rId9663697303f8702e6" Type="http://schemas.openxmlformats.org/officeDocument/2006/relationships/hyperlink" Target="http://www.kohlerengines.com/home.htm" TargetMode="External"/><Relationship Id="rId8805697303f89a836" Type="http://schemas.openxmlformats.org/officeDocument/2006/relationships/image" Target="media/imgrId8805697303f89a836.jpg"/><Relationship Id="rId4368697303f8bc0d9" Type="http://schemas.openxmlformats.org/officeDocument/2006/relationships/image" Target="media/imgrId4368697303f8bc0d9.jpg"/><Relationship Id="rId2418697303f8d2703" Type="http://schemas.openxmlformats.org/officeDocument/2006/relationships/image" Target="media/imgrId2418697303f8d2703.jpg"/><Relationship Id="rId4225697303f8e4d7d" Type="http://schemas.openxmlformats.org/officeDocument/2006/relationships/image" Target="media/imgrId4225697303f8e4d7d.jpg"/><Relationship Id="rId8382697303f909868" Type="http://schemas.openxmlformats.org/officeDocument/2006/relationships/image" Target="media/imgrId8382697303f909868.jpg"/><Relationship Id="rId3415697303f9250a8" Type="http://schemas.openxmlformats.org/officeDocument/2006/relationships/image" Target="media/imgrId3415697303f9250a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5799652" Type="http://schemas.openxmlformats.org/officeDocument/2006/relationships/image" Target="media/imgrId65799652.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5799652" Type="http://schemas.openxmlformats.org/officeDocument/2006/relationships/image" Target="media/imgrId65799652.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5799652" Type="http://schemas.openxmlformats.org/officeDocument/2006/relationships/image" Target="media/imgrId65799652.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5799652" Type="http://schemas.openxmlformats.org/officeDocument/2006/relationships/image" Target="media/imgrId65799652.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5799652" Type="http://schemas.openxmlformats.org/officeDocument/2006/relationships/image" Target="media/imgrId65799652.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5799652" Type="http://schemas.openxmlformats.org/officeDocument/2006/relationships/image" Target="media/imgrId6579965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