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02514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7012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641870" w:name="ctxt"/>
    <w:bookmarkEnd w:id="12641870"/>
    <w:p>
      <w:pPr>
        <w:widowControl w:val="on"/>
        <w:pBdr/>
        <w:spacing w:before="75" w:after="75" w:line="240" w:lineRule="auto"/>
        <w:ind w:left="75" w:right="75"/>
        <w:jc w:val="left"/>
      </w:pPr>
    </w:p>
    <w:p>
      <w:pPr>
        <w:pStyle w:val="Titolo1"/>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1693"/>
        </w:numPr>
        <w:spacing w:before="0" w:after="0" w:line="240" w:lineRule="auto"/>
        <w:jc w:val="left"/>
        <w:rPr>
          <w:color w:val="00274C"/>
          <w:sz w:val="20"/>
          <w:szCs w:val="20"/>
        </w:rPr>
      </w:pPr>
      <w:r>
        <w:rPr>
          <w:color w:val="00274C"/>
          <w:sz w:val="20"/>
          <w:szCs w:val="20"/>
          <w:u w:val="none"/>
        </w:rPr>
        <w:t xml:space="preserve">用户需要执行这章节的 </w:t>
      </w:r>
      <w:hyperlink r:id="rId255069732eef0336b" w:history="1">
        <w:r>
          <w:rPr>
            <w:rStyle w:val="DefaultParagraphFontPHPDOCX"/>
            <w:b/>
            <w:bCs/>
            <w:color w:val="0000FF"/>
            <w:sz w:val="20"/>
            <w:szCs w:val="20"/>
            <w:u w:val="single" w:color=""/>
          </w:rPr>
          <w:t xml:space="preserve">表5.1和表5.2描</w:t>
        </w:r>
      </w:hyperlink>
      <w:r>
        <w:rPr>
          <w:color w:val="00274C"/>
          <w:sz w:val="20"/>
          <w:szCs w:val="20"/>
          <w:u w:val="none"/>
        </w:rPr>
        <w:t xml:space="preserve"> 述的操作。</w:t>
      </w:r>
    </w:p>
    <w:p>
      <w:pPr>
        <w:numPr>
          <w:ilvl w:val="0"/>
          <w:numId w:val="1693"/>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1693"/>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1693"/>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23330" name="name774569732eef122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369732eef122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3"/>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1693"/>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1693"/>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70065" name="name126969732eef1aa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669732eef1aa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93"/>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95829" name="name870269732eef229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4669732eef229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3"/>
        </w:numPr>
        <w:spacing w:before="0" w:after="0" w:line="240" w:lineRule="auto"/>
        <w:jc w:val="left"/>
        <w:rPr>
          <w:color w:val="00274C"/>
          <w:sz w:val="20"/>
          <w:szCs w:val="20"/>
        </w:rPr>
      </w:pPr>
      <w:r>
        <w:rPr>
          <w:color w:val="00274C"/>
          <w:sz w:val="20"/>
          <w:szCs w:val="20"/>
          <w:u w:val="none"/>
        </w:rPr>
        <w:t xml:space="preserve">安全预防措施看 </w:t>
      </w:r>
      <w:hyperlink r:id="rId318969732eef232d1"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7469732eef24de2" w:history="1">
              <w:r>
                <w:rPr>
                  <w:rStyle w:val="DefaultParagraphFontPHPDOCX"/>
                  <w:color w:val="0000FF"/>
                  <w:position w:val="-2"/>
                  <w:sz w:val="20"/>
                  <w:szCs w:val="20"/>
                  <w:u w:val="single" w:color=""/>
                  <w:shd w:val="clear" w:color="auto" w:fill="E1E2E0"/>
                </w:rPr>
                <w:t xml:space="preserve">发动机油位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74269732eef25920" w:history="1">
              <w:r>
                <w:rPr>
                  <w:rStyle w:val="DefaultParagraphFontPHPDOCX"/>
                  <w:color w:val="0000FF"/>
                  <w:position w:val="-2"/>
                  <w:sz w:val="20"/>
                  <w:szCs w:val="20"/>
                  <w:u w:val="single" w:color=""/>
                  <w:shd w:val="clear" w:color="auto" w:fill="E1E2E0"/>
                </w:rPr>
                <w:t xml:space="preserve">冷却剂液位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0569732eef263bb"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2869732eef26f9d" w:history="1">
              <w:r>
                <w:rPr>
                  <w:rStyle w:val="DefaultParagraphFontPHPDOCX"/>
                  <w:color w:val="0000FF"/>
                  <w:position w:val="-2"/>
                  <w:sz w:val="20"/>
                  <w:szCs w:val="20"/>
                  <w:u w:val="single" w:color=""/>
                  <w:shd w:val="clear" w:color="auto" w:fill="E1E2E0"/>
                </w:rPr>
                <w:t xml:space="preserve">散热器换热表面和中间冷却器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3969732eef27b75" w:history="1">
              <w:r>
                <w:rPr>
                  <w:rStyle w:val="DefaultParagraphFontPHPDOCX"/>
                  <w:color w:val="0000FF"/>
                  <w:position w:val="-2"/>
                  <w:sz w:val="20"/>
                  <w:szCs w:val="20"/>
                  <w:u w:val="single" w:color=""/>
                  <w:shd w:val="clear" w:color="auto" w:fill="E1E2E0"/>
                </w:rPr>
                <w:t xml:space="preserve">交流发电机皮带</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4969732eef28740" w:history="1">
              <w:r>
                <w:rPr>
                  <w:rStyle w:val="DefaultParagraphFontPHPDOCX"/>
                  <w:color w:val="0000FF"/>
                  <w:position w:val="-2"/>
                  <w:sz w:val="20"/>
                  <w:szCs w:val="20"/>
                  <w:u w:val="single" w:color=""/>
                  <w:shd w:val="clear" w:color="auto" w:fill="E1E2E0"/>
                </w:rPr>
                <w:t xml:space="preserve">交流发电机皮带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橡胶成分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64969732eef2bf2e"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管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标准交流发电机皮带（梯形）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0569732eef314ec"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683869732eef3297e" w:history="1">
              <w:r>
                <w:rPr>
                  <w:rStyle w:val="DefaultParagraphFontPHPDOCX"/>
                  <w:b/>
                  <w:bCs/>
                  <w:color w:val="0000FF"/>
                  <w:position w:val="-2"/>
                  <w:sz w:val="20"/>
                  <w:szCs w:val="20"/>
                  <w:u w:val="none"/>
                  <w:shd w:val="clear" w:color="auto" w:fill="E1E2E0"/>
                </w:rPr>
                <w:t xml:space="preserve">6.1</w:t>
              </w:r>
            </w:hyperlink>
            <w:r>
              <w:rPr>
                <w:color w:val="00274C"/>
                <w:position w:val="-2"/>
                <w:sz w:val="20"/>
                <w:szCs w:val="20"/>
                <w:u w:val="none"/>
                <w:shd w:val="clear" w:color="auto" w:fill="E1E2E0"/>
              </w:rPr>
              <w:t xml:space="preserve"> - </w:t>
            </w:r>
            <w:hyperlink r:id="rId594969732eef32c7e" w:history="1">
              <w:r>
                <w:rPr>
                  <w:rStyle w:val="DefaultParagraphFontPHPDOCX"/>
                  <w:b/>
                  <w:bCs/>
                  <w:color w:val="0000FF"/>
                  <w:position w:val="-2"/>
                  <w:sz w:val="20"/>
                  <w:szCs w:val="20"/>
                  <w:u w:val="none"/>
                  <w:shd w:val="clear" w:color="auto" w:fill="E1E2E0"/>
                </w:rPr>
                <w:t xml:space="preserve">6.2</w:t>
              </w:r>
            </w:hyperlink>
            <w:r>
              <w:rPr>
                <w:color w:val="00274C"/>
                <w:position w:val="-2"/>
                <w:sz w:val="20"/>
                <w:szCs w:val="20"/>
                <w:u w:val="none"/>
                <w:shd w:val="clear" w:color="auto" w:fill="E1E2E0"/>
              </w:rPr>
              <w:t xml:space="preserve"> - </w:t>
            </w:r>
            <w:hyperlink r:id="rId210169732eef32ed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987269732eef3e0e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(4) - 对于配备 ATS 系统的发动机（ </w:t>
      </w:r>
      <w:hyperlink r:id="rId302069732eef5049b" w:history="1">
        <w:r>
          <w:rPr>
            <w:rStyle w:val="DefaultParagraphFontPHPDOCX"/>
            <w:b/>
            <w:bCs/>
            <w:color w:val="0000FF"/>
            <w:sz w:val="20"/>
            <w:szCs w:val="20"/>
            <w:u w:val="single" w:color=""/>
          </w:rPr>
          <w:t xml:space="preserve">参阅第 1.6 节</w:t>
        </w:r>
      </w:hyperlink>
      <w:r>
        <w:rPr>
          <w:color w:val="00274C"/>
          <w:sz w:val="20"/>
          <w:szCs w:val="20"/>
          <w:u w:val="none"/>
        </w:rPr>
        <w:t xml:space="preserve"> ），必须每 50 小时或每个星期进行一次检查。</w:t>
      </w:r>
      <w:r>
        <w:rPr>
          <w:color w:val="00274C"/>
          <w:sz w:val="20"/>
          <w:szCs w:val="20"/>
          <w:u w:val="none"/>
        </w:rPr>
        <w:br/>
        <w:t xml:space="preserve">(6) - 更换工作必须由经授权的 </w:t>
      </w:r>
      <w:r>
        <w:rPr>
          <w:b/>
          <w:bCs/>
          <w:color w:val="00274C"/>
          <w:sz w:val="20"/>
          <w:szCs w:val="20"/>
          <w:u w:val="none"/>
        </w:rPr>
        <w:t xml:space="preserve">KOHLER</w:t>
      </w:r>
      <w:r>
        <w:rPr>
          <w:color w:val="00274C"/>
          <w:sz w:val="20"/>
          <w:szCs w:val="20"/>
          <w:u w:val="none"/>
        </w:rPr>
        <w:t xml:space="preserve"> 车间进行。</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p>
    <w:p>
      <w:pPr>
        <w:widowControl w:val="on"/>
        <w:pBdr/>
        <w:spacing w:before="0" w:after="0" w:line="262" w:lineRule="auto"/>
        <w:ind w:left="0" w:right="0"/>
        <w:jc w:val="left"/>
      </w:pPr>
      <w:r>
        <w:rPr>
          <w:color w:val="00274C"/>
          <w:sz w:val="20"/>
          <w:szCs w:val="20"/>
          <w:u w:val="none"/>
        </w:rP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39672" name="name464469732eef922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769732eef922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45069732eef92dfb"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693"/>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如果油液位超过 MAX 请更换机油和机油过滤器。</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如果油液位超过 MAX 请勿使用发动机。</w:t>
            </w:r>
          </w:p>
          <w:p/>
          <w:p/>
          <w:p>
            <w:pPr>
              <w:numPr>
                <w:ilvl w:val="0"/>
                <w:numId w:val="1695"/>
              </w:numPr>
              <w:spacing w:before="0" w:after="0" w:line="262" w:lineRule="auto"/>
              <w:jc w:val="left"/>
              <w:rPr>
                <w:color w:val="00274C"/>
                <w:sz w:val="20"/>
                <w:szCs w:val="20"/>
              </w:rPr>
            </w:pPr>
            <w:r>
              <w:rPr>
                <w:color w:val="00274C"/>
                <w:position w:val="-2"/>
                <w:sz w:val="20"/>
                <w:szCs w:val="20"/>
                <w:u w:val="none"/>
              </w:rPr>
              <w:t xml:space="preserve">打开加机油盖A。</w:t>
            </w:r>
            <w:r>
              <w:rPr>
                <w:color w:val="00274C"/>
                <w:position w:val="-2"/>
                <w:sz w:val="20"/>
                <w:szCs w:val="20"/>
                <w:u w:val="none"/>
              </w:rPr>
              <w:br/>
              <w:t xml:space="preserve">取下机油尺B并检查机油油位达到最大位。</w:t>
            </w:r>
          </w:p>
          <w:p>
            <w:pPr>
              <w:numPr>
                <w:ilvl w:val="0"/>
                <w:numId w:val="1695"/>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1695"/>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1695"/>
              </w:numPr>
              <w:spacing w:before="0" w:after="0" w:line="262" w:lineRule="auto"/>
              <w:jc w:val="left"/>
              <w:rPr>
                <w:color w:val="00274C"/>
                <w:sz w:val="20"/>
                <w:szCs w:val="20"/>
              </w:rPr>
            </w:pPr>
            <w:r>
              <w:rPr>
                <w:color w:val="00274C"/>
                <w:position w:val="-2"/>
                <w:sz w:val="20"/>
                <w:szCs w:val="20"/>
                <w:u w:val="none"/>
              </w:rPr>
              <w:t xml:space="preserve">上紧机油盖A和/或C(图.5.2)。</w:t>
            </w:r>
          </w:p>
        </w:tc>
        <w:tc>
          <w:tcPr>
            <w:tcW w:w="0" w:type="auto"/>
            <w:tcMar>
              <w:top w:w="150" w:type="dxa"/>
              <w:left w:w="150" w:type="dxa"/>
              <w:bottom w:w="150" w:type="dxa"/>
              <w:right w:w="150" w:type="dxa"/>
            </w:tcMar>
            <w:vAlign w:val="top"/>
          </w:tcPr>
          <w:p>
            <w:r>
              <w:rPr>
                <w:position w:val="-230"/>
              </w:rPr>
              <w:drawing>
                <wp:inline distT="0" distB="0" distL="0" distR="0">
                  <wp:extent cx="2469600" cy="1504800"/>
                  <wp:effectExtent b="0" l="0" r="0" t="0"/>
                  <wp:docPr id="82129384" name="name186669732eef9bd04"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588569732eef9bcfe"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170"/>
              </w:rPr>
              <w:drawing>
                <wp:inline distT="0" distB="0" distL="0" distR="0">
                  <wp:extent cx="2232000" cy="1130400"/>
                  <wp:effectExtent b="0" l="0" r="0" t="0"/>
                  <wp:docPr id="8940773" name="name818769732eefa9da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50269732eefa9d9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94443" name="name842269732eefb40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469732eefb40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3"/>
        </w:numPr>
        <w:spacing w:before="0" w:after="0" w:line="240" w:lineRule="auto"/>
        <w:jc w:val="left"/>
        <w:rPr>
          <w:color w:val="00274C"/>
          <w:sz w:val="20"/>
          <w:szCs w:val="20"/>
        </w:rPr>
      </w:pPr>
      <w:r>
        <w:rPr>
          <w:color w:val="00274C"/>
          <w:sz w:val="20"/>
          <w:szCs w:val="20"/>
          <w:u w:val="none"/>
        </w:rPr>
        <w:t xml:space="preserve">在执行操作前，请阅读第  </w:t>
      </w:r>
      <w:hyperlink r:id="rId696569732eefb4b2f"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87"/>
              </w:rPr>
              <w:drawing>
                <wp:inline distT="0" distB="0" distL="0" distR="0">
                  <wp:extent cx="4752000" cy="1166400"/>
                  <wp:effectExtent b="0" l="0" r="0" t="0"/>
                  <wp:docPr id="6412759" name="name104969732eefc2f10"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781269732eefc2f08"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图. 5.3</w:t>
            </w:r>
            <w:r>
              <w:rPr>
                <w:color w:val="00274C"/>
                <w:position w:val="-2"/>
                <w:sz w:val="20"/>
                <w:szCs w:val="20"/>
                <w:u w:val="none"/>
              </w:rPr>
              <w:t xml:space="preserve"> - </w:t>
            </w:r>
            <w:r>
              <w:rPr>
                <w:b/>
                <w:bCs/>
                <w:color w:val="00274C"/>
                <w:position w:val="-2"/>
                <w:sz w:val="20"/>
                <w:szCs w:val="20"/>
                <w:u w:val="none"/>
              </w:rPr>
              <w:t xml:space="preserve">图.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95834" name="name518369732eefcb8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669732eefcb8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22469732eefcc668"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693"/>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
          <w:p>
            <w:pPr>
              <w:numPr>
                <w:ilvl w:val="0"/>
                <w:numId w:val="1696"/>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1696"/>
              </w:numPr>
              <w:spacing w:before="0" w:after="0" w:line="262" w:lineRule="auto"/>
              <w:jc w:val="left"/>
              <w:rPr>
                <w:color w:val="00274C"/>
                <w:sz w:val="20"/>
                <w:szCs w:val="20"/>
              </w:rPr>
            </w:pPr>
            <w:r>
              <w:rPr>
                <w:color w:val="00274C"/>
                <w:position w:val="-2"/>
                <w:sz w:val="20"/>
                <w:szCs w:val="20"/>
                <w:u w:val="none"/>
              </w:rPr>
              <w:t xml:space="preserve">取下滤芯B和G。</w:t>
            </w:r>
          </w:p>
          <w:p>
            <w:pPr>
              <w:numPr>
                <w:ilvl w:val="0"/>
                <w:numId w:val="1696"/>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1696"/>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1696"/>
              </w:numPr>
              <w:spacing w:before="0" w:after="0" w:line="262" w:lineRule="auto"/>
              <w:jc w:val="left"/>
              <w:rPr>
                <w:color w:val="00274C"/>
                <w:sz w:val="20"/>
                <w:szCs w:val="20"/>
              </w:rPr>
            </w:pPr>
            <w:r>
              <w:rPr>
                <w:color w:val="00274C"/>
                <w:position w:val="-2"/>
                <w:sz w:val="20"/>
                <w:szCs w:val="20"/>
                <w:u w:val="none"/>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243818" name="name773669732eefdc63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53069732eefdc62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57132" name="name759069732ef03809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5369732ef038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308469732ef038b6c" w:history="1">
              <w:r>
                <w:rPr>
                  <w:rStyle w:val="DefaultParagraphFontPHPDOCX"/>
                  <w:b/>
                  <w:bCs/>
                  <w:color w:val="0000FF"/>
                  <w:position w:val="-2"/>
                  <w:sz w:val="20"/>
                  <w:szCs w:val="20"/>
                  <w:u w:val="single" w:color=""/>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47539" name="name716669732ef03e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869732ef03eb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12869732ef03f71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693"/>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7"/>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1697"/>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97694" name="name852269732ef04aed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23169732ef04ae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1942" name="name203569732ef0537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769732ef053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 </w:t>
            </w:r>
            <w:hyperlink r:id="rId655869732ef0542c1"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04680" name="name535169732ef05b1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9732ef05b1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58969732ef05bc8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693"/>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525135" name="name626969732ef06b83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84669732ef06b82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图. 5.7</w:t>
            </w:r>
          </w:p>
        </w:tc>
      </w:tr>
      <w:tr>
        <w:trPr>
          <w:trHeight w:val="0" w:hRule="atLeast"/>
        </w:trPr>
        <w:tc>
          <w:tcPr>
            <w:tcW w:w="0" w:type="auto"/>
            <w:tcMar>
              <w:top w:w="150" w:type="dxa"/>
              <w:left w:w="150" w:type="dxa"/>
              <w:bottom w:w="150" w:type="dxa"/>
              <w:right w:w="150" w:type="dxa"/>
            </w:tcMar>
            <w:vAlign w:val="center"/>
          </w:tcPr>
          <w:p>
            <w:pPr>
              <w:numPr>
                <w:ilvl w:val="0"/>
                <w:numId w:val="1698"/>
              </w:numPr>
              <w:spacing w:before="0" w:after="0" w:line="262" w:lineRule="auto"/>
              <w:jc w:val="left"/>
              <w:rPr>
                <w:color w:val="00274C"/>
                <w:sz w:val="20"/>
                <w:szCs w:val="20"/>
              </w:rPr>
            </w:pPr>
            <w:r>
              <w:rPr>
                <w:color w:val="00274C"/>
                <w:position w:val="-2"/>
                <w:sz w:val="20"/>
                <w:szCs w:val="20"/>
                <w:u w:val="none"/>
              </w:rPr>
              <w:t xml:space="preserve">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空气系统软管D。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机油回油软管E。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53337123" name="name290069732ef0bb0c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2869732ef0bb0c0"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37430" name="name782669732ef0c17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869732ef0c17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15569732ef0c231e"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21947" name="name135369732ef0ca1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3069732ef0ca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 </w:t>
            </w:r>
            <w:hyperlink r:id="rId560569732ef0caa50"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21094" name="name822269732ef0d19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7869732ef0d1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1699"/>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894869732ef0d3c4b"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30679" name="name566269732ef0da9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6269732ef0da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9411801" name="name485069732ef0e951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01769732ef0e95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5.9</w:t>
            </w:r>
            <w:r>
              <w:rPr>
                <w:position w:val="-362"/>
              </w:rPr>
              <w:drawing>
                <wp:inline distT="0" distB="0" distL="0" distR="0">
                  <wp:extent cx="2260800" cy="2332800"/>
                  <wp:effectExtent b="0" l="0" r="0" t="0"/>
                  <wp:docPr id="13452668" name="name459569732ef1050f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61269732ef1050e9"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u w:val="none"/>
              </w:rPr>
              <w:br/>
              <w:br/>
              <w:br/>
              <w:t xml:space="preserve">图.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9877" name="name222469732ef10b8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4569732ef10b8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 </w:t>
            </w:r>
            <w:hyperlink r:id="rId353069732ef10c2e1"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00"/>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1700"/>
              </w:numPr>
              <w:spacing w:before="0" w:after="0" w:line="262" w:lineRule="auto"/>
              <w:jc w:val="left"/>
              <w:rPr>
                <w:color w:val="00274C"/>
                <w:sz w:val="20"/>
                <w:szCs w:val="20"/>
              </w:rPr>
            </w:pPr>
            <w:r>
              <w:rPr>
                <w:color w:val="00274C"/>
                <w:position w:val="-2"/>
                <w:sz w:val="20"/>
                <w:szCs w:val="20"/>
                <w:u w:val="none"/>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u w:val="none"/>
              </w:rPr>
              <w:br/>
              <w:br/>
              <w:br/>
              <w:t xml:space="preserve">5.9.2调整</w:t>
            </w:r>
          </w:p>
          <w:p/>
          <w:p/>
          <w:p>
            <w:pPr>
              <w:numPr>
                <w:ilvl w:val="0"/>
                <w:numId w:val="1701"/>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0"/>
                <w:numId w:val="1701"/>
              </w:numPr>
              <w:spacing w:before="0" w:after="0" w:line="262" w:lineRule="auto"/>
              <w:jc w:val="left"/>
              <w:rPr>
                <w:color w:val="00274C"/>
                <w:sz w:val="20"/>
                <w:szCs w:val="20"/>
              </w:rPr>
            </w:pPr>
            <w:r>
              <w:rPr>
                <w:color w:val="00274C"/>
                <w:position w:val="-2"/>
                <w:sz w:val="20"/>
                <w:szCs w:val="20"/>
                <w:u w:val="none"/>
              </w:rPr>
              <w:t xml:space="preserve">向外拉充电机(按箭头D方向)，来上紧皮带。</w:t>
            </w:r>
          </w:p>
          <w:p>
            <w:pPr>
              <w:numPr>
                <w:ilvl w:val="0"/>
                <w:numId w:val="1701"/>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1701"/>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w:t>
            </w:r>
            <w:r>
              <w:rPr>
                <w:color w:val="00274C"/>
                <w:position w:val="-2"/>
                <w:sz w:val="20"/>
                <w:szCs w:val="20"/>
                <w:u w:val="none"/>
              </w:rPr>
              <w:br/>
              <w:t xml:space="preserve">（拧紧扭矩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1701"/>
              </w:numPr>
              <w:spacing w:before="0" w:after="0" w:line="262" w:lineRule="auto"/>
              <w:jc w:val="left"/>
              <w:rPr>
                <w:color w:val="00274C"/>
                <w:sz w:val="20"/>
                <w:szCs w:val="20"/>
              </w:rPr>
            </w:pPr>
            <w:r>
              <w:rPr>
                <w:color w:val="00274C"/>
                <w:position w:val="-2"/>
                <w:sz w:val="20"/>
                <w:szCs w:val="20"/>
                <w:u w:val="none"/>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  请联系科勒公司授权的维修店更换皮带。</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7072855" name="name898869732ef1527f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12169732ef1527f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图. 5.11</w:t>
            </w:r>
            <w:r>
              <w:rPr>
                <w:position w:val="-226"/>
              </w:rPr>
              <w:drawing>
                <wp:inline distT="0" distB="0" distL="0" distR="0">
                  <wp:extent cx="2232000" cy="1483200"/>
                  <wp:effectExtent b="0" l="0" r="0" t="0"/>
                  <wp:docPr id="41870577" name="name418869732ef160bd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51069732ef160b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5.12</w:t>
            </w:r>
            <w:r>
              <w:rPr>
                <w:position w:val="-226"/>
              </w:rPr>
              <w:drawing>
                <wp:inline distT="0" distB="0" distL="0" distR="0">
                  <wp:extent cx="2232000" cy="1483200"/>
                  <wp:effectExtent b="0" l="0" r="0" t="0"/>
                  <wp:docPr id="12689997" name="name734269732ef16be3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91369732ef16be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03007" name="name325469732ef176d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669732ef176d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53620" name="name944769732ef17f9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969732ef17f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第3章。</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注意:    V型聚乙烯充电机皮带是不可调整的。</w:t>
            </w:r>
          </w:p>
          <w:p/>
          <w:p/>
          <w:p>
            <w:pPr>
              <w:numPr>
                <w:ilvl w:val="0"/>
                <w:numId w:val="1702"/>
              </w:numPr>
              <w:spacing w:before="0" w:after="0" w:line="262" w:lineRule="auto"/>
              <w:jc w:val="left"/>
              <w:rPr>
                <w:color w:val="00274C"/>
                <w:sz w:val="20"/>
                <w:szCs w:val="20"/>
              </w:rPr>
            </w:pPr>
            <w:r>
              <w:rPr>
                <w:color w:val="00274C"/>
                <w:position w:val="-2"/>
                <w:sz w:val="20"/>
                <w:szCs w:val="20"/>
                <w:u w:val="none"/>
              </w:rPr>
              <w:t xml:space="preserve">检查皮带的状况A,如果磨损就更换。</w:t>
            </w:r>
            <w:r>
              <w:rPr>
                <w:color w:val="00274C"/>
                <w:position w:val="-2"/>
                <w:sz w:val="20"/>
                <w:szCs w:val="20"/>
                <w:u w:val="none"/>
              </w:rPr>
              <w:br/>
              <w:t xml:space="preserve">注意:确保皮带A的齿正确插入到驱动轮槽B里（如图D1，D2所示）</w:t>
            </w:r>
          </w:p>
          <w:p>
            <w:pPr>
              <w:numPr>
                <w:ilvl w:val="0"/>
                <w:numId w:val="1702"/>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 在p点检查皮带的松紧度的数值是149到196Hz。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注意：对于皮带 ED0024405540-S，该值介于 109 和 170 Hz 之间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注意：对于皮带 ED0024405560-S，该值介于 126 和 180 Hz 之间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注意:    如果V型聚乙烯皮带张紧度超过上述规定数值，请联系科勒公司授权的维修店更换皮带。</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6912284" name="name717669732ef18dc4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73069732ef18dc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87549961" name="name114069732ef1e05b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69469732ef1e05b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97933" name="name708969732ef1e7d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669732ef1e7d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81169732ef1e88db"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61992" name="name787069732ef1eee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169732ef1eee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安全预防措施看 </w:t>
            </w:r>
            <w:hyperlink r:id="rId568869732ef1ef720"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要上紧水份过滤的柴油滤芯:</w:t>
            </w:r>
          </w:p>
          <w:p/>
          <w:p/>
          <w:p>
            <w:pPr>
              <w:numPr>
                <w:ilvl w:val="0"/>
                <w:numId w:val="1703"/>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1703"/>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1703"/>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092474" name="name427869732ef2096a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43969732ef2096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89320" name="name666369732ef2102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469732ef2102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3"/>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166869732ef210e45" w:history="1">
        <w:r>
          <w:rPr>
            <w:rStyle w:val="DefaultParagraphFontPHPDOCX"/>
            <w:b/>
            <w:bCs/>
            <w:color w:val="0000FF"/>
            <w:sz w:val="20"/>
            <w:szCs w:val="20"/>
            <w:u w:val="none"/>
          </w:rPr>
          <w:t xml:space="preserve">第5.13章</w:t>
        </w:r>
      </w:hyperlink>
      <w:r>
        <w:rPr>
          <w:color w:val="00274C"/>
          <w:sz w:val="20"/>
          <w:szCs w:val="20"/>
          <w:u w:val="none"/>
        </w:rPr>
        <w:t xml:space="preserve"> )。</w:t>
      </w:r>
    </w:p>
    <w:p>
      <w:pPr>
        <w:numPr>
          <w:ilvl w:val="0"/>
          <w:numId w:val="1693"/>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118669732ef21129d" w:history="1">
        <w:r>
          <w:rPr>
            <w:rStyle w:val="DefaultParagraphFontPHPDOCX"/>
            <w:b/>
            <w:bCs/>
            <w:color w:val="0000FF"/>
            <w:sz w:val="20"/>
            <w:szCs w:val="20"/>
            <w:u w:val="none"/>
          </w:rPr>
          <w:t xml:space="preserve">第5.14章</w:t>
        </w:r>
      </w:hyperlink>
      <w:r>
        <w:rPr>
          <w:color w:val="00274C"/>
          <w:sz w:val="20"/>
          <w:szCs w:val="20"/>
          <w:u w:val="none"/>
        </w:rPr>
        <w:t xml:space="preserve"> )。</w:t>
      </w:r>
    </w:p>
    <w:p>
      <w:pPr>
        <w:numPr>
          <w:ilvl w:val="0"/>
          <w:numId w:val="1693"/>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1693"/>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888769732ef212e70" w:history="1">
        <w:r>
          <w:rPr>
            <w:rStyle w:val="DefaultParagraphFontPHPDOCX"/>
            <w:b/>
            <w:bCs/>
            <w:color w:val="0000FF"/>
            <w:sz w:val="20"/>
            <w:szCs w:val="20"/>
            <w:u w:val="single" w:color=""/>
          </w:rPr>
          <w:t xml:space="preserve">第5.13章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发动机机油更换（ </w:t>
      </w:r>
      <w:hyperlink r:id="rId108569732ef213659"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发动机机油更换（ </w:t>
      </w:r>
      <w:hyperlink r:id="rId773269732ef213a9a"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发动机机油更换（ </w:t>
      </w:r>
      <w:hyperlink r:id="rId317369732ef213efc"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发动机机油更换（ </w:t>
      </w:r>
      <w:hyperlink r:id="rId295569732ef214325"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1704"/>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1704"/>
        </w:numPr>
        <w:spacing w:before="0" w:after="0" w:line="240" w:lineRule="auto"/>
        <w:jc w:val="left"/>
        <w:rPr>
          <w:color w:val="00274C"/>
          <w:sz w:val="20"/>
          <w:szCs w:val="20"/>
        </w:rPr>
      </w:pPr>
      <w:r>
        <w:rPr>
          <w:color w:val="00274C"/>
          <w:sz w:val="20"/>
          <w:szCs w:val="20"/>
          <w:u w:val="none"/>
        </w:rPr>
        <w:t xml:space="preserve">停机。</w:t>
      </w:r>
    </w:p>
    <w:p>
      <w:pPr>
        <w:numPr>
          <w:ilvl w:val="0"/>
          <w:numId w:val="1704"/>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1704"/>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1704"/>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1704"/>
        </w:numPr>
        <w:spacing w:before="0" w:after="0" w:line="240" w:lineRule="auto"/>
        <w:jc w:val="left"/>
        <w:rPr>
          <w:color w:val="00274C"/>
          <w:sz w:val="20"/>
          <w:szCs w:val="20"/>
        </w:rPr>
      </w:pPr>
      <w:r>
        <w:rPr>
          <w:color w:val="00274C"/>
          <w:sz w:val="20"/>
          <w:szCs w:val="20"/>
          <w:u w:val="none"/>
        </w:rPr>
        <w:t xml:space="preserve">发动机机油更换（ </w:t>
      </w:r>
      <w:hyperlink r:id="rId592269732ef215521"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4"/>
        </w:numPr>
        <w:spacing w:before="0" w:after="0" w:line="240" w:lineRule="auto"/>
        <w:jc w:val="left"/>
        <w:rPr>
          <w:color w:val="00274C"/>
          <w:sz w:val="20"/>
          <w:szCs w:val="20"/>
        </w:rPr>
      </w:pPr>
      <w:r>
        <w:rPr>
          <w:color w:val="00274C"/>
          <w:sz w:val="20"/>
          <w:szCs w:val="20"/>
          <w:u w:val="none"/>
        </w:rPr>
        <w:t xml:space="preserve">没有喷漆的部件需要保护措施。</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1705"/>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1705"/>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1705"/>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1705"/>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1705"/>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1705"/>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1705"/>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1705"/>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761069732ef21721f"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19087" name="name447369732ef21db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069732ef21db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3"/>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310169732ef21e514" w:history="1">
        <w:r>
          <w:rPr>
            <w:rStyle w:val="DefaultParagraphFontPHPDOCX"/>
            <w:b/>
            <w:bCs/>
            <w:color w:val="0000FF"/>
            <w:sz w:val="20"/>
            <w:szCs w:val="20"/>
            <w:u w:val="none"/>
          </w:rPr>
          <w:t xml:space="preserve">第5.2章</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6"/>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1706"/>
        </w:numPr>
        <w:spacing w:before="0" w:after="0" w:line="240" w:lineRule="auto"/>
        <w:jc w:val="left"/>
        <w:rPr>
          <w:color w:val="00274C"/>
          <w:sz w:val="20"/>
          <w:szCs w:val="20"/>
        </w:rPr>
      </w:pPr>
      <w:r>
        <w:rPr>
          <w:color w:val="00274C"/>
          <w:sz w:val="20"/>
          <w:szCs w:val="20"/>
          <w:u w:val="none"/>
        </w:rPr>
        <w:t xml:space="preserve">加入新机油（ </w:t>
      </w:r>
      <w:hyperlink r:id="rId474069732ef21eec1"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1706"/>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259969732ef21f2db" w:history="1">
        <w:r>
          <w:rPr>
            <w:rStyle w:val="DefaultParagraphFontPHPDOCX"/>
            <w:b/>
            <w:bCs/>
            <w:color w:val="0000FF"/>
            <w:sz w:val="20"/>
            <w:szCs w:val="20"/>
            <w:u w:val="none"/>
          </w:rPr>
          <w:t xml:space="preserve">第4.6章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169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06">
    <w:multiLevelType w:val="hybridMultilevel"/>
    <w:lvl w:ilvl="0" w:tplc="23573177">
      <w:start w:val="1"/>
      <w:numFmt w:val="decimal"/>
      <w:lvlText w:val="%1."/>
      <w:lvlJc w:val="left"/>
      <w:pPr>
        <w:ind w:left="720" w:hanging="360"/>
      </w:pPr>
    </w:lvl>
    <w:lvl w:ilvl="1" w:tplc="23573177" w:tentative="1">
      <w:start w:val="1"/>
      <w:numFmt w:val="lowerLetter"/>
      <w:lvlText w:val="%2."/>
      <w:lvlJc w:val="left"/>
      <w:pPr>
        <w:ind w:left="1440" w:hanging="360"/>
      </w:pPr>
    </w:lvl>
    <w:lvl w:ilvl="2" w:tplc="23573177" w:tentative="1">
      <w:start w:val="1"/>
      <w:numFmt w:val="lowerRoman"/>
      <w:lvlText w:val="%3."/>
      <w:lvlJc w:val="right"/>
      <w:pPr>
        <w:ind w:left="2160" w:hanging="180"/>
      </w:pPr>
    </w:lvl>
    <w:lvl w:ilvl="3" w:tplc="23573177" w:tentative="1">
      <w:start w:val="1"/>
      <w:numFmt w:val="decimal"/>
      <w:lvlText w:val="%4."/>
      <w:lvlJc w:val="left"/>
      <w:pPr>
        <w:ind w:left="2880" w:hanging="360"/>
      </w:pPr>
    </w:lvl>
    <w:lvl w:ilvl="4" w:tplc="23573177" w:tentative="1">
      <w:start w:val="1"/>
      <w:numFmt w:val="lowerLetter"/>
      <w:lvlText w:val="%5."/>
      <w:lvlJc w:val="left"/>
      <w:pPr>
        <w:ind w:left="3600" w:hanging="360"/>
      </w:pPr>
    </w:lvl>
    <w:lvl w:ilvl="5" w:tplc="23573177" w:tentative="1">
      <w:start w:val="1"/>
      <w:numFmt w:val="lowerRoman"/>
      <w:lvlText w:val="%6."/>
      <w:lvlJc w:val="right"/>
      <w:pPr>
        <w:ind w:left="4320" w:hanging="180"/>
      </w:pPr>
    </w:lvl>
    <w:lvl w:ilvl="6" w:tplc="23573177" w:tentative="1">
      <w:start w:val="1"/>
      <w:numFmt w:val="decimal"/>
      <w:lvlText w:val="%7."/>
      <w:lvlJc w:val="left"/>
      <w:pPr>
        <w:ind w:left="5040" w:hanging="360"/>
      </w:pPr>
    </w:lvl>
    <w:lvl w:ilvl="7" w:tplc="23573177" w:tentative="1">
      <w:start w:val="1"/>
      <w:numFmt w:val="lowerLetter"/>
      <w:lvlText w:val="%8."/>
      <w:lvlJc w:val="left"/>
      <w:pPr>
        <w:ind w:left="5760" w:hanging="360"/>
      </w:pPr>
    </w:lvl>
    <w:lvl w:ilvl="8" w:tplc="23573177" w:tentative="1">
      <w:start w:val="1"/>
      <w:numFmt w:val="lowerRoman"/>
      <w:lvlText w:val="%9."/>
      <w:lvlJc w:val="right"/>
      <w:pPr>
        <w:ind w:left="6480" w:hanging="180"/>
      </w:pPr>
    </w:lvl>
  </w:abstractNum>
  <w:abstractNum w:abstractNumId="1705">
    <w:multiLevelType w:val="hybridMultilevel"/>
    <w:lvl w:ilvl="0" w:tplc="69669962">
      <w:start w:val="1"/>
      <w:numFmt w:val="decimal"/>
      <w:lvlText w:val="%1."/>
      <w:lvlJc w:val="left"/>
      <w:pPr>
        <w:ind w:left="720" w:hanging="360"/>
      </w:pPr>
    </w:lvl>
    <w:lvl w:ilvl="1" w:tplc="69669962" w:tentative="1">
      <w:start w:val="1"/>
      <w:numFmt w:val="lowerLetter"/>
      <w:lvlText w:val="%2."/>
      <w:lvlJc w:val="left"/>
      <w:pPr>
        <w:ind w:left="1440" w:hanging="360"/>
      </w:pPr>
    </w:lvl>
    <w:lvl w:ilvl="2" w:tplc="69669962" w:tentative="1">
      <w:start w:val="1"/>
      <w:numFmt w:val="lowerRoman"/>
      <w:lvlText w:val="%3."/>
      <w:lvlJc w:val="right"/>
      <w:pPr>
        <w:ind w:left="2160" w:hanging="180"/>
      </w:pPr>
    </w:lvl>
    <w:lvl w:ilvl="3" w:tplc="69669962" w:tentative="1">
      <w:start w:val="1"/>
      <w:numFmt w:val="decimal"/>
      <w:lvlText w:val="%4."/>
      <w:lvlJc w:val="left"/>
      <w:pPr>
        <w:ind w:left="2880" w:hanging="360"/>
      </w:pPr>
    </w:lvl>
    <w:lvl w:ilvl="4" w:tplc="69669962" w:tentative="1">
      <w:start w:val="1"/>
      <w:numFmt w:val="lowerLetter"/>
      <w:lvlText w:val="%5."/>
      <w:lvlJc w:val="left"/>
      <w:pPr>
        <w:ind w:left="3600" w:hanging="360"/>
      </w:pPr>
    </w:lvl>
    <w:lvl w:ilvl="5" w:tplc="69669962" w:tentative="1">
      <w:start w:val="1"/>
      <w:numFmt w:val="lowerRoman"/>
      <w:lvlText w:val="%6."/>
      <w:lvlJc w:val="right"/>
      <w:pPr>
        <w:ind w:left="4320" w:hanging="180"/>
      </w:pPr>
    </w:lvl>
    <w:lvl w:ilvl="6" w:tplc="69669962" w:tentative="1">
      <w:start w:val="1"/>
      <w:numFmt w:val="decimal"/>
      <w:lvlText w:val="%7."/>
      <w:lvlJc w:val="left"/>
      <w:pPr>
        <w:ind w:left="5040" w:hanging="360"/>
      </w:pPr>
    </w:lvl>
    <w:lvl w:ilvl="7" w:tplc="69669962" w:tentative="1">
      <w:start w:val="1"/>
      <w:numFmt w:val="lowerLetter"/>
      <w:lvlText w:val="%8."/>
      <w:lvlJc w:val="left"/>
      <w:pPr>
        <w:ind w:left="5760" w:hanging="360"/>
      </w:pPr>
    </w:lvl>
    <w:lvl w:ilvl="8" w:tplc="69669962" w:tentative="1">
      <w:start w:val="1"/>
      <w:numFmt w:val="lowerRoman"/>
      <w:lvlText w:val="%9."/>
      <w:lvlJc w:val="right"/>
      <w:pPr>
        <w:ind w:left="6480" w:hanging="180"/>
      </w:pPr>
    </w:lvl>
  </w:abstractNum>
  <w:abstractNum w:abstractNumId="1704">
    <w:multiLevelType w:val="hybridMultilevel"/>
    <w:lvl w:ilvl="0" w:tplc="76244401">
      <w:start w:val="1"/>
      <w:numFmt w:val="decimal"/>
      <w:lvlText w:val="%1."/>
      <w:lvlJc w:val="left"/>
      <w:pPr>
        <w:ind w:left="720" w:hanging="360"/>
      </w:pPr>
    </w:lvl>
    <w:lvl w:ilvl="1" w:tplc="76244401" w:tentative="1">
      <w:start w:val="1"/>
      <w:numFmt w:val="lowerLetter"/>
      <w:lvlText w:val="%2."/>
      <w:lvlJc w:val="left"/>
      <w:pPr>
        <w:ind w:left="1440" w:hanging="360"/>
      </w:pPr>
    </w:lvl>
    <w:lvl w:ilvl="2" w:tplc="76244401" w:tentative="1">
      <w:start w:val="1"/>
      <w:numFmt w:val="lowerRoman"/>
      <w:lvlText w:val="%3."/>
      <w:lvlJc w:val="right"/>
      <w:pPr>
        <w:ind w:left="2160" w:hanging="180"/>
      </w:pPr>
    </w:lvl>
    <w:lvl w:ilvl="3" w:tplc="76244401" w:tentative="1">
      <w:start w:val="1"/>
      <w:numFmt w:val="decimal"/>
      <w:lvlText w:val="%4."/>
      <w:lvlJc w:val="left"/>
      <w:pPr>
        <w:ind w:left="2880" w:hanging="360"/>
      </w:pPr>
    </w:lvl>
    <w:lvl w:ilvl="4" w:tplc="76244401" w:tentative="1">
      <w:start w:val="1"/>
      <w:numFmt w:val="lowerLetter"/>
      <w:lvlText w:val="%5."/>
      <w:lvlJc w:val="left"/>
      <w:pPr>
        <w:ind w:left="3600" w:hanging="360"/>
      </w:pPr>
    </w:lvl>
    <w:lvl w:ilvl="5" w:tplc="76244401" w:tentative="1">
      <w:start w:val="1"/>
      <w:numFmt w:val="lowerRoman"/>
      <w:lvlText w:val="%6."/>
      <w:lvlJc w:val="right"/>
      <w:pPr>
        <w:ind w:left="4320" w:hanging="180"/>
      </w:pPr>
    </w:lvl>
    <w:lvl w:ilvl="6" w:tplc="76244401" w:tentative="1">
      <w:start w:val="1"/>
      <w:numFmt w:val="decimal"/>
      <w:lvlText w:val="%7."/>
      <w:lvlJc w:val="left"/>
      <w:pPr>
        <w:ind w:left="5040" w:hanging="360"/>
      </w:pPr>
    </w:lvl>
    <w:lvl w:ilvl="7" w:tplc="76244401" w:tentative="1">
      <w:start w:val="1"/>
      <w:numFmt w:val="lowerLetter"/>
      <w:lvlText w:val="%8."/>
      <w:lvlJc w:val="left"/>
      <w:pPr>
        <w:ind w:left="5760" w:hanging="360"/>
      </w:pPr>
    </w:lvl>
    <w:lvl w:ilvl="8" w:tplc="76244401" w:tentative="1">
      <w:start w:val="1"/>
      <w:numFmt w:val="lowerRoman"/>
      <w:lvlText w:val="%9."/>
      <w:lvlJc w:val="right"/>
      <w:pPr>
        <w:ind w:left="6480" w:hanging="180"/>
      </w:pPr>
    </w:lvl>
  </w:abstractNum>
  <w:abstractNum w:abstractNumId="1703">
    <w:multiLevelType w:val="hybridMultilevel"/>
    <w:lvl w:ilvl="0" w:tplc="42766497">
      <w:start w:val="1"/>
      <w:numFmt w:val="decimal"/>
      <w:lvlText w:val="%1."/>
      <w:lvlJc w:val="left"/>
      <w:pPr>
        <w:ind w:left="720" w:hanging="360"/>
      </w:pPr>
    </w:lvl>
    <w:lvl w:ilvl="1" w:tplc="42766497" w:tentative="1">
      <w:start w:val="1"/>
      <w:numFmt w:val="lowerLetter"/>
      <w:lvlText w:val="%2."/>
      <w:lvlJc w:val="left"/>
      <w:pPr>
        <w:ind w:left="1440" w:hanging="360"/>
      </w:pPr>
    </w:lvl>
    <w:lvl w:ilvl="2" w:tplc="42766497" w:tentative="1">
      <w:start w:val="1"/>
      <w:numFmt w:val="lowerRoman"/>
      <w:lvlText w:val="%3."/>
      <w:lvlJc w:val="right"/>
      <w:pPr>
        <w:ind w:left="2160" w:hanging="180"/>
      </w:pPr>
    </w:lvl>
    <w:lvl w:ilvl="3" w:tplc="42766497" w:tentative="1">
      <w:start w:val="1"/>
      <w:numFmt w:val="decimal"/>
      <w:lvlText w:val="%4."/>
      <w:lvlJc w:val="left"/>
      <w:pPr>
        <w:ind w:left="2880" w:hanging="360"/>
      </w:pPr>
    </w:lvl>
    <w:lvl w:ilvl="4" w:tplc="42766497" w:tentative="1">
      <w:start w:val="1"/>
      <w:numFmt w:val="lowerLetter"/>
      <w:lvlText w:val="%5."/>
      <w:lvlJc w:val="left"/>
      <w:pPr>
        <w:ind w:left="3600" w:hanging="360"/>
      </w:pPr>
    </w:lvl>
    <w:lvl w:ilvl="5" w:tplc="42766497" w:tentative="1">
      <w:start w:val="1"/>
      <w:numFmt w:val="lowerRoman"/>
      <w:lvlText w:val="%6."/>
      <w:lvlJc w:val="right"/>
      <w:pPr>
        <w:ind w:left="4320" w:hanging="180"/>
      </w:pPr>
    </w:lvl>
    <w:lvl w:ilvl="6" w:tplc="42766497" w:tentative="1">
      <w:start w:val="1"/>
      <w:numFmt w:val="decimal"/>
      <w:lvlText w:val="%7."/>
      <w:lvlJc w:val="left"/>
      <w:pPr>
        <w:ind w:left="5040" w:hanging="360"/>
      </w:pPr>
    </w:lvl>
    <w:lvl w:ilvl="7" w:tplc="42766497" w:tentative="1">
      <w:start w:val="1"/>
      <w:numFmt w:val="lowerLetter"/>
      <w:lvlText w:val="%8."/>
      <w:lvlJc w:val="left"/>
      <w:pPr>
        <w:ind w:left="5760" w:hanging="360"/>
      </w:pPr>
    </w:lvl>
    <w:lvl w:ilvl="8" w:tplc="42766497" w:tentative="1">
      <w:start w:val="1"/>
      <w:numFmt w:val="lowerRoman"/>
      <w:lvlText w:val="%9."/>
      <w:lvlJc w:val="right"/>
      <w:pPr>
        <w:ind w:left="6480" w:hanging="180"/>
      </w:pPr>
    </w:lvl>
  </w:abstractNum>
  <w:abstractNum w:abstractNumId="1702">
    <w:multiLevelType w:val="hybridMultilevel"/>
    <w:lvl w:ilvl="0" w:tplc="94833344">
      <w:start w:val="1"/>
      <w:numFmt w:val="decimal"/>
      <w:lvlText w:val="%1."/>
      <w:lvlJc w:val="left"/>
      <w:pPr>
        <w:ind w:left="720" w:hanging="360"/>
      </w:pPr>
    </w:lvl>
    <w:lvl w:ilvl="1" w:tplc="94833344" w:tentative="1">
      <w:start w:val="1"/>
      <w:numFmt w:val="lowerLetter"/>
      <w:lvlText w:val="%2."/>
      <w:lvlJc w:val="left"/>
      <w:pPr>
        <w:ind w:left="1440" w:hanging="360"/>
      </w:pPr>
    </w:lvl>
    <w:lvl w:ilvl="2" w:tplc="94833344" w:tentative="1">
      <w:start w:val="1"/>
      <w:numFmt w:val="lowerRoman"/>
      <w:lvlText w:val="%3."/>
      <w:lvlJc w:val="right"/>
      <w:pPr>
        <w:ind w:left="2160" w:hanging="180"/>
      </w:pPr>
    </w:lvl>
    <w:lvl w:ilvl="3" w:tplc="94833344" w:tentative="1">
      <w:start w:val="1"/>
      <w:numFmt w:val="decimal"/>
      <w:lvlText w:val="%4."/>
      <w:lvlJc w:val="left"/>
      <w:pPr>
        <w:ind w:left="2880" w:hanging="360"/>
      </w:pPr>
    </w:lvl>
    <w:lvl w:ilvl="4" w:tplc="94833344" w:tentative="1">
      <w:start w:val="1"/>
      <w:numFmt w:val="lowerLetter"/>
      <w:lvlText w:val="%5."/>
      <w:lvlJc w:val="left"/>
      <w:pPr>
        <w:ind w:left="3600" w:hanging="360"/>
      </w:pPr>
    </w:lvl>
    <w:lvl w:ilvl="5" w:tplc="94833344" w:tentative="1">
      <w:start w:val="1"/>
      <w:numFmt w:val="lowerRoman"/>
      <w:lvlText w:val="%6."/>
      <w:lvlJc w:val="right"/>
      <w:pPr>
        <w:ind w:left="4320" w:hanging="180"/>
      </w:pPr>
    </w:lvl>
    <w:lvl w:ilvl="6" w:tplc="94833344" w:tentative="1">
      <w:start w:val="1"/>
      <w:numFmt w:val="decimal"/>
      <w:lvlText w:val="%7."/>
      <w:lvlJc w:val="left"/>
      <w:pPr>
        <w:ind w:left="5040" w:hanging="360"/>
      </w:pPr>
    </w:lvl>
    <w:lvl w:ilvl="7" w:tplc="94833344" w:tentative="1">
      <w:start w:val="1"/>
      <w:numFmt w:val="lowerLetter"/>
      <w:lvlText w:val="%8."/>
      <w:lvlJc w:val="left"/>
      <w:pPr>
        <w:ind w:left="5760" w:hanging="360"/>
      </w:pPr>
    </w:lvl>
    <w:lvl w:ilvl="8" w:tplc="94833344" w:tentative="1">
      <w:start w:val="1"/>
      <w:numFmt w:val="lowerRoman"/>
      <w:lvlText w:val="%9."/>
      <w:lvlJc w:val="right"/>
      <w:pPr>
        <w:ind w:left="6480" w:hanging="180"/>
      </w:pPr>
    </w:lvl>
  </w:abstractNum>
  <w:abstractNum w:abstractNumId="1701">
    <w:multiLevelType w:val="hybridMultilevel"/>
    <w:lvl w:ilvl="0" w:tplc="52878294">
      <w:start w:val="1"/>
      <w:numFmt w:val="decimal"/>
      <w:lvlText w:val="%1."/>
      <w:lvlJc w:val="left"/>
      <w:pPr>
        <w:ind w:left="720" w:hanging="360"/>
      </w:pPr>
    </w:lvl>
    <w:lvl w:ilvl="1" w:tplc="52878294" w:tentative="1">
      <w:start w:val="1"/>
      <w:numFmt w:val="lowerLetter"/>
      <w:lvlText w:val="%2."/>
      <w:lvlJc w:val="left"/>
      <w:pPr>
        <w:ind w:left="1440" w:hanging="360"/>
      </w:pPr>
    </w:lvl>
    <w:lvl w:ilvl="2" w:tplc="52878294" w:tentative="1">
      <w:start w:val="1"/>
      <w:numFmt w:val="lowerRoman"/>
      <w:lvlText w:val="%3."/>
      <w:lvlJc w:val="right"/>
      <w:pPr>
        <w:ind w:left="2160" w:hanging="180"/>
      </w:pPr>
    </w:lvl>
    <w:lvl w:ilvl="3" w:tplc="52878294" w:tentative="1">
      <w:start w:val="1"/>
      <w:numFmt w:val="decimal"/>
      <w:lvlText w:val="%4."/>
      <w:lvlJc w:val="left"/>
      <w:pPr>
        <w:ind w:left="2880" w:hanging="360"/>
      </w:pPr>
    </w:lvl>
    <w:lvl w:ilvl="4" w:tplc="52878294" w:tentative="1">
      <w:start w:val="1"/>
      <w:numFmt w:val="lowerLetter"/>
      <w:lvlText w:val="%5."/>
      <w:lvlJc w:val="left"/>
      <w:pPr>
        <w:ind w:left="3600" w:hanging="360"/>
      </w:pPr>
    </w:lvl>
    <w:lvl w:ilvl="5" w:tplc="52878294" w:tentative="1">
      <w:start w:val="1"/>
      <w:numFmt w:val="lowerRoman"/>
      <w:lvlText w:val="%6."/>
      <w:lvlJc w:val="right"/>
      <w:pPr>
        <w:ind w:left="4320" w:hanging="180"/>
      </w:pPr>
    </w:lvl>
    <w:lvl w:ilvl="6" w:tplc="52878294" w:tentative="1">
      <w:start w:val="1"/>
      <w:numFmt w:val="decimal"/>
      <w:lvlText w:val="%7."/>
      <w:lvlJc w:val="left"/>
      <w:pPr>
        <w:ind w:left="5040" w:hanging="360"/>
      </w:pPr>
    </w:lvl>
    <w:lvl w:ilvl="7" w:tplc="52878294" w:tentative="1">
      <w:start w:val="1"/>
      <w:numFmt w:val="lowerLetter"/>
      <w:lvlText w:val="%8."/>
      <w:lvlJc w:val="left"/>
      <w:pPr>
        <w:ind w:left="5760" w:hanging="360"/>
      </w:pPr>
    </w:lvl>
    <w:lvl w:ilvl="8" w:tplc="52878294" w:tentative="1">
      <w:start w:val="1"/>
      <w:numFmt w:val="lowerRoman"/>
      <w:lvlText w:val="%9."/>
      <w:lvlJc w:val="right"/>
      <w:pPr>
        <w:ind w:left="6480" w:hanging="180"/>
      </w:pPr>
    </w:lvl>
  </w:abstractNum>
  <w:abstractNum w:abstractNumId="1700">
    <w:multiLevelType w:val="hybridMultilevel"/>
    <w:lvl w:ilvl="0" w:tplc="15417235">
      <w:start w:val="1"/>
      <w:numFmt w:val="decimal"/>
      <w:lvlText w:val="%1."/>
      <w:lvlJc w:val="left"/>
      <w:pPr>
        <w:ind w:left="720" w:hanging="360"/>
      </w:pPr>
    </w:lvl>
    <w:lvl w:ilvl="1" w:tplc="15417235" w:tentative="1">
      <w:start w:val="1"/>
      <w:numFmt w:val="lowerLetter"/>
      <w:lvlText w:val="%2."/>
      <w:lvlJc w:val="left"/>
      <w:pPr>
        <w:ind w:left="1440" w:hanging="360"/>
      </w:pPr>
    </w:lvl>
    <w:lvl w:ilvl="2" w:tplc="15417235" w:tentative="1">
      <w:start w:val="1"/>
      <w:numFmt w:val="lowerRoman"/>
      <w:lvlText w:val="%3."/>
      <w:lvlJc w:val="right"/>
      <w:pPr>
        <w:ind w:left="2160" w:hanging="180"/>
      </w:pPr>
    </w:lvl>
    <w:lvl w:ilvl="3" w:tplc="15417235" w:tentative="1">
      <w:start w:val="1"/>
      <w:numFmt w:val="decimal"/>
      <w:lvlText w:val="%4."/>
      <w:lvlJc w:val="left"/>
      <w:pPr>
        <w:ind w:left="2880" w:hanging="360"/>
      </w:pPr>
    </w:lvl>
    <w:lvl w:ilvl="4" w:tplc="15417235" w:tentative="1">
      <w:start w:val="1"/>
      <w:numFmt w:val="lowerLetter"/>
      <w:lvlText w:val="%5."/>
      <w:lvlJc w:val="left"/>
      <w:pPr>
        <w:ind w:left="3600" w:hanging="360"/>
      </w:pPr>
    </w:lvl>
    <w:lvl w:ilvl="5" w:tplc="15417235" w:tentative="1">
      <w:start w:val="1"/>
      <w:numFmt w:val="lowerRoman"/>
      <w:lvlText w:val="%6."/>
      <w:lvlJc w:val="right"/>
      <w:pPr>
        <w:ind w:left="4320" w:hanging="180"/>
      </w:pPr>
    </w:lvl>
    <w:lvl w:ilvl="6" w:tplc="15417235" w:tentative="1">
      <w:start w:val="1"/>
      <w:numFmt w:val="decimal"/>
      <w:lvlText w:val="%7."/>
      <w:lvlJc w:val="left"/>
      <w:pPr>
        <w:ind w:left="5040" w:hanging="360"/>
      </w:pPr>
    </w:lvl>
    <w:lvl w:ilvl="7" w:tplc="15417235" w:tentative="1">
      <w:start w:val="1"/>
      <w:numFmt w:val="lowerLetter"/>
      <w:lvlText w:val="%8."/>
      <w:lvlJc w:val="left"/>
      <w:pPr>
        <w:ind w:left="5760" w:hanging="360"/>
      </w:pPr>
    </w:lvl>
    <w:lvl w:ilvl="8" w:tplc="15417235" w:tentative="1">
      <w:start w:val="1"/>
      <w:numFmt w:val="lowerRoman"/>
      <w:lvlText w:val="%9."/>
      <w:lvlJc w:val="right"/>
      <w:pPr>
        <w:ind w:left="6480" w:hanging="180"/>
      </w:pPr>
    </w:lvl>
  </w:abstractNum>
  <w:abstractNum w:abstractNumId="1699">
    <w:multiLevelType w:val="hybridMultilevel"/>
    <w:lvl w:ilvl="0" w:tplc="14697690">
      <w:start w:val="1"/>
      <w:numFmt w:val="decimal"/>
      <w:lvlText w:val="%1."/>
      <w:lvlJc w:val="left"/>
      <w:pPr>
        <w:ind w:left="720" w:hanging="360"/>
      </w:pPr>
    </w:lvl>
    <w:lvl w:ilvl="1" w:tplc="14697690" w:tentative="1">
      <w:start w:val="1"/>
      <w:numFmt w:val="lowerLetter"/>
      <w:lvlText w:val="%2."/>
      <w:lvlJc w:val="left"/>
      <w:pPr>
        <w:ind w:left="1440" w:hanging="360"/>
      </w:pPr>
    </w:lvl>
    <w:lvl w:ilvl="2" w:tplc="14697690" w:tentative="1">
      <w:start w:val="1"/>
      <w:numFmt w:val="lowerRoman"/>
      <w:lvlText w:val="%3."/>
      <w:lvlJc w:val="right"/>
      <w:pPr>
        <w:ind w:left="2160" w:hanging="180"/>
      </w:pPr>
    </w:lvl>
    <w:lvl w:ilvl="3" w:tplc="14697690" w:tentative="1">
      <w:start w:val="1"/>
      <w:numFmt w:val="decimal"/>
      <w:lvlText w:val="%4."/>
      <w:lvlJc w:val="left"/>
      <w:pPr>
        <w:ind w:left="2880" w:hanging="360"/>
      </w:pPr>
    </w:lvl>
    <w:lvl w:ilvl="4" w:tplc="14697690" w:tentative="1">
      <w:start w:val="1"/>
      <w:numFmt w:val="lowerLetter"/>
      <w:lvlText w:val="%5."/>
      <w:lvlJc w:val="left"/>
      <w:pPr>
        <w:ind w:left="3600" w:hanging="360"/>
      </w:pPr>
    </w:lvl>
    <w:lvl w:ilvl="5" w:tplc="14697690" w:tentative="1">
      <w:start w:val="1"/>
      <w:numFmt w:val="lowerRoman"/>
      <w:lvlText w:val="%6."/>
      <w:lvlJc w:val="right"/>
      <w:pPr>
        <w:ind w:left="4320" w:hanging="180"/>
      </w:pPr>
    </w:lvl>
    <w:lvl w:ilvl="6" w:tplc="14697690" w:tentative="1">
      <w:start w:val="1"/>
      <w:numFmt w:val="decimal"/>
      <w:lvlText w:val="%7."/>
      <w:lvlJc w:val="left"/>
      <w:pPr>
        <w:ind w:left="5040" w:hanging="360"/>
      </w:pPr>
    </w:lvl>
    <w:lvl w:ilvl="7" w:tplc="14697690" w:tentative="1">
      <w:start w:val="1"/>
      <w:numFmt w:val="lowerLetter"/>
      <w:lvlText w:val="%8."/>
      <w:lvlJc w:val="left"/>
      <w:pPr>
        <w:ind w:left="5760" w:hanging="360"/>
      </w:pPr>
    </w:lvl>
    <w:lvl w:ilvl="8" w:tplc="14697690" w:tentative="1">
      <w:start w:val="1"/>
      <w:numFmt w:val="lowerRoman"/>
      <w:lvlText w:val="%9."/>
      <w:lvlJc w:val="right"/>
      <w:pPr>
        <w:ind w:left="6480" w:hanging="180"/>
      </w:pPr>
    </w:lvl>
  </w:abstractNum>
  <w:abstractNum w:abstractNumId="1698">
    <w:multiLevelType w:val="hybridMultilevel"/>
    <w:lvl w:ilvl="0" w:tplc="18779190">
      <w:start w:val="1"/>
      <w:numFmt w:val="decimal"/>
      <w:lvlText w:val="%1."/>
      <w:lvlJc w:val="left"/>
      <w:pPr>
        <w:ind w:left="720" w:hanging="360"/>
      </w:pPr>
    </w:lvl>
    <w:lvl w:ilvl="1" w:tplc="18779190" w:tentative="1">
      <w:start w:val="1"/>
      <w:numFmt w:val="lowerLetter"/>
      <w:lvlText w:val="%2."/>
      <w:lvlJc w:val="left"/>
      <w:pPr>
        <w:ind w:left="1440" w:hanging="360"/>
      </w:pPr>
    </w:lvl>
    <w:lvl w:ilvl="2" w:tplc="18779190" w:tentative="1">
      <w:start w:val="1"/>
      <w:numFmt w:val="lowerRoman"/>
      <w:lvlText w:val="%3."/>
      <w:lvlJc w:val="right"/>
      <w:pPr>
        <w:ind w:left="2160" w:hanging="180"/>
      </w:pPr>
    </w:lvl>
    <w:lvl w:ilvl="3" w:tplc="18779190" w:tentative="1">
      <w:start w:val="1"/>
      <w:numFmt w:val="decimal"/>
      <w:lvlText w:val="%4."/>
      <w:lvlJc w:val="left"/>
      <w:pPr>
        <w:ind w:left="2880" w:hanging="360"/>
      </w:pPr>
    </w:lvl>
    <w:lvl w:ilvl="4" w:tplc="18779190" w:tentative="1">
      <w:start w:val="1"/>
      <w:numFmt w:val="lowerLetter"/>
      <w:lvlText w:val="%5."/>
      <w:lvlJc w:val="left"/>
      <w:pPr>
        <w:ind w:left="3600" w:hanging="360"/>
      </w:pPr>
    </w:lvl>
    <w:lvl w:ilvl="5" w:tplc="18779190" w:tentative="1">
      <w:start w:val="1"/>
      <w:numFmt w:val="lowerRoman"/>
      <w:lvlText w:val="%6."/>
      <w:lvlJc w:val="right"/>
      <w:pPr>
        <w:ind w:left="4320" w:hanging="180"/>
      </w:pPr>
    </w:lvl>
    <w:lvl w:ilvl="6" w:tplc="18779190" w:tentative="1">
      <w:start w:val="1"/>
      <w:numFmt w:val="decimal"/>
      <w:lvlText w:val="%7."/>
      <w:lvlJc w:val="left"/>
      <w:pPr>
        <w:ind w:left="5040" w:hanging="360"/>
      </w:pPr>
    </w:lvl>
    <w:lvl w:ilvl="7" w:tplc="18779190" w:tentative="1">
      <w:start w:val="1"/>
      <w:numFmt w:val="lowerLetter"/>
      <w:lvlText w:val="%8."/>
      <w:lvlJc w:val="left"/>
      <w:pPr>
        <w:ind w:left="5760" w:hanging="360"/>
      </w:pPr>
    </w:lvl>
    <w:lvl w:ilvl="8" w:tplc="18779190" w:tentative="1">
      <w:start w:val="1"/>
      <w:numFmt w:val="lowerRoman"/>
      <w:lvlText w:val="%9."/>
      <w:lvlJc w:val="right"/>
      <w:pPr>
        <w:ind w:left="6480" w:hanging="180"/>
      </w:pPr>
    </w:lvl>
  </w:abstractNum>
  <w:abstractNum w:abstractNumId="1697">
    <w:multiLevelType w:val="hybridMultilevel"/>
    <w:lvl w:ilvl="0" w:tplc="75966371">
      <w:start w:val="1"/>
      <w:numFmt w:val="decimal"/>
      <w:lvlText w:val="%1."/>
      <w:lvlJc w:val="left"/>
      <w:pPr>
        <w:ind w:left="720" w:hanging="360"/>
      </w:pPr>
    </w:lvl>
    <w:lvl w:ilvl="1" w:tplc="75966371" w:tentative="1">
      <w:start w:val="1"/>
      <w:numFmt w:val="lowerLetter"/>
      <w:lvlText w:val="%2."/>
      <w:lvlJc w:val="left"/>
      <w:pPr>
        <w:ind w:left="1440" w:hanging="360"/>
      </w:pPr>
    </w:lvl>
    <w:lvl w:ilvl="2" w:tplc="75966371" w:tentative="1">
      <w:start w:val="1"/>
      <w:numFmt w:val="lowerRoman"/>
      <w:lvlText w:val="%3."/>
      <w:lvlJc w:val="right"/>
      <w:pPr>
        <w:ind w:left="2160" w:hanging="180"/>
      </w:pPr>
    </w:lvl>
    <w:lvl w:ilvl="3" w:tplc="75966371" w:tentative="1">
      <w:start w:val="1"/>
      <w:numFmt w:val="decimal"/>
      <w:lvlText w:val="%4."/>
      <w:lvlJc w:val="left"/>
      <w:pPr>
        <w:ind w:left="2880" w:hanging="360"/>
      </w:pPr>
    </w:lvl>
    <w:lvl w:ilvl="4" w:tplc="75966371" w:tentative="1">
      <w:start w:val="1"/>
      <w:numFmt w:val="lowerLetter"/>
      <w:lvlText w:val="%5."/>
      <w:lvlJc w:val="left"/>
      <w:pPr>
        <w:ind w:left="3600" w:hanging="360"/>
      </w:pPr>
    </w:lvl>
    <w:lvl w:ilvl="5" w:tplc="75966371" w:tentative="1">
      <w:start w:val="1"/>
      <w:numFmt w:val="lowerRoman"/>
      <w:lvlText w:val="%6."/>
      <w:lvlJc w:val="right"/>
      <w:pPr>
        <w:ind w:left="4320" w:hanging="180"/>
      </w:pPr>
    </w:lvl>
    <w:lvl w:ilvl="6" w:tplc="75966371" w:tentative="1">
      <w:start w:val="1"/>
      <w:numFmt w:val="decimal"/>
      <w:lvlText w:val="%7."/>
      <w:lvlJc w:val="left"/>
      <w:pPr>
        <w:ind w:left="5040" w:hanging="360"/>
      </w:pPr>
    </w:lvl>
    <w:lvl w:ilvl="7" w:tplc="75966371" w:tentative="1">
      <w:start w:val="1"/>
      <w:numFmt w:val="lowerLetter"/>
      <w:lvlText w:val="%8."/>
      <w:lvlJc w:val="left"/>
      <w:pPr>
        <w:ind w:left="5760" w:hanging="360"/>
      </w:pPr>
    </w:lvl>
    <w:lvl w:ilvl="8" w:tplc="75966371" w:tentative="1">
      <w:start w:val="1"/>
      <w:numFmt w:val="lowerRoman"/>
      <w:lvlText w:val="%9."/>
      <w:lvlJc w:val="right"/>
      <w:pPr>
        <w:ind w:left="6480" w:hanging="180"/>
      </w:pPr>
    </w:lvl>
  </w:abstractNum>
  <w:abstractNum w:abstractNumId="1696">
    <w:multiLevelType w:val="hybridMultilevel"/>
    <w:lvl w:ilvl="0" w:tplc="20052168">
      <w:start w:val="1"/>
      <w:numFmt w:val="decimal"/>
      <w:lvlText w:val="%1."/>
      <w:lvlJc w:val="left"/>
      <w:pPr>
        <w:ind w:left="720" w:hanging="360"/>
      </w:pPr>
    </w:lvl>
    <w:lvl w:ilvl="1" w:tplc="20052168" w:tentative="1">
      <w:start w:val="1"/>
      <w:numFmt w:val="lowerLetter"/>
      <w:lvlText w:val="%2."/>
      <w:lvlJc w:val="left"/>
      <w:pPr>
        <w:ind w:left="1440" w:hanging="360"/>
      </w:pPr>
    </w:lvl>
    <w:lvl w:ilvl="2" w:tplc="20052168" w:tentative="1">
      <w:start w:val="1"/>
      <w:numFmt w:val="lowerRoman"/>
      <w:lvlText w:val="%3."/>
      <w:lvlJc w:val="right"/>
      <w:pPr>
        <w:ind w:left="2160" w:hanging="180"/>
      </w:pPr>
    </w:lvl>
    <w:lvl w:ilvl="3" w:tplc="20052168" w:tentative="1">
      <w:start w:val="1"/>
      <w:numFmt w:val="decimal"/>
      <w:lvlText w:val="%4."/>
      <w:lvlJc w:val="left"/>
      <w:pPr>
        <w:ind w:left="2880" w:hanging="360"/>
      </w:pPr>
    </w:lvl>
    <w:lvl w:ilvl="4" w:tplc="20052168" w:tentative="1">
      <w:start w:val="1"/>
      <w:numFmt w:val="lowerLetter"/>
      <w:lvlText w:val="%5."/>
      <w:lvlJc w:val="left"/>
      <w:pPr>
        <w:ind w:left="3600" w:hanging="360"/>
      </w:pPr>
    </w:lvl>
    <w:lvl w:ilvl="5" w:tplc="20052168" w:tentative="1">
      <w:start w:val="1"/>
      <w:numFmt w:val="lowerRoman"/>
      <w:lvlText w:val="%6."/>
      <w:lvlJc w:val="right"/>
      <w:pPr>
        <w:ind w:left="4320" w:hanging="180"/>
      </w:pPr>
    </w:lvl>
    <w:lvl w:ilvl="6" w:tplc="20052168" w:tentative="1">
      <w:start w:val="1"/>
      <w:numFmt w:val="decimal"/>
      <w:lvlText w:val="%7."/>
      <w:lvlJc w:val="left"/>
      <w:pPr>
        <w:ind w:left="5040" w:hanging="360"/>
      </w:pPr>
    </w:lvl>
    <w:lvl w:ilvl="7" w:tplc="20052168" w:tentative="1">
      <w:start w:val="1"/>
      <w:numFmt w:val="lowerLetter"/>
      <w:lvlText w:val="%8."/>
      <w:lvlJc w:val="left"/>
      <w:pPr>
        <w:ind w:left="5760" w:hanging="360"/>
      </w:pPr>
    </w:lvl>
    <w:lvl w:ilvl="8" w:tplc="20052168" w:tentative="1">
      <w:start w:val="1"/>
      <w:numFmt w:val="lowerRoman"/>
      <w:lvlText w:val="%9."/>
      <w:lvlJc w:val="right"/>
      <w:pPr>
        <w:ind w:left="6480" w:hanging="180"/>
      </w:pPr>
    </w:lvl>
  </w:abstractNum>
  <w:abstractNum w:abstractNumId="1695">
    <w:multiLevelType w:val="hybridMultilevel"/>
    <w:lvl w:ilvl="0" w:tplc="65092758">
      <w:start w:val="1"/>
      <w:numFmt w:val="decimal"/>
      <w:lvlText w:val="%1."/>
      <w:lvlJc w:val="left"/>
      <w:pPr>
        <w:ind w:left="720" w:hanging="360"/>
      </w:pPr>
    </w:lvl>
    <w:lvl w:ilvl="1" w:tplc="65092758" w:tentative="1">
      <w:start w:val="1"/>
      <w:numFmt w:val="lowerLetter"/>
      <w:lvlText w:val="%2."/>
      <w:lvlJc w:val="left"/>
      <w:pPr>
        <w:ind w:left="1440" w:hanging="360"/>
      </w:pPr>
    </w:lvl>
    <w:lvl w:ilvl="2" w:tplc="65092758" w:tentative="1">
      <w:start w:val="1"/>
      <w:numFmt w:val="lowerRoman"/>
      <w:lvlText w:val="%3."/>
      <w:lvlJc w:val="right"/>
      <w:pPr>
        <w:ind w:left="2160" w:hanging="180"/>
      </w:pPr>
    </w:lvl>
    <w:lvl w:ilvl="3" w:tplc="65092758" w:tentative="1">
      <w:start w:val="1"/>
      <w:numFmt w:val="decimal"/>
      <w:lvlText w:val="%4."/>
      <w:lvlJc w:val="left"/>
      <w:pPr>
        <w:ind w:left="2880" w:hanging="360"/>
      </w:pPr>
    </w:lvl>
    <w:lvl w:ilvl="4" w:tplc="65092758" w:tentative="1">
      <w:start w:val="1"/>
      <w:numFmt w:val="lowerLetter"/>
      <w:lvlText w:val="%5."/>
      <w:lvlJc w:val="left"/>
      <w:pPr>
        <w:ind w:left="3600" w:hanging="360"/>
      </w:pPr>
    </w:lvl>
    <w:lvl w:ilvl="5" w:tplc="65092758" w:tentative="1">
      <w:start w:val="1"/>
      <w:numFmt w:val="lowerRoman"/>
      <w:lvlText w:val="%6."/>
      <w:lvlJc w:val="right"/>
      <w:pPr>
        <w:ind w:left="4320" w:hanging="180"/>
      </w:pPr>
    </w:lvl>
    <w:lvl w:ilvl="6" w:tplc="65092758" w:tentative="1">
      <w:start w:val="1"/>
      <w:numFmt w:val="decimal"/>
      <w:lvlText w:val="%7."/>
      <w:lvlJc w:val="left"/>
      <w:pPr>
        <w:ind w:left="5040" w:hanging="360"/>
      </w:pPr>
    </w:lvl>
    <w:lvl w:ilvl="7" w:tplc="65092758" w:tentative="1">
      <w:start w:val="1"/>
      <w:numFmt w:val="lowerLetter"/>
      <w:lvlText w:val="%8."/>
      <w:lvlJc w:val="left"/>
      <w:pPr>
        <w:ind w:left="5760" w:hanging="360"/>
      </w:pPr>
    </w:lvl>
    <w:lvl w:ilvl="8" w:tplc="65092758" w:tentative="1">
      <w:start w:val="1"/>
      <w:numFmt w:val="lowerRoman"/>
      <w:lvlText w:val="%9."/>
      <w:lvlJc w:val="right"/>
      <w:pPr>
        <w:ind w:left="6480" w:hanging="180"/>
      </w:pPr>
    </w:lvl>
  </w:abstractNum>
  <w:abstractNum w:abstractNumId="1694">
    <w:multiLevelType w:val="hybridMultilevel"/>
    <w:lvl w:ilvl="0" w:tplc="12465532">
      <w:start w:val="1"/>
      <w:numFmt w:val="decimal"/>
      <w:lvlText w:val="%1."/>
      <w:lvlJc w:val="left"/>
      <w:pPr>
        <w:ind w:left="720" w:hanging="360"/>
      </w:pPr>
    </w:lvl>
    <w:lvl w:ilvl="1" w:tplc="12465532" w:tentative="1">
      <w:start w:val="1"/>
      <w:numFmt w:val="lowerLetter"/>
      <w:lvlText w:val="%2."/>
      <w:lvlJc w:val="left"/>
      <w:pPr>
        <w:ind w:left="1440" w:hanging="360"/>
      </w:pPr>
    </w:lvl>
    <w:lvl w:ilvl="2" w:tplc="12465532" w:tentative="1">
      <w:start w:val="1"/>
      <w:numFmt w:val="lowerRoman"/>
      <w:lvlText w:val="%3."/>
      <w:lvlJc w:val="right"/>
      <w:pPr>
        <w:ind w:left="2160" w:hanging="180"/>
      </w:pPr>
    </w:lvl>
    <w:lvl w:ilvl="3" w:tplc="12465532" w:tentative="1">
      <w:start w:val="1"/>
      <w:numFmt w:val="decimal"/>
      <w:lvlText w:val="%4."/>
      <w:lvlJc w:val="left"/>
      <w:pPr>
        <w:ind w:left="2880" w:hanging="360"/>
      </w:pPr>
    </w:lvl>
    <w:lvl w:ilvl="4" w:tplc="12465532" w:tentative="1">
      <w:start w:val="1"/>
      <w:numFmt w:val="lowerLetter"/>
      <w:lvlText w:val="%5."/>
      <w:lvlJc w:val="left"/>
      <w:pPr>
        <w:ind w:left="3600" w:hanging="360"/>
      </w:pPr>
    </w:lvl>
    <w:lvl w:ilvl="5" w:tplc="12465532" w:tentative="1">
      <w:start w:val="1"/>
      <w:numFmt w:val="lowerRoman"/>
      <w:lvlText w:val="%6."/>
      <w:lvlJc w:val="right"/>
      <w:pPr>
        <w:ind w:left="4320" w:hanging="180"/>
      </w:pPr>
    </w:lvl>
    <w:lvl w:ilvl="6" w:tplc="12465532" w:tentative="1">
      <w:start w:val="1"/>
      <w:numFmt w:val="decimal"/>
      <w:lvlText w:val="%7."/>
      <w:lvlJc w:val="left"/>
      <w:pPr>
        <w:ind w:left="5040" w:hanging="360"/>
      </w:pPr>
    </w:lvl>
    <w:lvl w:ilvl="7" w:tplc="12465532" w:tentative="1">
      <w:start w:val="1"/>
      <w:numFmt w:val="lowerLetter"/>
      <w:lvlText w:val="%8."/>
      <w:lvlJc w:val="left"/>
      <w:pPr>
        <w:ind w:left="5760" w:hanging="360"/>
      </w:pPr>
    </w:lvl>
    <w:lvl w:ilvl="8" w:tplc="12465532" w:tentative="1">
      <w:start w:val="1"/>
      <w:numFmt w:val="lowerRoman"/>
      <w:lvlText w:val="%9."/>
      <w:lvlJc w:val="right"/>
      <w:pPr>
        <w:ind w:left="6480" w:hanging="180"/>
      </w:pPr>
    </w:lvl>
  </w:abstractNum>
  <w:abstractNum w:abstractNumId="1693">
    <w:multiLevelType w:val="hybridMultilevel"/>
    <w:lvl w:ilvl="0" w:tplc="93468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3">
    <w:abstractNumId w:val="1693"/>
  </w:num>
  <w:num w:numId="1694">
    <w:abstractNumId w:val="1694"/>
  </w:num>
  <w:num w:numId="1695">
    <w:abstractNumId w:val="1695"/>
  </w:num>
  <w:num w:numId="1696">
    <w:abstractNumId w:val="1696"/>
  </w:num>
  <w:num w:numId="1697">
    <w:abstractNumId w:val="1697"/>
  </w:num>
  <w:num w:numId="1698">
    <w:abstractNumId w:val="1698"/>
  </w:num>
  <w:num w:numId="1699">
    <w:abstractNumId w:val="1699"/>
  </w:num>
  <w:num w:numId="1700">
    <w:abstractNumId w:val="1700"/>
  </w:num>
  <w:num w:numId="1701">
    <w:abstractNumId w:val="1701"/>
  </w:num>
  <w:num w:numId="1702">
    <w:abstractNumId w:val="1702"/>
  </w:num>
  <w:num w:numId="1703">
    <w:abstractNumId w:val="1703"/>
  </w:num>
  <w:num w:numId="1704">
    <w:abstractNumId w:val="1704"/>
  </w:num>
  <w:num w:numId="1705">
    <w:abstractNumId w:val="1705"/>
  </w:num>
  <w:num w:numId="1706">
    <w:abstractNumId w:val="17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1188297" Type="http://schemas.openxmlformats.org/officeDocument/2006/relationships/comments" Target="comments.xml"/><Relationship Id="rId725276131" Type="http://schemas.microsoft.com/office/2011/relationships/commentsExtended" Target="commentsExtended.xml"/><Relationship Id="rId16701244" Type="http://schemas.openxmlformats.org/officeDocument/2006/relationships/image" Target="media/imgrId16701244.jpg"/><Relationship Id="rId255069732eef0336b" Type="http://schemas.openxmlformats.org/officeDocument/2006/relationships/hyperlink" Target="https://iservice.lombardini.it/jsp/Template2/manuale.jsp?id=41&amp;parent=962" TargetMode="External"/><Relationship Id="rId318969732eef232d1" Type="http://schemas.openxmlformats.org/officeDocument/2006/relationships/hyperlink" Target="https://iservice.lombardini.it/jsp/Template2/manuale.jsp?id=59&amp;parent=962" TargetMode="External"/><Relationship Id="rId347469732eef24de2" Type="http://schemas.openxmlformats.org/officeDocument/2006/relationships/hyperlink" Target="https://iservice.lombardini.it/jsp/Template2/manuale.jsp?id=42&amp;parent=962" TargetMode="External"/><Relationship Id="rId974269732eef25920" Type="http://schemas.openxmlformats.org/officeDocument/2006/relationships/hyperlink" Target="https://iservice.lombardini.it/jsp/Template2/manuale.jsp?id=75&amp;parent=962" TargetMode="External"/><Relationship Id="rId690569732eef263bb" Type="http://schemas.openxmlformats.org/officeDocument/2006/relationships/hyperlink" Target="https://iservice.lombardini.it/jsp/Template2/manuale.jsp?id=44&amp;parent=962" TargetMode="External"/><Relationship Id="rId962869732eef26f9d" Type="http://schemas.openxmlformats.org/officeDocument/2006/relationships/hyperlink" Target="https://iservice.lombardini.it/jsp/Template2/manuale.jsp?id=73&amp;parent=962" TargetMode="External"/><Relationship Id="rId753969732eef27b75" Type="http://schemas.openxmlformats.org/officeDocument/2006/relationships/hyperlink" Target="https://iservice.lombardini.it/jsp/Template2/manuale.jsp?id=76&amp;parent=962" TargetMode="External"/><Relationship Id="rId424969732eef28740" Type="http://schemas.openxmlformats.org/officeDocument/2006/relationships/hyperlink" Target="https://iservice.lombardini.it/jsp/Template2/manuale.jsp?id=77&amp;parent=962" TargetMode="External"/><Relationship Id="rId264969732eef2bf2e" Type="http://schemas.openxmlformats.org/officeDocument/2006/relationships/hyperlink" Target="https://iservice.lombardini.it/jsp/Template2/manuale.jsp?id=87&amp;parent=962" TargetMode="External"/><Relationship Id="rId750569732eef314ec" Type="http://schemas.openxmlformats.org/officeDocument/2006/relationships/hyperlink" Target="https://iservice.lombardini.it/jsp/Template4/manuale.jsp?id=2669&amp;parent=1034" TargetMode="External"/><Relationship Id="rId683869732eef3297e" Type="http://schemas.openxmlformats.org/officeDocument/2006/relationships/hyperlink" Target="https://iservice.lombardini.it/jsp/Template2/manuale.jsp?id=83&amp;parent=962" TargetMode="External"/><Relationship Id="rId594969732eef32c7e" Type="http://schemas.openxmlformats.org/officeDocument/2006/relationships/hyperlink" Target="https://iservice.lombardini.it/jsp/Template2/manuale.jsp?id=84&amp;parent=962" TargetMode="External"/><Relationship Id="rId210169732eef32edc" Type="http://schemas.openxmlformats.org/officeDocument/2006/relationships/hyperlink" Target="https://iservice.lombardini.it/jsp/Template2/manuale.jsp?id=85&amp;parent=962" TargetMode="External"/><Relationship Id="rId987269732eef3e0e8" Type="http://schemas.openxmlformats.org/officeDocument/2006/relationships/hyperlink" Target="https://iservice.lombardini.it/jsp/Template2/manuale.jsp?id=86&amp;parent=962" TargetMode="External"/><Relationship Id="rId302069732eef5049b" Type="http://schemas.openxmlformats.org/officeDocument/2006/relationships/hyperlink" Target="https://iservice.lombardini.it/jsp/Template4/manuale.jsp?id=2664&amp;parent=1034" TargetMode="External"/><Relationship Id="rId845069732eef92dfb" Type="http://schemas.openxmlformats.org/officeDocument/2006/relationships/hyperlink" Target="https://iservice.lombardini.it/jsp/Template2/manuale.jsp?id=60&amp;parent=962" TargetMode="External"/><Relationship Id="rId696569732eefb4b2f" Type="http://schemas.openxmlformats.org/officeDocument/2006/relationships/hyperlink" Target="https://iservice.lombardini.it/jsp/Template2/manuale.jsp?id=60&amp;parent=962" TargetMode="External"/><Relationship Id="rId522469732eefcc668" Type="http://schemas.openxmlformats.org/officeDocument/2006/relationships/hyperlink" Target="https://iservice.lombardini.it/jsp/Template2/manuale.jsp?id=60&amp;parent=962" TargetMode="External"/><Relationship Id="rId308469732ef038b6c" Type="http://schemas.openxmlformats.org/officeDocument/2006/relationships/hyperlink" Target="https://iservice.lombardini.it/jsp/Template2/manuale.jsp?id=59&amp;parent=962" TargetMode="External"/><Relationship Id="rId912869732ef03f711" Type="http://schemas.openxmlformats.org/officeDocument/2006/relationships/hyperlink" Target="https://iservice.lombardini.it/jsp/Template2/manuale.jsp?id=60&amp;parent=962" TargetMode="External"/><Relationship Id="rId655869732ef0542c1" Type="http://schemas.openxmlformats.org/officeDocument/2006/relationships/hyperlink" Target="https://iservice.lombardini.it/jsp/Template2/manuale.jsp?id=59&amp;parent=962" TargetMode="External"/><Relationship Id="rId958969732ef05bc8c" Type="http://schemas.openxmlformats.org/officeDocument/2006/relationships/hyperlink" Target="https://iservice.lombardini.it/jsp/Template2/manuale.jsp?id=60&amp;parent=962" TargetMode="External"/><Relationship Id="rId415569732ef0c231e" Type="http://schemas.openxmlformats.org/officeDocument/2006/relationships/hyperlink" Target="https://iservice.lombardini.it/jsp/Template2/manuale.jsp?id=60&amp;parent=962" TargetMode="External"/><Relationship Id="rId560569732ef0caa50" Type="http://schemas.openxmlformats.org/officeDocument/2006/relationships/hyperlink" Target="https://iservice.lombardini.it/jsp/Template2/manuale.jsp?id=59&amp;parent=962" TargetMode="External"/><Relationship Id="rId894869732ef0d3c4b" Type="http://schemas.openxmlformats.org/officeDocument/2006/relationships/hyperlink" Target="https://iservice.lombardini.it/jsp/Template2/manuale.jsp?id=70&amp;parent=962" TargetMode="External"/><Relationship Id="rId353069732ef10c2e1" Type="http://schemas.openxmlformats.org/officeDocument/2006/relationships/hyperlink" Target="https://iservice.lombardini.it/jsp/Template2/manuale.jsp?id=59&amp;parent=962" TargetMode="External"/><Relationship Id="rId381169732ef1e88db" Type="http://schemas.openxmlformats.org/officeDocument/2006/relationships/hyperlink" Target="https://iservice.lombardini.it/jsp/Template2/manuale.jsp?id=60&amp;parent=962" TargetMode="External"/><Relationship Id="rId568869732ef1ef720" Type="http://schemas.openxmlformats.org/officeDocument/2006/relationships/hyperlink" Target="https://iservice.lombardini.it/jsp/Template2/manuale.jsp?id=59&amp;parent=962" TargetMode="External"/><Relationship Id="rId166869732ef210e45" Type="http://schemas.openxmlformats.org/officeDocument/2006/relationships/hyperlink" Target="https://iservice.lombardini.it/jsp/Template2/manuale.jsp?id=80&amp;parent=962" TargetMode="External"/><Relationship Id="rId118669732ef21129d" Type="http://schemas.openxmlformats.org/officeDocument/2006/relationships/hyperlink" Target="https://iservice.lombardini.it/jsp/Template2/manuale.jsp?id=81&amp;parent=962" TargetMode="External"/><Relationship Id="rId888769732ef212e70" Type="http://schemas.openxmlformats.org/officeDocument/2006/relationships/hyperlink" Target="https://iservice.lombardini.it/jsp/Template2/manuale.jsp?id=80&amp;parent=962" TargetMode="External"/><Relationship Id="rId108569732ef213659" Type="http://schemas.openxmlformats.org/officeDocument/2006/relationships/hyperlink" Target="https://iservice.lombardini.it/jsp/Template2/manuale.jsp?id=83&amp;parent=962" TargetMode="External"/><Relationship Id="rId773269732ef213a9a" Type="http://schemas.openxmlformats.org/officeDocument/2006/relationships/hyperlink" Target="https://iservice.lombardini.it/jsp/Template2/manuale.jsp?id=83&amp;parent=962" TargetMode="External"/><Relationship Id="rId317369732ef213efc" Type="http://schemas.openxmlformats.org/officeDocument/2006/relationships/hyperlink" Target="https://iservice.lombardini.it/jsp/Template2/manuale.jsp?id=83&amp;parent=962" TargetMode="External"/><Relationship Id="rId295569732ef214325" Type="http://schemas.openxmlformats.org/officeDocument/2006/relationships/hyperlink" Target="https://iservice.lombardini.it/jsp/Template2/manuale.jsp?id=83&amp;parent=962" TargetMode="External"/><Relationship Id="rId592269732ef215521" Type="http://schemas.openxmlformats.org/officeDocument/2006/relationships/hyperlink" Target="https://iservice.lombardini.it/jsp/Template2/manuale.jsp?id=83&amp;parent=962" TargetMode="External"/><Relationship Id="rId761069732ef21721f" Type="http://schemas.openxmlformats.org/officeDocument/2006/relationships/hyperlink" Target="https://iservice.lombardini.it/jsp/Template2/manuale.jsp?id=83&amp;parent=962" TargetMode="External"/><Relationship Id="rId310169732ef21e514" Type="http://schemas.openxmlformats.org/officeDocument/2006/relationships/hyperlink" Target="https://iservice.lombardini.it/jsp/Template2/manuale.jsp?id=41&amp;parent=1034" TargetMode="External"/><Relationship Id="rId474069732ef21eec1" Type="http://schemas.openxmlformats.org/officeDocument/2006/relationships/hyperlink" Target="https://iservice.lombardini.it/jsp/Template2/manuale.jsp?id=71&amp;parent=962" TargetMode="External"/><Relationship Id="rId259969732ef21f2db" Type="http://schemas.openxmlformats.org/officeDocument/2006/relationships/hyperlink" Target="https://iservice.lombardini.it/jsp/Template2/manuale.jsp?id=70&amp;parent=962" TargetMode="External"/><Relationship Id="rId299369732eef122ba" Type="http://schemas.openxmlformats.org/officeDocument/2006/relationships/image" Target="media/imgrId299369732eef122ba.jpg"/><Relationship Id="rId834669732eef1aa08" Type="http://schemas.openxmlformats.org/officeDocument/2006/relationships/image" Target="media/imgrId834669732eef1aa08.jpg"/><Relationship Id="rId734669732eef22968" Type="http://schemas.openxmlformats.org/officeDocument/2006/relationships/image" Target="media/imgrId734669732eef22968.jpg"/><Relationship Id="rId786769732eef92231" Type="http://schemas.openxmlformats.org/officeDocument/2006/relationships/image" Target="media/imgrId786769732eef92231.jpg"/><Relationship Id="rId588569732eef9bcfe" Type="http://schemas.openxmlformats.org/officeDocument/2006/relationships/image" Target="media/imgrId588569732eef9bcfe.jpg"/><Relationship Id="rId450269732eefa9d9d" Type="http://schemas.openxmlformats.org/officeDocument/2006/relationships/image" Target="media/imgrId450269732eefa9d9d.jpg"/><Relationship Id="rId762469732eefb40a6" Type="http://schemas.openxmlformats.org/officeDocument/2006/relationships/image" Target="media/imgrId762469732eefb40a6.jpg"/><Relationship Id="rId781269732eefc2f08" Type="http://schemas.openxmlformats.org/officeDocument/2006/relationships/image" Target="media/imgrId781269732eefc2f08.jpg"/><Relationship Id="rId291669732eefcb8ab" Type="http://schemas.openxmlformats.org/officeDocument/2006/relationships/image" Target="media/imgrId291669732eefcb8ab.jpg"/><Relationship Id="rId353069732eefdc62e" Type="http://schemas.openxmlformats.org/officeDocument/2006/relationships/image" Target="media/imgrId353069732eefdc62e.jpg"/><Relationship Id="rId565369732ef038093" Type="http://schemas.openxmlformats.org/officeDocument/2006/relationships/image" Target="media/imgrId565369732ef038093.jpg"/><Relationship Id="rId113869732ef03eb45" Type="http://schemas.openxmlformats.org/officeDocument/2006/relationships/image" Target="media/imgrId113869732ef03eb45.jpg"/><Relationship Id="rId623169732ef04aed7" Type="http://schemas.openxmlformats.org/officeDocument/2006/relationships/image" Target="media/imgrId623169732ef04aed7.jpg"/><Relationship Id="rId457769732ef053793" Type="http://schemas.openxmlformats.org/officeDocument/2006/relationships/image" Target="media/imgrId457769732ef053793.jpg"/><Relationship Id="rId196369732ef05b12d" Type="http://schemas.openxmlformats.org/officeDocument/2006/relationships/image" Target="media/imgrId196369732ef05b12d.jpg"/><Relationship Id="rId584669732ef06b82c" Type="http://schemas.openxmlformats.org/officeDocument/2006/relationships/image" Target="media/imgrId584669732ef06b82c.jpg"/><Relationship Id="rId922869732ef0bb0c0" Type="http://schemas.openxmlformats.org/officeDocument/2006/relationships/image" Target="media/imgrId922869732ef0bb0c0.jpg"/><Relationship Id="rId409869732ef0c1731" Type="http://schemas.openxmlformats.org/officeDocument/2006/relationships/image" Target="media/imgrId409869732ef0c1731.jpg"/><Relationship Id="rId943069732ef0ca124" Type="http://schemas.openxmlformats.org/officeDocument/2006/relationships/image" Target="media/imgrId943069732ef0ca124.jpg"/><Relationship Id="rId487869732ef0d1943" Type="http://schemas.openxmlformats.org/officeDocument/2006/relationships/image" Target="media/imgrId487869732ef0d1943.jpg"/><Relationship Id="rId646269732ef0da9c1" Type="http://schemas.openxmlformats.org/officeDocument/2006/relationships/image" Target="media/imgrId646269732ef0da9c1.jpg"/><Relationship Id="rId301769732ef0e9512" Type="http://schemas.openxmlformats.org/officeDocument/2006/relationships/image" Target="media/imgrId301769732ef0e9512.jpg"/><Relationship Id="rId761269732ef1050e9" Type="http://schemas.openxmlformats.org/officeDocument/2006/relationships/image" Target="media/imgrId761269732ef1050e9.jpg"/><Relationship Id="rId434569732ef10b87c" Type="http://schemas.openxmlformats.org/officeDocument/2006/relationships/image" Target="media/imgrId434569732ef10b87c.jpg"/><Relationship Id="rId312169732ef1527f8" Type="http://schemas.openxmlformats.org/officeDocument/2006/relationships/image" Target="media/imgrId312169732ef1527f8.jpg"/><Relationship Id="rId151069732ef160bd6" Type="http://schemas.openxmlformats.org/officeDocument/2006/relationships/image" Target="media/imgrId151069732ef160bd6.jpg"/><Relationship Id="rId991369732ef16be33" Type="http://schemas.openxmlformats.org/officeDocument/2006/relationships/image" Target="media/imgrId991369732ef16be33.jpg"/><Relationship Id="rId243669732ef176d6d" Type="http://schemas.openxmlformats.org/officeDocument/2006/relationships/image" Target="media/imgrId243669732ef176d6d.jpg"/><Relationship Id="rId429969732ef17f8fe" Type="http://schemas.openxmlformats.org/officeDocument/2006/relationships/image" Target="media/imgrId429969732ef17f8fe.jpg"/><Relationship Id="rId273069732ef18dc3c" Type="http://schemas.openxmlformats.org/officeDocument/2006/relationships/image" Target="media/imgrId273069732ef18dc3c.png"/><Relationship Id="rId169469732ef1e05b2" Type="http://schemas.openxmlformats.org/officeDocument/2006/relationships/image" Target="media/imgrId169469732ef1e05b2.jpg"/><Relationship Id="rId101669732ef1e7d0f" Type="http://schemas.openxmlformats.org/officeDocument/2006/relationships/image" Target="media/imgrId101669732ef1e7d0f.jpg"/><Relationship Id="rId594169732ef1eee50" Type="http://schemas.openxmlformats.org/officeDocument/2006/relationships/image" Target="media/imgrId594169732ef1eee50.jpg"/><Relationship Id="rId443969732ef20969c" Type="http://schemas.openxmlformats.org/officeDocument/2006/relationships/image" Target="media/imgrId443969732ef20969c.jpg"/><Relationship Id="rId555469732ef21027d" Type="http://schemas.openxmlformats.org/officeDocument/2006/relationships/image" Target="media/imgrId555469732ef21027d.jpg"/><Relationship Id="rId565069732ef21db28" Type="http://schemas.openxmlformats.org/officeDocument/2006/relationships/image" Target="media/imgrId565069732ef21db2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6701244" Type="http://schemas.openxmlformats.org/officeDocument/2006/relationships/image" Target="media/imgrId167012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