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?????????? ?? ????????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39502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564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4597569" w:name="ctxt"/>
    <w:bookmarkEnd w:id="845975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866910" name="name664869736ed3d42b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60569736ed3d42b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7515916" name="name467569736ed3ddee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62669736ed3dde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89269736ed3de5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86469736ed3dea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790269736ed3df0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13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99669736ed3df6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80969736ed3df8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882669736ed3e0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658" name="name397269736ed3ea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069736ed3ea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1569736ed3ec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649603" name="name388469736ed403bb1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68869736ed403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4546" name="name838069736ed40d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769736ed40d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0491153" name="name856469736ed41cc18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22369736ed41c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6621" name="name823169736ed424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469736ed424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635104" name="name401369736ed42bf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4769736ed42b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5379231" name="name257569736ed43a3ac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97169736ed43a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694638" name="name757769736ed441d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0969736ed441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5882607" name="name934969736ed45191f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56269736ed451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251557" name="name745669736ed458e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969736ed458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85270" name="name335369736ed4651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569736ed465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4590767" name="name291769736ed472992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16869736ed472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6435171" name="name541969736ed483517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30969736ed483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95204" name="name716769736ed48a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969736ed48a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37141936" name="name968069736ed49a88a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480469736ed49a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6126" name="name885369736ed4a0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069736ed4a0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12269736ed4a1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9190736" name="name239069736ed4b1066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377569736ed4b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39069736ed4b1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566669736ed4b2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2851119" name="name434569736ed4c06b6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98069736ed4c0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8331" name="name279469736ed4c7b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9669736ed4c7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4142114" name="name896969736ed4d731f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81169736ed4d7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787995" name="name834769736ed4dea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2969736ed4de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3369736ed4df4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2037418" name="name116669736ed4ef73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523369736ed4ef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4201500" name="name671269736ed509a6a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78069736ed509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47755" name="name169669736ed510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269736ed510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569736ed511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6946633" name="name674569736ed5205db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69069736ed520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9029335" name="name613869736ed52be2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33069736ed52b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7376" name="name163069736ed5319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3169736ed531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3378001" name="name789069736ed53ed4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08569736ed53e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5249085" name="name172869736ed54df4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24469736ed54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9541823" name="name791269736ed55d2e1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79669736ed55d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4608169" name="name654969736ed564d9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869736ed564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322569736ed565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09969736ed565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7364845" name="name428069736ed574627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383469736ed574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6263413" name="name271469736ed580f4e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184469736ed580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4971562" name="name228969736ed58e3f3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41669736ed58e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4873700" name="name261069736ed59c8d8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818469736ed59c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9663" name="name387569736ed5a5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769736ed5a5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56469736ed5a6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43469736ed5a6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01469736ed5a7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6949819" name="name354169736ed5b3c79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18669736ed5b3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0871878" name="name906969736ed5c3f6c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63969736ed5c3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8506753" name="name708269736ed5d3199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994369736ed5d3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6969736ed5d39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94029" name="name542569736ed5da9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5269736ed5da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60769736ed5db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3737030" name="name391069736ed5ead06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75969736ed5ea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109550" name="name703169736ed605655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282269736ed605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8943034" name="name136869736ed614bd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753169736ed614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9996" name="name469369736ed61c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9736ed61c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71969736ed61d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33069736ed61d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72550" name="name129069736ed6269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7269736ed626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69369736ed627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57269736ed627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11069736ed627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3585006" name="name385069736ed638c63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245969736ed638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01983" name="name589969736ed63e73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5969736ed63e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8574411" name="name209069736ed64a663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49469736ed64a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616878" name="name105369736ed658968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822369736ed658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197934" name="name739969736ed6608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8269736ed660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680039" name="name881069736ed66e4dc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01269736ed66e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215884" name="name191769736ed67ae03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59369736ed67a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32137" name="name614769736ed6832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869736ed683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93836" name="name601369736ed68af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869736ed68a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439456" name="name543069736ed699f30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37469736ed699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42897823" name="name750369736ed6a56ed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79269736ed6a5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371272" name="name329969736ed6aa0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7669736ed6aa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61269736ed6aa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47569736ed6ab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8973726" name="name259769736ed6b8c64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586769736ed6b8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1269736ed6b93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5375773" name="name316669736ed6c8bdf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10969736ed6c8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36077" name="name177769736ed6cf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9736ed6cf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36652318" name="name479769736ed6daf69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83069736ed6da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522538" name="name511169736ed6df7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8369736ed6df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9881445" name="name668969736ed6ee6bd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08569736ed6ee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348304" name="name240369736ed70127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8969736ed701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4716785" name="name688169736ed70e2c0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500269736ed70e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601168" name="name360769736ed7164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669736ed716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7984911" name="name488669736ed722771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493869736ed722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8407402" name="name648269736ed7327b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709269736ed732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552075" name="name450769736ed73ea89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904769736ed73e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596823" name="name603669736ed745c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8769736ed745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326508" name="name688769736ed754152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96369736ed754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8973634" name="name309069736ed760f3d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52669736ed760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1988" name="name577469736ed769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9736ed769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158040" name="name514569736ed7779f4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678769736ed777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9499647" name="name845469736ed7896e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44769736ed789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281617" name="name935269736ed7abdb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22369736ed7ab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5048366" name="name318269736ed7bb33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25869736ed7bb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94841712" name="name875769736ed7cb4b0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482569736ed7cb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6239" name="name169469736ed7d38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0469736ed7d3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9357368" name="name544669736ed7e02cd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70969736ed7e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4255677" name="name986969736ed800953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06669736ed800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4308952" name="name334269736ed811ba8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92069736ed811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9424738" name="name333469736ed81f1c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14069736ed81f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102994" name="name210069736ed8276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4069736ed827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4487" name="name297469736ed82f0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9736ed82f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1111840" name="name326569736ed83aa74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660969736ed83a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024365" name="name265269736ed83fa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569736ed83f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945161" name="name574169736ed849b7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03669736ed849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92869" name="name741469736ed84e5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7869736ed84e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8189165" name="name751769736ed85a615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61669736ed85a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3768927" name="name692069736ed86834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99669736ed868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7868162" name="name130869736ed875bc5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14869736ed875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6141" name="name148869736ed87b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969736ed87b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076750" name="name513169736ed88a6d8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87769736ed88a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3885714" name="name179569736ed8991dc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514969736ed899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807150" name="name499469736ed8a16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669736ed8a1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0766774" name="name853969736ed8b0987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43069736ed8b0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454">
    <w:multiLevelType w:val="hybridMultilevel"/>
    <w:lvl w:ilvl="0" w:tplc="16270025">
      <w:start w:val="1"/>
      <w:numFmt w:val="decimal"/>
      <w:lvlText w:val="%1."/>
      <w:lvlJc w:val="left"/>
      <w:pPr>
        <w:ind w:left="720" w:hanging="360"/>
      </w:pPr>
    </w:lvl>
    <w:lvl w:ilvl="1" w:tplc="16270025" w:tentative="1">
      <w:start w:val="1"/>
      <w:numFmt w:val="lowerLetter"/>
      <w:lvlText w:val="%2."/>
      <w:lvlJc w:val="left"/>
      <w:pPr>
        <w:ind w:left="1440" w:hanging="360"/>
      </w:pPr>
    </w:lvl>
    <w:lvl w:ilvl="2" w:tplc="16270025" w:tentative="1">
      <w:start w:val="1"/>
      <w:numFmt w:val="lowerRoman"/>
      <w:lvlText w:val="%3."/>
      <w:lvlJc w:val="right"/>
      <w:pPr>
        <w:ind w:left="2160" w:hanging="180"/>
      </w:pPr>
    </w:lvl>
    <w:lvl w:ilvl="3" w:tplc="16270025" w:tentative="1">
      <w:start w:val="1"/>
      <w:numFmt w:val="decimal"/>
      <w:lvlText w:val="%4."/>
      <w:lvlJc w:val="left"/>
      <w:pPr>
        <w:ind w:left="2880" w:hanging="360"/>
      </w:pPr>
    </w:lvl>
    <w:lvl w:ilvl="4" w:tplc="16270025" w:tentative="1">
      <w:start w:val="1"/>
      <w:numFmt w:val="lowerLetter"/>
      <w:lvlText w:val="%5."/>
      <w:lvlJc w:val="left"/>
      <w:pPr>
        <w:ind w:left="3600" w:hanging="360"/>
      </w:pPr>
    </w:lvl>
    <w:lvl w:ilvl="5" w:tplc="16270025" w:tentative="1">
      <w:start w:val="1"/>
      <w:numFmt w:val="lowerRoman"/>
      <w:lvlText w:val="%6."/>
      <w:lvlJc w:val="right"/>
      <w:pPr>
        <w:ind w:left="4320" w:hanging="180"/>
      </w:pPr>
    </w:lvl>
    <w:lvl w:ilvl="6" w:tplc="16270025" w:tentative="1">
      <w:start w:val="1"/>
      <w:numFmt w:val="decimal"/>
      <w:lvlText w:val="%7."/>
      <w:lvlJc w:val="left"/>
      <w:pPr>
        <w:ind w:left="5040" w:hanging="360"/>
      </w:pPr>
    </w:lvl>
    <w:lvl w:ilvl="7" w:tplc="16270025" w:tentative="1">
      <w:start w:val="1"/>
      <w:numFmt w:val="lowerLetter"/>
      <w:lvlText w:val="%8."/>
      <w:lvlJc w:val="left"/>
      <w:pPr>
        <w:ind w:left="5760" w:hanging="360"/>
      </w:pPr>
    </w:lvl>
    <w:lvl w:ilvl="8" w:tplc="16270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3">
    <w:multiLevelType w:val="hybridMultilevel"/>
    <w:lvl w:ilvl="0" w:tplc="29854780">
      <w:start w:val="1"/>
      <w:numFmt w:val="decimal"/>
      <w:lvlText w:val="%1."/>
      <w:lvlJc w:val="left"/>
      <w:pPr>
        <w:ind w:left="720" w:hanging="360"/>
      </w:pPr>
    </w:lvl>
    <w:lvl w:ilvl="1" w:tplc="29854780" w:tentative="1">
      <w:start w:val="1"/>
      <w:numFmt w:val="lowerLetter"/>
      <w:lvlText w:val="%2."/>
      <w:lvlJc w:val="left"/>
      <w:pPr>
        <w:ind w:left="1440" w:hanging="360"/>
      </w:pPr>
    </w:lvl>
    <w:lvl w:ilvl="2" w:tplc="29854780" w:tentative="1">
      <w:start w:val="1"/>
      <w:numFmt w:val="lowerRoman"/>
      <w:lvlText w:val="%3."/>
      <w:lvlJc w:val="right"/>
      <w:pPr>
        <w:ind w:left="2160" w:hanging="180"/>
      </w:pPr>
    </w:lvl>
    <w:lvl w:ilvl="3" w:tplc="29854780" w:tentative="1">
      <w:start w:val="1"/>
      <w:numFmt w:val="decimal"/>
      <w:lvlText w:val="%4."/>
      <w:lvlJc w:val="left"/>
      <w:pPr>
        <w:ind w:left="2880" w:hanging="360"/>
      </w:pPr>
    </w:lvl>
    <w:lvl w:ilvl="4" w:tplc="29854780" w:tentative="1">
      <w:start w:val="1"/>
      <w:numFmt w:val="lowerLetter"/>
      <w:lvlText w:val="%5."/>
      <w:lvlJc w:val="left"/>
      <w:pPr>
        <w:ind w:left="3600" w:hanging="360"/>
      </w:pPr>
    </w:lvl>
    <w:lvl w:ilvl="5" w:tplc="29854780" w:tentative="1">
      <w:start w:val="1"/>
      <w:numFmt w:val="lowerRoman"/>
      <w:lvlText w:val="%6."/>
      <w:lvlJc w:val="right"/>
      <w:pPr>
        <w:ind w:left="4320" w:hanging="180"/>
      </w:pPr>
    </w:lvl>
    <w:lvl w:ilvl="6" w:tplc="29854780" w:tentative="1">
      <w:start w:val="1"/>
      <w:numFmt w:val="decimal"/>
      <w:lvlText w:val="%7."/>
      <w:lvlJc w:val="left"/>
      <w:pPr>
        <w:ind w:left="5040" w:hanging="360"/>
      </w:pPr>
    </w:lvl>
    <w:lvl w:ilvl="7" w:tplc="29854780" w:tentative="1">
      <w:start w:val="1"/>
      <w:numFmt w:val="lowerLetter"/>
      <w:lvlText w:val="%8."/>
      <w:lvlJc w:val="left"/>
      <w:pPr>
        <w:ind w:left="5760" w:hanging="360"/>
      </w:pPr>
    </w:lvl>
    <w:lvl w:ilvl="8" w:tplc="2985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2">
    <w:multiLevelType w:val="hybridMultilevel"/>
    <w:lvl w:ilvl="0" w:tplc="40230147">
      <w:start w:val="1"/>
      <w:numFmt w:val="decimal"/>
      <w:lvlText w:val="%1."/>
      <w:lvlJc w:val="left"/>
      <w:pPr>
        <w:ind w:left="720" w:hanging="360"/>
      </w:pPr>
    </w:lvl>
    <w:lvl w:ilvl="1" w:tplc="40230147" w:tentative="1">
      <w:start w:val="1"/>
      <w:numFmt w:val="lowerLetter"/>
      <w:lvlText w:val="%2."/>
      <w:lvlJc w:val="left"/>
      <w:pPr>
        <w:ind w:left="1440" w:hanging="360"/>
      </w:pPr>
    </w:lvl>
    <w:lvl w:ilvl="2" w:tplc="40230147" w:tentative="1">
      <w:start w:val="1"/>
      <w:numFmt w:val="lowerRoman"/>
      <w:lvlText w:val="%3."/>
      <w:lvlJc w:val="right"/>
      <w:pPr>
        <w:ind w:left="2160" w:hanging="180"/>
      </w:pPr>
    </w:lvl>
    <w:lvl w:ilvl="3" w:tplc="40230147" w:tentative="1">
      <w:start w:val="1"/>
      <w:numFmt w:val="decimal"/>
      <w:lvlText w:val="%4."/>
      <w:lvlJc w:val="left"/>
      <w:pPr>
        <w:ind w:left="2880" w:hanging="360"/>
      </w:pPr>
    </w:lvl>
    <w:lvl w:ilvl="4" w:tplc="40230147" w:tentative="1">
      <w:start w:val="1"/>
      <w:numFmt w:val="lowerLetter"/>
      <w:lvlText w:val="%5."/>
      <w:lvlJc w:val="left"/>
      <w:pPr>
        <w:ind w:left="3600" w:hanging="360"/>
      </w:pPr>
    </w:lvl>
    <w:lvl w:ilvl="5" w:tplc="40230147" w:tentative="1">
      <w:start w:val="1"/>
      <w:numFmt w:val="lowerRoman"/>
      <w:lvlText w:val="%6."/>
      <w:lvlJc w:val="right"/>
      <w:pPr>
        <w:ind w:left="4320" w:hanging="180"/>
      </w:pPr>
    </w:lvl>
    <w:lvl w:ilvl="6" w:tplc="40230147" w:tentative="1">
      <w:start w:val="1"/>
      <w:numFmt w:val="decimal"/>
      <w:lvlText w:val="%7."/>
      <w:lvlJc w:val="left"/>
      <w:pPr>
        <w:ind w:left="5040" w:hanging="360"/>
      </w:pPr>
    </w:lvl>
    <w:lvl w:ilvl="7" w:tplc="40230147" w:tentative="1">
      <w:start w:val="1"/>
      <w:numFmt w:val="lowerLetter"/>
      <w:lvlText w:val="%8."/>
      <w:lvlJc w:val="left"/>
      <w:pPr>
        <w:ind w:left="5760" w:hanging="360"/>
      </w:pPr>
    </w:lvl>
    <w:lvl w:ilvl="8" w:tplc="4023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1">
    <w:multiLevelType w:val="hybridMultilevel"/>
    <w:lvl w:ilvl="0" w:tplc="61297166">
      <w:start w:val="1"/>
      <w:numFmt w:val="decimal"/>
      <w:lvlText w:val="%1."/>
      <w:lvlJc w:val="left"/>
      <w:pPr>
        <w:ind w:left="720" w:hanging="360"/>
      </w:pPr>
    </w:lvl>
    <w:lvl w:ilvl="1" w:tplc="61297166" w:tentative="1">
      <w:start w:val="1"/>
      <w:numFmt w:val="lowerLetter"/>
      <w:lvlText w:val="%2."/>
      <w:lvlJc w:val="left"/>
      <w:pPr>
        <w:ind w:left="1440" w:hanging="360"/>
      </w:pPr>
    </w:lvl>
    <w:lvl w:ilvl="2" w:tplc="61297166" w:tentative="1">
      <w:start w:val="1"/>
      <w:numFmt w:val="lowerRoman"/>
      <w:lvlText w:val="%3."/>
      <w:lvlJc w:val="right"/>
      <w:pPr>
        <w:ind w:left="2160" w:hanging="180"/>
      </w:pPr>
    </w:lvl>
    <w:lvl w:ilvl="3" w:tplc="61297166" w:tentative="1">
      <w:start w:val="1"/>
      <w:numFmt w:val="decimal"/>
      <w:lvlText w:val="%4."/>
      <w:lvlJc w:val="left"/>
      <w:pPr>
        <w:ind w:left="2880" w:hanging="360"/>
      </w:pPr>
    </w:lvl>
    <w:lvl w:ilvl="4" w:tplc="61297166" w:tentative="1">
      <w:start w:val="1"/>
      <w:numFmt w:val="lowerLetter"/>
      <w:lvlText w:val="%5."/>
      <w:lvlJc w:val="left"/>
      <w:pPr>
        <w:ind w:left="3600" w:hanging="360"/>
      </w:pPr>
    </w:lvl>
    <w:lvl w:ilvl="5" w:tplc="61297166" w:tentative="1">
      <w:start w:val="1"/>
      <w:numFmt w:val="lowerRoman"/>
      <w:lvlText w:val="%6."/>
      <w:lvlJc w:val="right"/>
      <w:pPr>
        <w:ind w:left="4320" w:hanging="180"/>
      </w:pPr>
    </w:lvl>
    <w:lvl w:ilvl="6" w:tplc="61297166" w:tentative="1">
      <w:start w:val="1"/>
      <w:numFmt w:val="decimal"/>
      <w:lvlText w:val="%7."/>
      <w:lvlJc w:val="left"/>
      <w:pPr>
        <w:ind w:left="5040" w:hanging="360"/>
      </w:pPr>
    </w:lvl>
    <w:lvl w:ilvl="7" w:tplc="61297166" w:tentative="1">
      <w:start w:val="1"/>
      <w:numFmt w:val="lowerLetter"/>
      <w:lvlText w:val="%8."/>
      <w:lvlJc w:val="left"/>
      <w:pPr>
        <w:ind w:left="5760" w:hanging="360"/>
      </w:pPr>
    </w:lvl>
    <w:lvl w:ilvl="8" w:tplc="6129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0">
    <w:multiLevelType w:val="hybridMultilevel"/>
    <w:lvl w:ilvl="0" w:tplc="81710053">
      <w:start w:val="1"/>
      <w:numFmt w:val="decimal"/>
      <w:lvlText w:val="%1."/>
      <w:lvlJc w:val="left"/>
      <w:pPr>
        <w:ind w:left="720" w:hanging="360"/>
      </w:pPr>
    </w:lvl>
    <w:lvl w:ilvl="1" w:tplc="81710053" w:tentative="1">
      <w:start w:val="1"/>
      <w:numFmt w:val="lowerLetter"/>
      <w:lvlText w:val="%2."/>
      <w:lvlJc w:val="left"/>
      <w:pPr>
        <w:ind w:left="1440" w:hanging="360"/>
      </w:pPr>
    </w:lvl>
    <w:lvl w:ilvl="2" w:tplc="81710053" w:tentative="1">
      <w:start w:val="1"/>
      <w:numFmt w:val="lowerRoman"/>
      <w:lvlText w:val="%3."/>
      <w:lvlJc w:val="right"/>
      <w:pPr>
        <w:ind w:left="2160" w:hanging="180"/>
      </w:pPr>
    </w:lvl>
    <w:lvl w:ilvl="3" w:tplc="81710053" w:tentative="1">
      <w:start w:val="1"/>
      <w:numFmt w:val="decimal"/>
      <w:lvlText w:val="%4."/>
      <w:lvlJc w:val="left"/>
      <w:pPr>
        <w:ind w:left="2880" w:hanging="360"/>
      </w:pPr>
    </w:lvl>
    <w:lvl w:ilvl="4" w:tplc="81710053" w:tentative="1">
      <w:start w:val="1"/>
      <w:numFmt w:val="lowerLetter"/>
      <w:lvlText w:val="%5."/>
      <w:lvlJc w:val="left"/>
      <w:pPr>
        <w:ind w:left="3600" w:hanging="360"/>
      </w:pPr>
    </w:lvl>
    <w:lvl w:ilvl="5" w:tplc="81710053" w:tentative="1">
      <w:start w:val="1"/>
      <w:numFmt w:val="lowerRoman"/>
      <w:lvlText w:val="%6."/>
      <w:lvlJc w:val="right"/>
      <w:pPr>
        <w:ind w:left="4320" w:hanging="180"/>
      </w:pPr>
    </w:lvl>
    <w:lvl w:ilvl="6" w:tplc="81710053" w:tentative="1">
      <w:start w:val="1"/>
      <w:numFmt w:val="decimal"/>
      <w:lvlText w:val="%7."/>
      <w:lvlJc w:val="left"/>
      <w:pPr>
        <w:ind w:left="5040" w:hanging="360"/>
      </w:pPr>
    </w:lvl>
    <w:lvl w:ilvl="7" w:tplc="81710053" w:tentative="1">
      <w:start w:val="1"/>
      <w:numFmt w:val="lowerLetter"/>
      <w:lvlText w:val="%8."/>
      <w:lvlJc w:val="left"/>
      <w:pPr>
        <w:ind w:left="5760" w:hanging="360"/>
      </w:pPr>
    </w:lvl>
    <w:lvl w:ilvl="8" w:tplc="8171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9">
    <w:multiLevelType w:val="hybridMultilevel"/>
    <w:lvl w:ilvl="0" w:tplc="72391464">
      <w:start w:val="1"/>
      <w:numFmt w:val="decimal"/>
      <w:lvlText w:val="%1."/>
      <w:lvlJc w:val="left"/>
      <w:pPr>
        <w:ind w:left="720" w:hanging="360"/>
      </w:pPr>
    </w:lvl>
    <w:lvl w:ilvl="1" w:tplc="72391464" w:tentative="1">
      <w:start w:val="1"/>
      <w:numFmt w:val="lowerLetter"/>
      <w:lvlText w:val="%2."/>
      <w:lvlJc w:val="left"/>
      <w:pPr>
        <w:ind w:left="1440" w:hanging="360"/>
      </w:pPr>
    </w:lvl>
    <w:lvl w:ilvl="2" w:tplc="72391464" w:tentative="1">
      <w:start w:val="1"/>
      <w:numFmt w:val="lowerRoman"/>
      <w:lvlText w:val="%3."/>
      <w:lvlJc w:val="right"/>
      <w:pPr>
        <w:ind w:left="2160" w:hanging="180"/>
      </w:pPr>
    </w:lvl>
    <w:lvl w:ilvl="3" w:tplc="72391464" w:tentative="1">
      <w:start w:val="1"/>
      <w:numFmt w:val="decimal"/>
      <w:lvlText w:val="%4."/>
      <w:lvlJc w:val="left"/>
      <w:pPr>
        <w:ind w:left="2880" w:hanging="360"/>
      </w:pPr>
    </w:lvl>
    <w:lvl w:ilvl="4" w:tplc="72391464" w:tentative="1">
      <w:start w:val="1"/>
      <w:numFmt w:val="lowerLetter"/>
      <w:lvlText w:val="%5."/>
      <w:lvlJc w:val="left"/>
      <w:pPr>
        <w:ind w:left="3600" w:hanging="360"/>
      </w:pPr>
    </w:lvl>
    <w:lvl w:ilvl="5" w:tplc="72391464" w:tentative="1">
      <w:start w:val="1"/>
      <w:numFmt w:val="lowerRoman"/>
      <w:lvlText w:val="%6."/>
      <w:lvlJc w:val="right"/>
      <w:pPr>
        <w:ind w:left="4320" w:hanging="180"/>
      </w:pPr>
    </w:lvl>
    <w:lvl w:ilvl="6" w:tplc="72391464" w:tentative="1">
      <w:start w:val="1"/>
      <w:numFmt w:val="decimal"/>
      <w:lvlText w:val="%7."/>
      <w:lvlJc w:val="left"/>
      <w:pPr>
        <w:ind w:left="5040" w:hanging="360"/>
      </w:pPr>
    </w:lvl>
    <w:lvl w:ilvl="7" w:tplc="72391464" w:tentative="1">
      <w:start w:val="1"/>
      <w:numFmt w:val="lowerLetter"/>
      <w:lvlText w:val="%8."/>
      <w:lvlJc w:val="left"/>
      <w:pPr>
        <w:ind w:left="5760" w:hanging="360"/>
      </w:pPr>
    </w:lvl>
    <w:lvl w:ilvl="8" w:tplc="7239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8">
    <w:multiLevelType w:val="hybridMultilevel"/>
    <w:lvl w:ilvl="0" w:tplc="36213101">
      <w:start w:val="1"/>
      <w:numFmt w:val="decimal"/>
      <w:lvlText w:val="%1."/>
      <w:lvlJc w:val="left"/>
      <w:pPr>
        <w:ind w:left="720" w:hanging="360"/>
      </w:pPr>
    </w:lvl>
    <w:lvl w:ilvl="1" w:tplc="36213101" w:tentative="1">
      <w:start w:val="1"/>
      <w:numFmt w:val="lowerLetter"/>
      <w:lvlText w:val="%2."/>
      <w:lvlJc w:val="left"/>
      <w:pPr>
        <w:ind w:left="1440" w:hanging="360"/>
      </w:pPr>
    </w:lvl>
    <w:lvl w:ilvl="2" w:tplc="36213101" w:tentative="1">
      <w:start w:val="1"/>
      <w:numFmt w:val="lowerRoman"/>
      <w:lvlText w:val="%3."/>
      <w:lvlJc w:val="right"/>
      <w:pPr>
        <w:ind w:left="2160" w:hanging="180"/>
      </w:pPr>
    </w:lvl>
    <w:lvl w:ilvl="3" w:tplc="36213101" w:tentative="1">
      <w:start w:val="1"/>
      <w:numFmt w:val="decimal"/>
      <w:lvlText w:val="%4."/>
      <w:lvlJc w:val="left"/>
      <w:pPr>
        <w:ind w:left="2880" w:hanging="360"/>
      </w:pPr>
    </w:lvl>
    <w:lvl w:ilvl="4" w:tplc="36213101" w:tentative="1">
      <w:start w:val="1"/>
      <w:numFmt w:val="lowerLetter"/>
      <w:lvlText w:val="%5."/>
      <w:lvlJc w:val="left"/>
      <w:pPr>
        <w:ind w:left="3600" w:hanging="360"/>
      </w:pPr>
    </w:lvl>
    <w:lvl w:ilvl="5" w:tplc="36213101" w:tentative="1">
      <w:start w:val="1"/>
      <w:numFmt w:val="lowerRoman"/>
      <w:lvlText w:val="%6."/>
      <w:lvlJc w:val="right"/>
      <w:pPr>
        <w:ind w:left="4320" w:hanging="180"/>
      </w:pPr>
    </w:lvl>
    <w:lvl w:ilvl="6" w:tplc="36213101" w:tentative="1">
      <w:start w:val="1"/>
      <w:numFmt w:val="decimal"/>
      <w:lvlText w:val="%7."/>
      <w:lvlJc w:val="left"/>
      <w:pPr>
        <w:ind w:left="5040" w:hanging="360"/>
      </w:pPr>
    </w:lvl>
    <w:lvl w:ilvl="7" w:tplc="36213101" w:tentative="1">
      <w:start w:val="1"/>
      <w:numFmt w:val="lowerLetter"/>
      <w:lvlText w:val="%8."/>
      <w:lvlJc w:val="left"/>
      <w:pPr>
        <w:ind w:left="5760" w:hanging="360"/>
      </w:pPr>
    </w:lvl>
    <w:lvl w:ilvl="8" w:tplc="3621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7">
    <w:multiLevelType w:val="hybridMultilevel"/>
    <w:lvl w:ilvl="0" w:tplc="67078623">
      <w:start w:val="1"/>
      <w:numFmt w:val="decimal"/>
      <w:lvlText w:val="%1."/>
      <w:lvlJc w:val="left"/>
      <w:pPr>
        <w:ind w:left="720" w:hanging="360"/>
      </w:pPr>
    </w:lvl>
    <w:lvl w:ilvl="1" w:tplc="67078623" w:tentative="1">
      <w:start w:val="1"/>
      <w:numFmt w:val="lowerLetter"/>
      <w:lvlText w:val="%2."/>
      <w:lvlJc w:val="left"/>
      <w:pPr>
        <w:ind w:left="1440" w:hanging="360"/>
      </w:pPr>
    </w:lvl>
    <w:lvl w:ilvl="2" w:tplc="67078623" w:tentative="1">
      <w:start w:val="1"/>
      <w:numFmt w:val="lowerRoman"/>
      <w:lvlText w:val="%3."/>
      <w:lvlJc w:val="right"/>
      <w:pPr>
        <w:ind w:left="2160" w:hanging="180"/>
      </w:pPr>
    </w:lvl>
    <w:lvl w:ilvl="3" w:tplc="67078623" w:tentative="1">
      <w:start w:val="1"/>
      <w:numFmt w:val="decimal"/>
      <w:lvlText w:val="%4."/>
      <w:lvlJc w:val="left"/>
      <w:pPr>
        <w:ind w:left="2880" w:hanging="360"/>
      </w:pPr>
    </w:lvl>
    <w:lvl w:ilvl="4" w:tplc="67078623" w:tentative="1">
      <w:start w:val="1"/>
      <w:numFmt w:val="lowerLetter"/>
      <w:lvlText w:val="%5."/>
      <w:lvlJc w:val="left"/>
      <w:pPr>
        <w:ind w:left="3600" w:hanging="360"/>
      </w:pPr>
    </w:lvl>
    <w:lvl w:ilvl="5" w:tplc="67078623" w:tentative="1">
      <w:start w:val="1"/>
      <w:numFmt w:val="lowerRoman"/>
      <w:lvlText w:val="%6."/>
      <w:lvlJc w:val="right"/>
      <w:pPr>
        <w:ind w:left="4320" w:hanging="180"/>
      </w:pPr>
    </w:lvl>
    <w:lvl w:ilvl="6" w:tplc="67078623" w:tentative="1">
      <w:start w:val="1"/>
      <w:numFmt w:val="decimal"/>
      <w:lvlText w:val="%7."/>
      <w:lvlJc w:val="left"/>
      <w:pPr>
        <w:ind w:left="5040" w:hanging="360"/>
      </w:pPr>
    </w:lvl>
    <w:lvl w:ilvl="7" w:tplc="67078623" w:tentative="1">
      <w:start w:val="1"/>
      <w:numFmt w:val="lowerLetter"/>
      <w:lvlText w:val="%8."/>
      <w:lvlJc w:val="left"/>
      <w:pPr>
        <w:ind w:left="5760" w:hanging="360"/>
      </w:pPr>
    </w:lvl>
    <w:lvl w:ilvl="8" w:tplc="67078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6">
    <w:multiLevelType w:val="hybridMultilevel"/>
    <w:lvl w:ilvl="0" w:tplc="48211104">
      <w:start w:val="1"/>
      <w:numFmt w:val="decimal"/>
      <w:lvlText w:val="%1."/>
      <w:lvlJc w:val="left"/>
      <w:pPr>
        <w:ind w:left="720" w:hanging="360"/>
      </w:pPr>
    </w:lvl>
    <w:lvl w:ilvl="1" w:tplc="48211104" w:tentative="1">
      <w:start w:val="1"/>
      <w:numFmt w:val="lowerLetter"/>
      <w:lvlText w:val="%2."/>
      <w:lvlJc w:val="left"/>
      <w:pPr>
        <w:ind w:left="1440" w:hanging="360"/>
      </w:pPr>
    </w:lvl>
    <w:lvl w:ilvl="2" w:tplc="48211104" w:tentative="1">
      <w:start w:val="1"/>
      <w:numFmt w:val="lowerRoman"/>
      <w:lvlText w:val="%3."/>
      <w:lvlJc w:val="right"/>
      <w:pPr>
        <w:ind w:left="2160" w:hanging="180"/>
      </w:pPr>
    </w:lvl>
    <w:lvl w:ilvl="3" w:tplc="48211104" w:tentative="1">
      <w:start w:val="1"/>
      <w:numFmt w:val="decimal"/>
      <w:lvlText w:val="%4."/>
      <w:lvlJc w:val="left"/>
      <w:pPr>
        <w:ind w:left="2880" w:hanging="360"/>
      </w:pPr>
    </w:lvl>
    <w:lvl w:ilvl="4" w:tplc="48211104" w:tentative="1">
      <w:start w:val="1"/>
      <w:numFmt w:val="lowerLetter"/>
      <w:lvlText w:val="%5."/>
      <w:lvlJc w:val="left"/>
      <w:pPr>
        <w:ind w:left="3600" w:hanging="360"/>
      </w:pPr>
    </w:lvl>
    <w:lvl w:ilvl="5" w:tplc="48211104" w:tentative="1">
      <w:start w:val="1"/>
      <w:numFmt w:val="lowerRoman"/>
      <w:lvlText w:val="%6."/>
      <w:lvlJc w:val="right"/>
      <w:pPr>
        <w:ind w:left="4320" w:hanging="180"/>
      </w:pPr>
    </w:lvl>
    <w:lvl w:ilvl="6" w:tplc="48211104" w:tentative="1">
      <w:start w:val="1"/>
      <w:numFmt w:val="decimal"/>
      <w:lvlText w:val="%7."/>
      <w:lvlJc w:val="left"/>
      <w:pPr>
        <w:ind w:left="5040" w:hanging="360"/>
      </w:pPr>
    </w:lvl>
    <w:lvl w:ilvl="7" w:tplc="48211104" w:tentative="1">
      <w:start w:val="1"/>
      <w:numFmt w:val="lowerLetter"/>
      <w:lvlText w:val="%8."/>
      <w:lvlJc w:val="left"/>
      <w:pPr>
        <w:ind w:left="5760" w:hanging="360"/>
      </w:pPr>
    </w:lvl>
    <w:lvl w:ilvl="8" w:tplc="4821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5">
    <w:multiLevelType w:val="hybridMultilevel"/>
    <w:lvl w:ilvl="0" w:tplc="53822644">
      <w:start w:val="1"/>
      <w:numFmt w:val="decimal"/>
      <w:lvlText w:val="%1."/>
      <w:lvlJc w:val="left"/>
      <w:pPr>
        <w:ind w:left="720" w:hanging="360"/>
      </w:pPr>
    </w:lvl>
    <w:lvl w:ilvl="1" w:tplc="53822644" w:tentative="1">
      <w:start w:val="1"/>
      <w:numFmt w:val="lowerLetter"/>
      <w:lvlText w:val="%2."/>
      <w:lvlJc w:val="left"/>
      <w:pPr>
        <w:ind w:left="1440" w:hanging="360"/>
      </w:pPr>
    </w:lvl>
    <w:lvl w:ilvl="2" w:tplc="53822644" w:tentative="1">
      <w:start w:val="1"/>
      <w:numFmt w:val="lowerRoman"/>
      <w:lvlText w:val="%3."/>
      <w:lvlJc w:val="right"/>
      <w:pPr>
        <w:ind w:left="2160" w:hanging="180"/>
      </w:pPr>
    </w:lvl>
    <w:lvl w:ilvl="3" w:tplc="53822644" w:tentative="1">
      <w:start w:val="1"/>
      <w:numFmt w:val="decimal"/>
      <w:lvlText w:val="%4."/>
      <w:lvlJc w:val="left"/>
      <w:pPr>
        <w:ind w:left="2880" w:hanging="360"/>
      </w:pPr>
    </w:lvl>
    <w:lvl w:ilvl="4" w:tplc="53822644" w:tentative="1">
      <w:start w:val="1"/>
      <w:numFmt w:val="lowerLetter"/>
      <w:lvlText w:val="%5."/>
      <w:lvlJc w:val="left"/>
      <w:pPr>
        <w:ind w:left="3600" w:hanging="360"/>
      </w:pPr>
    </w:lvl>
    <w:lvl w:ilvl="5" w:tplc="53822644" w:tentative="1">
      <w:start w:val="1"/>
      <w:numFmt w:val="lowerRoman"/>
      <w:lvlText w:val="%6."/>
      <w:lvlJc w:val="right"/>
      <w:pPr>
        <w:ind w:left="4320" w:hanging="180"/>
      </w:pPr>
    </w:lvl>
    <w:lvl w:ilvl="6" w:tplc="53822644" w:tentative="1">
      <w:start w:val="1"/>
      <w:numFmt w:val="decimal"/>
      <w:lvlText w:val="%7."/>
      <w:lvlJc w:val="left"/>
      <w:pPr>
        <w:ind w:left="5040" w:hanging="360"/>
      </w:pPr>
    </w:lvl>
    <w:lvl w:ilvl="7" w:tplc="53822644" w:tentative="1">
      <w:start w:val="1"/>
      <w:numFmt w:val="lowerLetter"/>
      <w:lvlText w:val="%8."/>
      <w:lvlJc w:val="left"/>
      <w:pPr>
        <w:ind w:left="5760" w:hanging="360"/>
      </w:pPr>
    </w:lvl>
    <w:lvl w:ilvl="8" w:tplc="5382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4">
    <w:multiLevelType w:val="hybridMultilevel"/>
    <w:lvl w:ilvl="0" w:tplc="50066189">
      <w:start w:val="1"/>
      <w:numFmt w:val="decimal"/>
      <w:lvlText w:val="%1."/>
      <w:lvlJc w:val="left"/>
      <w:pPr>
        <w:ind w:left="720" w:hanging="360"/>
      </w:pPr>
    </w:lvl>
    <w:lvl w:ilvl="1" w:tplc="50066189" w:tentative="1">
      <w:start w:val="1"/>
      <w:numFmt w:val="lowerLetter"/>
      <w:lvlText w:val="%2."/>
      <w:lvlJc w:val="left"/>
      <w:pPr>
        <w:ind w:left="1440" w:hanging="360"/>
      </w:pPr>
    </w:lvl>
    <w:lvl w:ilvl="2" w:tplc="50066189" w:tentative="1">
      <w:start w:val="1"/>
      <w:numFmt w:val="lowerRoman"/>
      <w:lvlText w:val="%3."/>
      <w:lvlJc w:val="right"/>
      <w:pPr>
        <w:ind w:left="2160" w:hanging="180"/>
      </w:pPr>
    </w:lvl>
    <w:lvl w:ilvl="3" w:tplc="50066189" w:tentative="1">
      <w:start w:val="1"/>
      <w:numFmt w:val="decimal"/>
      <w:lvlText w:val="%4."/>
      <w:lvlJc w:val="left"/>
      <w:pPr>
        <w:ind w:left="2880" w:hanging="360"/>
      </w:pPr>
    </w:lvl>
    <w:lvl w:ilvl="4" w:tplc="50066189" w:tentative="1">
      <w:start w:val="1"/>
      <w:numFmt w:val="lowerLetter"/>
      <w:lvlText w:val="%5."/>
      <w:lvlJc w:val="left"/>
      <w:pPr>
        <w:ind w:left="3600" w:hanging="360"/>
      </w:pPr>
    </w:lvl>
    <w:lvl w:ilvl="5" w:tplc="50066189" w:tentative="1">
      <w:start w:val="1"/>
      <w:numFmt w:val="lowerRoman"/>
      <w:lvlText w:val="%6."/>
      <w:lvlJc w:val="right"/>
      <w:pPr>
        <w:ind w:left="4320" w:hanging="180"/>
      </w:pPr>
    </w:lvl>
    <w:lvl w:ilvl="6" w:tplc="50066189" w:tentative="1">
      <w:start w:val="1"/>
      <w:numFmt w:val="decimal"/>
      <w:lvlText w:val="%7."/>
      <w:lvlJc w:val="left"/>
      <w:pPr>
        <w:ind w:left="5040" w:hanging="360"/>
      </w:pPr>
    </w:lvl>
    <w:lvl w:ilvl="7" w:tplc="50066189" w:tentative="1">
      <w:start w:val="1"/>
      <w:numFmt w:val="lowerLetter"/>
      <w:lvlText w:val="%8."/>
      <w:lvlJc w:val="left"/>
      <w:pPr>
        <w:ind w:left="5760" w:hanging="360"/>
      </w:pPr>
    </w:lvl>
    <w:lvl w:ilvl="8" w:tplc="50066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3">
    <w:multiLevelType w:val="hybridMultilevel"/>
    <w:lvl w:ilvl="0" w:tplc="93519542">
      <w:start w:val="1"/>
      <w:numFmt w:val="decimal"/>
      <w:lvlText w:val="%1."/>
      <w:lvlJc w:val="left"/>
      <w:pPr>
        <w:ind w:left="720" w:hanging="360"/>
      </w:pPr>
    </w:lvl>
    <w:lvl w:ilvl="1" w:tplc="93519542" w:tentative="1">
      <w:start w:val="1"/>
      <w:numFmt w:val="lowerLetter"/>
      <w:lvlText w:val="%2."/>
      <w:lvlJc w:val="left"/>
      <w:pPr>
        <w:ind w:left="1440" w:hanging="360"/>
      </w:pPr>
    </w:lvl>
    <w:lvl w:ilvl="2" w:tplc="93519542" w:tentative="1">
      <w:start w:val="1"/>
      <w:numFmt w:val="lowerRoman"/>
      <w:lvlText w:val="%3."/>
      <w:lvlJc w:val="right"/>
      <w:pPr>
        <w:ind w:left="2160" w:hanging="180"/>
      </w:pPr>
    </w:lvl>
    <w:lvl w:ilvl="3" w:tplc="93519542" w:tentative="1">
      <w:start w:val="1"/>
      <w:numFmt w:val="decimal"/>
      <w:lvlText w:val="%4."/>
      <w:lvlJc w:val="left"/>
      <w:pPr>
        <w:ind w:left="2880" w:hanging="360"/>
      </w:pPr>
    </w:lvl>
    <w:lvl w:ilvl="4" w:tplc="93519542" w:tentative="1">
      <w:start w:val="1"/>
      <w:numFmt w:val="lowerLetter"/>
      <w:lvlText w:val="%5."/>
      <w:lvlJc w:val="left"/>
      <w:pPr>
        <w:ind w:left="3600" w:hanging="360"/>
      </w:pPr>
    </w:lvl>
    <w:lvl w:ilvl="5" w:tplc="93519542" w:tentative="1">
      <w:start w:val="1"/>
      <w:numFmt w:val="lowerRoman"/>
      <w:lvlText w:val="%6."/>
      <w:lvlJc w:val="right"/>
      <w:pPr>
        <w:ind w:left="4320" w:hanging="180"/>
      </w:pPr>
    </w:lvl>
    <w:lvl w:ilvl="6" w:tplc="93519542" w:tentative="1">
      <w:start w:val="1"/>
      <w:numFmt w:val="decimal"/>
      <w:lvlText w:val="%7."/>
      <w:lvlJc w:val="left"/>
      <w:pPr>
        <w:ind w:left="5040" w:hanging="360"/>
      </w:pPr>
    </w:lvl>
    <w:lvl w:ilvl="7" w:tplc="93519542" w:tentative="1">
      <w:start w:val="1"/>
      <w:numFmt w:val="lowerLetter"/>
      <w:lvlText w:val="%8."/>
      <w:lvlJc w:val="left"/>
      <w:pPr>
        <w:ind w:left="5760" w:hanging="360"/>
      </w:pPr>
    </w:lvl>
    <w:lvl w:ilvl="8" w:tplc="9351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2">
    <w:multiLevelType w:val="hybridMultilevel"/>
    <w:lvl w:ilvl="0" w:tplc="50246653">
      <w:start w:val="1"/>
      <w:numFmt w:val="decimal"/>
      <w:lvlText w:val="%1."/>
      <w:lvlJc w:val="left"/>
      <w:pPr>
        <w:ind w:left="720" w:hanging="360"/>
      </w:pPr>
    </w:lvl>
    <w:lvl w:ilvl="1" w:tplc="50246653" w:tentative="1">
      <w:start w:val="1"/>
      <w:numFmt w:val="lowerLetter"/>
      <w:lvlText w:val="%2."/>
      <w:lvlJc w:val="left"/>
      <w:pPr>
        <w:ind w:left="1440" w:hanging="360"/>
      </w:pPr>
    </w:lvl>
    <w:lvl w:ilvl="2" w:tplc="50246653" w:tentative="1">
      <w:start w:val="1"/>
      <w:numFmt w:val="lowerRoman"/>
      <w:lvlText w:val="%3."/>
      <w:lvlJc w:val="right"/>
      <w:pPr>
        <w:ind w:left="2160" w:hanging="180"/>
      </w:pPr>
    </w:lvl>
    <w:lvl w:ilvl="3" w:tplc="50246653" w:tentative="1">
      <w:start w:val="1"/>
      <w:numFmt w:val="decimal"/>
      <w:lvlText w:val="%4."/>
      <w:lvlJc w:val="left"/>
      <w:pPr>
        <w:ind w:left="2880" w:hanging="360"/>
      </w:pPr>
    </w:lvl>
    <w:lvl w:ilvl="4" w:tplc="50246653" w:tentative="1">
      <w:start w:val="1"/>
      <w:numFmt w:val="lowerLetter"/>
      <w:lvlText w:val="%5."/>
      <w:lvlJc w:val="left"/>
      <w:pPr>
        <w:ind w:left="3600" w:hanging="360"/>
      </w:pPr>
    </w:lvl>
    <w:lvl w:ilvl="5" w:tplc="50246653" w:tentative="1">
      <w:start w:val="1"/>
      <w:numFmt w:val="lowerRoman"/>
      <w:lvlText w:val="%6."/>
      <w:lvlJc w:val="right"/>
      <w:pPr>
        <w:ind w:left="4320" w:hanging="180"/>
      </w:pPr>
    </w:lvl>
    <w:lvl w:ilvl="6" w:tplc="50246653" w:tentative="1">
      <w:start w:val="1"/>
      <w:numFmt w:val="decimal"/>
      <w:lvlText w:val="%7."/>
      <w:lvlJc w:val="left"/>
      <w:pPr>
        <w:ind w:left="5040" w:hanging="360"/>
      </w:pPr>
    </w:lvl>
    <w:lvl w:ilvl="7" w:tplc="50246653" w:tentative="1">
      <w:start w:val="1"/>
      <w:numFmt w:val="lowerLetter"/>
      <w:lvlText w:val="%8."/>
      <w:lvlJc w:val="left"/>
      <w:pPr>
        <w:ind w:left="5760" w:hanging="360"/>
      </w:pPr>
    </w:lvl>
    <w:lvl w:ilvl="8" w:tplc="5024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1">
    <w:multiLevelType w:val="hybridMultilevel"/>
    <w:lvl w:ilvl="0" w:tplc="41875525">
      <w:start w:val="1"/>
      <w:numFmt w:val="decimal"/>
      <w:lvlText w:val="%1."/>
      <w:lvlJc w:val="left"/>
      <w:pPr>
        <w:ind w:left="720" w:hanging="360"/>
      </w:pPr>
    </w:lvl>
    <w:lvl w:ilvl="1" w:tplc="41875525" w:tentative="1">
      <w:start w:val="1"/>
      <w:numFmt w:val="lowerLetter"/>
      <w:lvlText w:val="%2."/>
      <w:lvlJc w:val="left"/>
      <w:pPr>
        <w:ind w:left="1440" w:hanging="360"/>
      </w:pPr>
    </w:lvl>
    <w:lvl w:ilvl="2" w:tplc="41875525" w:tentative="1">
      <w:start w:val="1"/>
      <w:numFmt w:val="lowerRoman"/>
      <w:lvlText w:val="%3."/>
      <w:lvlJc w:val="right"/>
      <w:pPr>
        <w:ind w:left="2160" w:hanging="180"/>
      </w:pPr>
    </w:lvl>
    <w:lvl w:ilvl="3" w:tplc="41875525" w:tentative="1">
      <w:start w:val="1"/>
      <w:numFmt w:val="decimal"/>
      <w:lvlText w:val="%4."/>
      <w:lvlJc w:val="left"/>
      <w:pPr>
        <w:ind w:left="2880" w:hanging="360"/>
      </w:pPr>
    </w:lvl>
    <w:lvl w:ilvl="4" w:tplc="41875525" w:tentative="1">
      <w:start w:val="1"/>
      <w:numFmt w:val="lowerLetter"/>
      <w:lvlText w:val="%5."/>
      <w:lvlJc w:val="left"/>
      <w:pPr>
        <w:ind w:left="3600" w:hanging="360"/>
      </w:pPr>
    </w:lvl>
    <w:lvl w:ilvl="5" w:tplc="41875525" w:tentative="1">
      <w:start w:val="1"/>
      <w:numFmt w:val="lowerRoman"/>
      <w:lvlText w:val="%6."/>
      <w:lvlJc w:val="right"/>
      <w:pPr>
        <w:ind w:left="4320" w:hanging="180"/>
      </w:pPr>
    </w:lvl>
    <w:lvl w:ilvl="6" w:tplc="41875525" w:tentative="1">
      <w:start w:val="1"/>
      <w:numFmt w:val="decimal"/>
      <w:lvlText w:val="%7."/>
      <w:lvlJc w:val="left"/>
      <w:pPr>
        <w:ind w:left="5040" w:hanging="360"/>
      </w:pPr>
    </w:lvl>
    <w:lvl w:ilvl="7" w:tplc="41875525" w:tentative="1">
      <w:start w:val="1"/>
      <w:numFmt w:val="lowerLetter"/>
      <w:lvlText w:val="%8."/>
      <w:lvlJc w:val="left"/>
      <w:pPr>
        <w:ind w:left="5760" w:hanging="360"/>
      </w:pPr>
    </w:lvl>
    <w:lvl w:ilvl="8" w:tplc="4187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0">
    <w:multiLevelType w:val="hybridMultilevel"/>
    <w:lvl w:ilvl="0" w:tplc="21955901">
      <w:start w:val="1"/>
      <w:numFmt w:val="decimal"/>
      <w:lvlText w:val="%1."/>
      <w:lvlJc w:val="left"/>
      <w:pPr>
        <w:ind w:left="720" w:hanging="360"/>
      </w:pPr>
    </w:lvl>
    <w:lvl w:ilvl="1" w:tplc="21955901" w:tentative="1">
      <w:start w:val="1"/>
      <w:numFmt w:val="lowerLetter"/>
      <w:lvlText w:val="%2."/>
      <w:lvlJc w:val="left"/>
      <w:pPr>
        <w:ind w:left="1440" w:hanging="360"/>
      </w:pPr>
    </w:lvl>
    <w:lvl w:ilvl="2" w:tplc="21955901" w:tentative="1">
      <w:start w:val="1"/>
      <w:numFmt w:val="lowerRoman"/>
      <w:lvlText w:val="%3."/>
      <w:lvlJc w:val="right"/>
      <w:pPr>
        <w:ind w:left="2160" w:hanging="180"/>
      </w:pPr>
    </w:lvl>
    <w:lvl w:ilvl="3" w:tplc="21955901" w:tentative="1">
      <w:start w:val="1"/>
      <w:numFmt w:val="decimal"/>
      <w:lvlText w:val="%4."/>
      <w:lvlJc w:val="left"/>
      <w:pPr>
        <w:ind w:left="2880" w:hanging="360"/>
      </w:pPr>
    </w:lvl>
    <w:lvl w:ilvl="4" w:tplc="21955901" w:tentative="1">
      <w:start w:val="1"/>
      <w:numFmt w:val="lowerLetter"/>
      <w:lvlText w:val="%5."/>
      <w:lvlJc w:val="left"/>
      <w:pPr>
        <w:ind w:left="3600" w:hanging="360"/>
      </w:pPr>
    </w:lvl>
    <w:lvl w:ilvl="5" w:tplc="21955901" w:tentative="1">
      <w:start w:val="1"/>
      <w:numFmt w:val="lowerRoman"/>
      <w:lvlText w:val="%6."/>
      <w:lvlJc w:val="right"/>
      <w:pPr>
        <w:ind w:left="4320" w:hanging="180"/>
      </w:pPr>
    </w:lvl>
    <w:lvl w:ilvl="6" w:tplc="21955901" w:tentative="1">
      <w:start w:val="1"/>
      <w:numFmt w:val="decimal"/>
      <w:lvlText w:val="%7."/>
      <w:lvlJc w:val="left"/>
      <w:pPr>
        <w:ind w:left="5040" w:hanging="360"/>
      </w:pPr>
    </w:lvl>
    <w:lvl w:ilvl="7" w:tplc="21955901" w:tentative="1">
      <w:start w:val="1"/>
      <w:numFmt w:val="lowerLetter"/>
      <w:lvlText w:val="%8."/>
      <w:lvlJc w:val="left"/>
      <w:pPr>
        <w:ind w:left="5760" w:hanging="360"/>
      </w:pPr>
    </w:lvl>
    <w:lvl w:ilvl="8" w:tplc="2195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9">
    <w:multiLevelType w:val="hybridMultilevel"/>
    <w:lvl w:ilvl="0" w:tplc="67349848">
      <w:start w:val="1"/>
      <w:numFmt w:val="decimal"/>
      <w:lvlText w:val="%1."/>
      <w:lvlJc w:val="left"/>
      <w:pPr>
        <w:ind w:left="720" w:hanging="360"/>
      </w:pPr>
    </w:lvl>
    <w:lvl w:ilvl="1" w:tplc="67349848" w:tentative="1">
      <w:start w:val="1"/>
      <w:numFmt w:val="lowerLetter"/>
      <w:lvlText w:val="%2."/>
      <w:lvlJc w:val="left"/>
      <w:pPr>
        <w:ind w:left="1440" w:hanging="360"/>
      </w:pPr>
    </w:lvl>
    <w:lvl w:ilvl="2" w:tplc="67349848" w:tentative="1">
      <w:start w:val="1"/>
      <w:numFmt w:val="lowerRoman"/>
      <w:lvlText w:val="%3."/>
      <w:lvlJc w:val="right"/>
      <w:pPr>
        <w:ind w:left="2160" w:hanging="180"/>
      </w:pPr>
    </w:lvl>
    <w:lvl w:ilvl="3" w:tplc="67349848" w:tentative="1">
      <w:start w:val="1"/>
      <w:numFmt w:val="decimal"/>
      <w:lvlText w:val="%4."/>
      <w:lvlJc w:val="left"/>
      <w:pPr>
        <w:ind w:left="2880" w:hanging="360"/>
      </w:pPr>
    </w:lvl>
    <w:lvl w:ilvl="4" w:tplc="67349848" w:tentative="1">
      <w:start w:val="1"/>
      <w:numFmt w:val="lowerLetter"/>
      <w:lvlText w:val="%5."/>
      <w:lvlJc w:val="left"/>
      <w:pPr>
        <w:ind w:left="3600" w:hanging="360"/>
      </w:pPr>
    </w:lvl>
    <w:lvl w:ilvl="5" w:tplc="67349848" w:tentative="1">
      <w:start w:val="1"/>
      <w:numFmt w:val="lowerRoman"/>
      <w:lvlText w:val="%6."/>
      <w:lvlJc w:val="right"/>
      <w:pPr>
        <w:ind w:left="4320" w:hanging="180"/>
      </w:pPr>
    </w:lvl>
    <w:lvl w:ilvl="6" w:tplc="67349848" w:tentative="1">
      <w:start w:val="1"/>
      <w:numFmt w:val="decimal"/>
      <w:lvlText w:val="%7."/>
      <w:lvlJc w:val="left"/>
      <w:pPr>
        <w:ind w:left="5040" w:hanging="360"/>
      </w:pPr>
    </w:lvl>
    <w:lvl w:ilvl="7" w:tplc="67349848" w:tentative="1">
      <w:start w:val="1"/>
      <w:numFmt w:val="lowerLetter"/>
      <w:lvlText w:val="%8."/>
      <w:lvlJc w:val="left"/>
      <w:pPr>
        <w:ind w:left="5760" w:hanging="360"/>
      </w:pPr>
    </w:lvl>
    <w:lvl w:ilvl="8" w:tplc="6734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8">
    <w:multiLevelType w:val="hybridMultilevel"/>
    <w:lvl w:ilvl="0" w:tplc="24928979">
      <w:start w:val="1"/>
      <w:numFmt w:val="decimal"/>
      <w:lvlText w:val="%1."/>
      <w:lvlJc w:val="left"/>
      <w:pPr>
        <w:ind w:left="720" w:hanging="360"/>
      </w:pPr>
    </w:lvl>
    <w:lvl w:ilvl="1" w:tplc="24928979" w:tentative="1">
      <w:start w:val="1"/>
      <w:numFmt w:val="lowerLetter"/>
      <w:lvlText w:val="%2."/>
      <w:lvlJc w:val="left"/>
      <w:pPr>
        <w:ind w:left="1440" w:hanging="360"/>
      </w:pPr>
    </w:lvl>
    <w:lvl w:ilvl="2" w:tplc="24928979" w:tentative="1">
      <w:start w:val="1"/>
      <w:numFmt w:val="lowerRoman"/>
      <w:lvlText w:val="%3."/>
      <w:lvlJc w:val="right"/>
      <w:pPr>
        <w:ind w:left="2160" w:hanging="180"/>
      </w:pPr>
    </w:lvl>
    <w:lvl w:ilvl="3" w:tplc="24928979" w:tentative="1">
      <w:start w:val="1"/>
      <w:numFmt w:val="decimal"/>
      <w:lvlText w:val="%4."/>
      <w:lvlJc w:val="left"/>
      <w:pPr>
        <w:ind w:left="2880" w:hanging="360"/>
      </w:pPr>
    </w:lvl>
    <w:lvl w:ilvl="4" w:tplc="24928979" w:tentative="1">
      <w:start w:val="1"/>
      <w:numFmt w:val="lowerLetter"/>
      <w:lvlText w:val="%5."/>
      <w:lvlJc w:val="left"/>
      <w:pPr>
        <w:ind w:left="3600" w:hanging="360"/>
      </w:pPr>
    </w:lvl>
    <w:lvl w:ilvl="5" w:tplc="24928979" w:tentative="1">
      <w:start w:val="1"/>
      <w:numFmt w:val="lowerRoman"/>
      <w:lvlText w:val="%6."/>
      <w:lvlJc w:val="right"/>
      <w:pPr>
        <w:ind w:left="4320" w:hanging="180"/>
      </w:pPr>
    </w:lvl>
    <w:lvl w:ilvl="6" w:tplc="24928979" w:tentative="1">
      <w:start w:val="1"/>
      <w:numFmt w:val="decimal"/>
      <w:lvlText w:val="%7."/>
      <w:lvlJc w:val="left"/>
      <w:pPr>
        <w:ind w:left="5040" w:hanging="360"/>
      </w:pPr>
    </w:lvl>
    <w:lvl w:ilvl="7" w:tplc="24928979" w:tentative="1">
      <w:start w:val="1"/>
      <w:numFmt w:val="lowerLetter"/>
      <w:lvlText w:val="%8."/>
      <w:lvlJc w:val="left"/>
      <w:pPr>
        <w:ind w:left="5760" w:hanging="360"/>
      </w:pPr>
    </w:lvl>
    <w:lvl w:ilvl="8" w:tplc="2492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7">
    <w:multiLevelType w:val="hybridMultilevel"/>
    <w:lvl w:ilvl="0" w:tplc="97258051">
      <w:start w:val="1"/>
      <w:numFmt w:val="decimal"/>
      <w:lvlText w:val="%1."/>
      <w:lvlJc w:val="left"/>
      <w:pPr>
        <w:ind w:left="720" w:hanging="360"/>
      </w:pPr>
    </w:lvl>
    <w:lvl w:ilvl="1" w:tplc="97258051" w:tentative="1">
      <w:start w:val="1"/>
      <w:numFmt w:val="lowerLetter"/>
      <w:lvlText w:val="%2."/>
      <w:lvlJc w:val="left"/>
      <w:pPr>
        <w:ind w:left="1440" w:hanging="360"/>
      </w:pPr>
    </w:lvl>
    <w:lvl w:ilvl="2" w:tplc="97258051" w:tentative="1">
      <w:start w:val="1"/>
      <w:numFmt w:val="lowerRoman"/>
      <w:lvlText w:val="%3."/>
      <w:lvlJc w:val="right"/>
      <w:pPr>
        <w:ind w:left="2160" w:hanging="180"/>
      </w:pPr>
    </w:lvl>
    <w:lvl w:ilvl="3" w:tplc="97258051" w:tentative="1">
      <w:start w:val="1"/>
      <w:numFmt w:val="decimal"/>
      <w:lvlText w:val="%4."/>
      <w:lvlJc w:val="left"/>
      <w:pPr>
        <w:ind w:left="2880" w:hanging="360"/>
      </w:pPr>
    </w:lvl>
    <w:lvl w:ilvl="4" w:tplc="97258051" w:tentative="1">
      <w:start w:val="1"/>
      <w:numFmt w:val="lowerLetter"/>
      <w:lvlText w:val="%5."/>
      <w:lvlJc w:val="left"/>
      <w:pPr>
        <w:ind w:left="3600" w:hanging="360"/>
      </w:pPr>
    </w:lvl>
    <w:lvl w:ilvl="5" w:tplc="97258051" w:tentative="1">
      <w:start w:val="1"/>
      <w:numFmt w:val="lowerRoman"/>
      <w:lvlText w:val="%6."/>
      <w:lvlJc w:val="right"/>
      <w:pPr>
        <w:ind w:left="4320" w:hanging="180"/>
      </w:pPr>
    </w:lvl>
    <w:lvl w:ilvl="6" w:tplc="97258051" w:tentative="1">
      <w:start w:val="1"/>
      <w:numFmt w:val="decimal"/>
      <w:lvlText w:val="%7."/>
      <w:lvlJc w:val="left"/>
      <w:pPr>
        <w:ind w:left="5040" w:hanging="360"/>
      </w:pPr>
    </w:lvl>
    <w:lvl w:ilvl="7" w:tplc="97258051" w:tentative="1">
      <w:start w:val="1"/>
      <w:numFmt w:val="lowerLetter"/>
      <w:lvlText w:val="%8."/>
      <w:lvlJc w:val="left"/>
      <w:pPr>
        <w:ind w:left="5760" w:hanging="360"/>
      </w:pPr>
    </w:lvl>
    <w:lvl w:ilvl="8" w:tplc="9725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6">
    <w:multiLevelType w:val="hybridMultilevel"/>
    <w:lvl w:ilvl="0" w:tplc="40669030">
      <w:start w:val="1"/>
      <w:numFmt w:val="decimal"/>
      <w:lvlText w:val="%1."/>
      <w:lvlJc w:val="left"/>
      <w:pPr>
        <w:ind w:left="720" w:hanging="360"/>
      </w:pPr>
    </w:lvl>
    <w:lvl w:ilvl="1" w:tplc="40669030" w:tentative="1">
      <w:start w:val="1"/>
      <w:numFmt w:val="lowerLetter"/>
      <w:lvlText w:val="%2."/>
      <w:lvlJc w:val="left"/>
      <w:pPr>
        <w:ind w:left="1440" w:hanging="360"/>
      </w:pPr>
    </w:lvl>
    <w:lvl w:ilvl="2" w:tplc="40669030" w:tentative="1">
      <w:start w:val="1"/>
      <w:numFmt w:val="lowerRoman"/>
      <w:lvlText w:val="%3."/>
      <w:lvlJc w:val="right"/>
      <w:pPr>
        <w:ind w:left="2160" w:hanging="180"/>
      </w:pPr>
    </w:lvl>
    <w:lvl w:ilvl="3" w:tplc="40669030" w:tentative="1">
      <w:start w:val="1"/>
      <w:numFmt w:val="decimal"/>
      <w:lvlText w:val="%4."/>
      <w:lvlJc w:val="left"/>
      <w:pPr>
        <w:ind w:left="2880" w:hanging="360"/>
      </w:pPr>
    </w:lvl>
    <w:lvl w:ilvl="4" w:tplc="40669030" w:tentative="1">
      <w:start w:val="1"/>
      <w:numFmt w:val="lowerLetter"/>
      <w:lvlText w:val="%5."/>
      <w:lvlJc w:val="left"/>
      <w:pPr>
        <w:ind w:left="3600" w:hanging="360"/>
      </w:pPr>
    </w:lvl>
    <w:lvl w:ilvl="5" w:tplc="40669030" w:tentative="1">
      <w:start w:val="1"/>
      <w:numFmt w:val="lowerRoman"/>
      <w:lvlText w:val="%6."/>
      <w:lvlJc w:val="right"/>
      <w:pPr>
        <w:ind w:left="4320" w:hanging="180"/>
      </w:pPr>
    </w:lvl>
    <w:lvl w:ilvl="6" w:tplc="40669030" w:tentative="1">
      <w:start w:val="1"/>
      <w:numFmt w:val="decimal"/>
      <w:lvlText w:val="%7."/>
      <w:lvlJc w:val="left"/>
      <w:pPr>
        <w:ind w:left="5040" w:hanging="360"/>
      </w:pPr>
    </w:lvl>
    <w:lvl w:ilvl="7" w:tplc="40669030" w:tentative="1">
      <w:start w:val="1"/>
      <w:numFmt w:val="lowerLetter"/>
      <w:lvlText w:val="%8."/>
      <w:lvlJc w:val="left"/>
      <w:pPr>
        <w:ind w:left="5760" w:hanging="360"/>
      </w:pPr>
    </w:lvl>
    <w:lvl w:ilvl="8" w:tplc="40669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5">
    <w:multiLevelType w:val="hybridMultilevel"/>
    <w:lvl w:ilvl="0" w:tplc="47575352">
      <w:start w:val="1"/>
      <w:numFmt w:val="decimal"/>
      <w:lvlText w:val="%1."/>
      <w:lvlJc w:val="left"/>
      <w:pPr>
        <w:ind w:left="720" w:hanging="360"/>
      </w:pPr>
    </w:lvl>
    <w:lvl w:ilvl="1" w:tplc="47575352" w:tentative="1">
      <w:start w:val="1"/>
      <w:numFmt w:val="lowerLetter"/>
      <w:lvlText w:val="%2."/>
      <w:lvlJc w:val="left"/>
      <w:pPr>
        <w:ind w:left="1440" w:hanging="360"/>
      </w:pPr>
    </w:lvl>
    <w:lvl w:ilvl="2" w:tplc="47575352" w:tentative="1">
      <w:start w:val="1"/>
      <w:numFmt w:val="lowerRoman"/>
      <w:lvlText w:val="%3."/>
      <w:lvlJc w:val="right"/>
      <w:pPr>
        <w:ind w:left="2160" w:hanging="180"/>
      </w:pPr>
    </w:lvl>
    <w:lvl w:ilvl="3" w:tplc="47575352" w:tentative="1">
      <w:start w:val="1"/>
      <w:numFmt w:val="decimal"/>
      <w:lvlText w:val="%4."/>
      <w:lvlJc w:val="left"/>
      <w:pPr>
        <w:ind w:left="2880" w:hanging="360"/>
      </w:pPr>
    </w:lvl>
    <w:lvl w:ilvl="4" w:tplc="47575352" w:tentative="1">
      <w:start w:val="1"/>
      <w:numFmt w:val="lowerLetter"/>
      <w:lvlText w:val="%5."/>
      <w:lvlJc w:val="left"/>
      <w:pPr>
        <w:ind w:left="3600" w:hanging="360"/>
      </w:pPr>
    </w:lvl>
    <w:lvl w:ilvl="5" w:tplc="47575352" w:tentative="1">
      <w:start w:val="1"/>
      <w:numFmt w:val="lowerRoman"/>
      <w:lvlText w:val="%6."/>
      <w:lvlJc w:val="right"/>
      <w:pPr>
        <w:ind w:left="4320" w:hanging="180"/>
      </w:pPr>
    </w:lvl>
    <w:lvl w:ilvl="6" w:tplc="47575352" w:tentative="1">
      <w:start w:val="1"/>
      <w:numFmt w:val="decimal"/>
      <w:lvlText w:val="%7."/>
      <w:lvlJc w:val="left"/>
      <w:pPr>
        <w:ind w:left="5040" w:hanging="360"/>
      </w:pPr>
    </w:lvl>
    <w:lvl w:ilvl="7" w:tplc="47575352" w:tentative="1">
      <w:start w:val="1"/>
      <w:numFmt w:val="lowerLetter"/>
      <w:lvlText w:val="%8."/>
      <w:lvlJc w:val="left"/>
      <w:pPr>
        <w:ind w:left="5760" w:hanging="360"/>
      </w:pPr>
    </w:lvl>
    <w:lvl w:ilvl="8" w:tplc="4757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4">
    <w:multiLevelType w:val="hybridMultilevel"/>
    <w:lvl w:ilvl="0" w:tplc="57998366">
      <w:start w:val="1"/>
      <w:numFmt w:val="decimal"/>
      <w:lvlText w:val="%1."/>
      <w:lvlJc w:val="left"/>
      <w:pPr>
        <w:ind w:left="720" w:hanging="360"/>
      </w:pPr>
    </w:lvl>
    <w:lvl w:ilvl="1" w:tplc="57998366" w:tentative="1">
      <w:start w:val="1"/>
      <w:numFmt w:val="lowerLetter"/>
      <w:lvlText w:val="%2."/>
      <w:lvlJc w:val="left"/>
      <w:pPr>
        <w:ind w:left="1440" w:hanging="360"/>
      </w:pPr>
    </w:lvl>
    <w:lvl w:ilvl="2" w:tplc="57998366" w:tentative="1">
      <w:start w:val="1"/>
      <w:numFmt w:val="lowerRoman"/>
      <w:lvlText w:val="%3."/>
      <w:lvlJc w:val="right"/>
      <w:pPr>
        <w:ind w:left="2160" w:hanging="180"/>
      </w:pPr>
    </w:lvl>
    <w:lvl w:ilvl="3" w:tplc="57998366" w:tentative="1">
      <w:start w:val="1"/>
      <w:numFmt w:val="decimal"/>
      <w:lvlText w:val="%4."/>
      <w:lvlJc w:val="left"/>
      <w:pPr>
        <w:ind w:left="2880" w:hanging="360"/>
      </w:pPr>
    </w:lvl>
    <w:lvl w:ilvl="4" w:tplc="57998366" w:tentative="1">
      <w:start w:val="1"/>
      <w:numFmt w:val="lowerLetter"/>
      <w:lvlText w:val="%5."/>
      <w:lvlJc w:val="left"/>
      <w:pPr>
        <w:ind w:left="3600" w:hanging="360"/>
      </w:pPr>
    </w:lvl>
    <w:lvl w:ilvl="5" w:tplc="57998366" w:tentative="1">
      <w:start w:val="1"/>
      <w:numFmt w:val="lowerRoman"/>
      <w:lvlText w:val="%6."/>
      <w:lvlJc w:val="right"/>
      <w:pPr>
        <w:ind w:left="4320" w:hanging="180"/>
      </w:pPr>
    </w:lvl>
    <w:lvl w:ilvl="6" w:tplc="57998366" w:tentative="1">
      <w:start w:val="1"/>
      <w:numFmt w:val="decimal"/>
      <w:lvlText w:val="%7."/>
      <w:lvlJc w:val="left"/>
      <w:pPr>
        <w:ind w:left="5040" w:hanging="360"/>
      </w:pPr>
    </w:lvl>
    <w:lvl w:ilvl="7" w:tplc="57998366" w:tentative="1">
      <w:start w:val="1"/>
      <w:numFmt w:val="lowerLetter"/>
      <w:lvlText w:val="%8."/>
      <w:lvlJc w:val="left"/>
      <w:pPr>
        <w:ind w:left="5760" w:hanging="360"/>
      </w:pPr>
    </w:lvl>
    <w:lvl w:ilvl="8" w:tplc="5799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88760743">
      <w:start w:val="1"/>
      <w:numFmt w:val="decimal"/>
      <w:lvlText w:val="%1."/>
      <w:lvlJc w:val="left"/>
      <w:pPr>
        <w:ind w:left="720" w:hanging="360"/>
      </w:pPr>
    </w:lvl>
    <w:lvl w:ilvl="1" w:tplc="88760743" w:tentative="1">
      <w:start w:val="1"/>
      <w:numFmt w:val="lowerLetter"/>
      <w:lvlText w:val="%2."/>
      <w:lvlJc w:val="left"/>
      <w:pPr>
        <w:ind w:left="1440" w:hanging="360"/>
      </w:pPr>
    </w:lvl>
    <w:lvl w:ilvl="2" w:tplc="88760743" w:tentative="1">
      <w:start w:val="1"/>
      <w:numFmt w:val="lowerRoman"/>
      <w:lvlText w:val="%3."/>
      <w:lvlJc w:val="right"/>
      <w:pPr>
        <w:ind w:left="2160" w:hanging="180"/>
      </w:pPr>
    </w:lvl>
    <w:lvl w:ilvl="3" w:tplc="88760743" w:tentative="1">
      <w:start w:val="1"/>
      <w:numFmt w:val="decimal"/>
      <w:lvlText w:val="%4."/>
      <w:lvlJc w:val="left"/>
      <w:pPr>
        <w:ind w:left="2880" w:hanging="360"/>
      </w:pPr>
    </w:lvl>
    <w:lvl w:ilvl="4" w:tplc="88760743" w:tentative="1">
      <w:start w:val="1"/>
      <w:numFmt w:val="lowerLetter"/>
      <w:lvlText w:val="%5."/>
      <w:lvlJc w:val="left"/>
      <w:pPr>
        <w:ind w:left="3600" w:hanging="360"/>
      </w:pPr>
    </w:lvl>
    <w:lvl w:ilvl="5" w:tplc="88760743" w:tentative="1">
      <w:start w:val="1"/>
      <w:numFmt w:val="lowerRoman"/>
      <w:lvlText w:val="%6."/>
      <w:lvlJc w:val="right"/>
      <w:pPr>
        <w:ind w:left="4320" w:hanging="180"/>
      </w:pPr>
    </w:lvl>
    <w:lvl w:ilvl="6" w:tplc="88760743" w:tentative="1">
      <w:start w:val="1"/>
      <w:numFmt w:val="decimal"/>
      <w:lvlText w:val="%7."/>
      <w:lvlJc w:val="left"/>
      <w:pPr>
        <w:ind w:left="5040" w:hanging="360"/>
      </w:pPr>
    </w:lvl>
    <w:lvl w:ilvl="7" w:tplc="88760743" w:tentative="1">
      <w:start w:val="1"/>
      <w:numFmt w:val="lowerLetter"/>
      <w:lvlText w:val="%8."/>
      <w:lvlJc w:val="left"/>
      <w:pPr>
        <w:ind w:left="5760" w:hanging="360"/>
      </w:pPr>
    </w:lvl>
    <w:lvl w:ilvl="8" w:tplc="8876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2">
    <w:multiLevelType w:val="hybridMultilevel"/>
    <w:lvl w:ilvl="0" w:tplc="72096435">
      <w:start w:val="1"/>
      <w:numFmt w:val="decimal"/>
      <w:lvlText w:val="%1."/>
      <w:lvlJc w:val="left"/>
      <w:pPr>
        <w:ind w:left="720" w:hanging="360"/>
      </w:pPr>
    </w:lvl>
    <w:lvl w:ilvl="1" w:tplc="72096435" w:tentative="1">
      <w:start w:val="1"/>
      <w:numFmt w:val="lowerLetter"/>
      <w:lvlText w:val="%2."/>
      <w:lvlJc w:val="left"/>
      <w:pPr>
        <w:ind w:left="1440" w:hanging="360"/>
      </w:pPr>
    </w:lvl>
    <w:lvl w:ilvl="2" w:tplc="72096435" w:tentative="1">
      <w:start w:val="1"/>
      <w:numFmt w:val="lowerRoman"/>
      <w:lvlText w:val="%3."/>
      <w:lvlJc w:val="right"/>
      <w:pPr>
        <w:ind w:left="2160" w:hanging="180"/>
      </w:pPr>
    </w:lvl>
    <w:lvl w:ilvl="3" w:tplc="72096435" w:tentative="1">
      <w:start w:val="1"/>
      <w:numFmt w:val="decimal"/>
      <w:lvlText w:val="%4."/>
      <w:lvlJc w:val="left"/>
      <w:pPr>
        <w:ind w:left="2880" w:hanging="360"/>
      </w:pPr>
    </w:lvl>
    <w:lvl w:ilvl="4" w:tplc="72096435" w:tentative="1">
      <w:start w:val="1"/>
      <w:numFmt w:val="lowerLetter"/>
      <w:lvlText w:val="%5."/>
      <w:lvlJc w:val="left"/>
      <w:pPr>
        <w:ind w:left="3600" w:hanging="360"/>
      </w:pPr>
    </w:lvl>
    <w:lvl w:ilvl="5" w:tplc="72096435" w:tentative="1">
      <w:start w:val="1"/>
      <w:numFmt w:val="lowerRoman"/>
      <w:lvlText w:val="%6."/>
      <w:lvlJc w:val="right"/>
      <w:pPr>
        <w:ind w:left="4320" w:hanging="180"/>
      </w:pPr>
    </w:lvl>
    <w:lvl w:ilvl="6" w:tplc="72096435" w:tentative="1">
      <w:start w:val="1"/>
      <w:numFmt w:val="decimal"/>
      <w:lvlText w:val="%7."/>
      <w:lvlJc w:val="left"/>
      <w:pPr>
        <w:ind w:left="5040" w:hanging="360"/>
      </w:pPr>
    </w:lvl>
    <w:lvl w:ilvl="7" w:tplc="72096435" w:tentative="1">
      <w:start w:val="1"/>
      <w:numFmt w:val="lowerLetter"/>
      <w:lvlText w:val="%8."/>
      <w:lvlJc w:val="left"/>
      <w:pPr>
        <w:ind w:left="5760" w:hanging="360"/>
      </w:pPr>
    </w:lvl>
    <w:lvl w:ilvl="8" w:tplc="7209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1">
    <w:multiLevelType w:val="hybridMultilevel"/>
    <w:lvl w:ilvl="0" w:tplc="62165577">
      <w:start w:val="1"/>
      <w:numFmt w:val="decimal"/>
      <w:lvlText w:val="%1."/>
      <w:lvlJc w:val="left"/>
      <w:pPr>
        <w:ind w:left="720" w:hanging="360"/>
      </w:pPr>
    </w:lvl>
    <w:lvl w:ilvl="1" w:tplc="62165577" w:tentative="1">
      <w:start w:val="1"/>
      <w:numFmt w:val="lowerLetter"/>
      <w:lvlText w:val="%2."/>
      <w:lvlJc w:val="left"/>
      <w:pPr>
        <w:ind w:left="1440" w:hanging="360"/>
      </w:pPr>
    </w:lvl>
    <w:lvl w:ilvl="2" w:tplc="62165577" w:tentative="1">
      <w:start w:val="1"/>
      <w:numFmt w:val="lowerRoman"/>
      <w:lvlText w:val="%3."/>
      <w:lvlJc w:val="right"/>
      <w:pPr>
        <w:ind w:left="2160" w:hanging="180"/>
      </w:pPr>
    </w:lvl>
    <w:lvl w:ilvl="3" w:tplc="62165577" w:tentative="1">
      <w:start w:val="1"/>
      <w:numFmt w:val="decimal"/>
      <w:lvlText w:val="%4."/>
      <w:lvlJc w:val="left"/>
      <w:pPr>
        <w:ind w:left="2880" w:hanging="360"/>
      </w:pPr>
    </w:lvl>
    <w:lvl w:ilvl="4" w:tplc="62165577" w:tentative="1">
      <w:start w:val="1"/>
      <w:numFmt w:val="lowerLetter"/>
      <w:lvlText w:val="%5."/>
      <w:lvlJc w:val="left"/>
      <w:pPr>
        <w:ind w:left="3600" w:hanging="360"/>
      </w:pPr>
    </w:lvl>
    <w:lvl w:ilvl="5" w:tplc="62165577" w:tentative="1">
      <w:start w:val="1"/>
      <w:numFmt w:val="lowerRoman"/>
      <w:lvlText w:val="%6."/>
      <w:lvlJc w:val="right"/>
      <w:pPr>
        <w:ind w:left="4320" w:hanging="180"/>
      </w:pPr>
    </w:lvl>
    <w:lvl w:ilvl="6" w:tplc="62165577" w:tentative="1">
      <w:start w:val="1"/>
      <w:numFmt w:val="decimal"/>
      <w:lvlText w:val="%7."/>
      <w:lvlJc w:val="left"/>
      <w:pPr>
        <w:ind w:left="5040" w:hanging="360"/>
      </w:pPr>
    </w:lvl>
    <w:lvl w:ilvl="7" w:tplc="62165577" w:tentative="1">
      <w:start w:val="1"/>
      <w:numFmt w:val="lowerLetter"/>
      <w:lvlText w:val="%8."/>
      <w:lvlJc w:val="left"/>
      <w:pPr>
        <w:ind w:left="5760" w:hanging="360"/>
      </w:pPr>
    </w:lvl>
    <w:lvl w:ilvl="8" w:tplc="6216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0">
    <w:multiLevelType w:val="hybridMultilevel"/>
    <w:lvl w:ilvl="0" w:tplc="55493117">
      <w:start w:val="1"/>
      <w:numFmt w:val="decimal"/>
      <w:lvlText w:val="%1."/>
      <w:lvlJc w:val="left"/>
      <w:pPr>
        <w:ind w:left="720" w:hanging="360"/>
      </w:pPr>
    </w:lvl>
    <w:lvl w:ilvl="1" w:tplc="55493117" w:tentative="1">
      <w:start w:val="1"/>
      <w:numFmt w:val="lowerLetter"/>
      <w:lvlText w:val="%2."/>
      <w:lvlJc w:val="left"/>
      <w:pPr>
        <w:ind w:left="1440" w:hanging="360"/>
      </w:pPr>
    </w:lvl>
    <w:lvl w:ilvl="2" w:tplc="55493117" w:tentative="1">
      <w:start w:val="1"/>
      <w:numFmt w:val="lowerRoman"/>
      <w:lvlText w:val="%3."/>
      <w:lvlJc w:val="right"/>
      <w:pPr>
        <w:ind w:left="2160" w:hanging="180"/>
      </w:pPr>
    </w:lvl>
    <w:lvl w:ilvl="3" w:tplc="55493117" w:tentative="1">
      <w:start w:val="1"/>
      <w:numFmt w:val="decimal"/>
      <w:lvlText w:val="%4."/>
      <w:lvlJc w:val="left"/>
      <w:pPr>
        <w:ind w:left="2880" w:hanging="360"/>
      </w:pPr>
    </w:lvl>
    <w:lvl w:ilvl="4" w:tplc="55493117" w:tentative="1">
      <w:start w:val="1"/>
      <w:numFmt w:val="lowerLetter"/>
      <w:lvlText w:val="%5."/>
      <w:lvlJc w:val="left"/>
      <w:pPr>
        <w:ind w:left="3600" w:hanging="360"/>
      </w:pPr>
    </w:lvl>
    <w:lvl w:ilvl="5" w:tplc="55493117" w:tentative="1">
      <w:start w:val="1"/>
      <w:numFmt w:val="lowerRoman"/>
      <w:lvlText w:val="%6."/>
      <w:lvlJc w:val="right"/>
      <w:pPr>
        <w:ind w:left="4320" w:hanging="180"/>
      </w:pPr>
    </w:lvl>
    <w:lvl w:ilvl="6" w:tplc="55493117" w:tentative="1">
      <w:start w:val="1"/>
      <w:numFmt w:val="decimal"/>
      <w:lvlText w:val="%7."/>
      <w:lvlJc w:val="left"/>
      <w:pPr>
        <w:ind w:left="5040" w:hanging="360"/>
      </w:pPr>
    </w:lvl>
    <w:lvl w:ilvl="7" w:tplc="55493117" w:tentative="1">
      <w:start w:val="1"/>
      <w:numFmt w:val="lowerLetter"/>
      <w:lvlText w:val="%8."/>
      <w:lvlJc w:val="left"/>
      <w:pPr>
        <w:ind w:left="5760" w:hanging="360"/>
      </w:pPr>
    </w:lvl>
    <w:lvl w:ilvl="8" w:tplc="55493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9">
    <w:multiLevelType w:val="hybridMultilevel"/>
    <w:lvl w:ilvl="0" w:tplc="93671917">
      <w:start w:val="1"/>
      <w:numFmt w:val="decimal"/>
      <w:lvlText w:val="%1."/>
      <w:lvlJc w:val="left"/>
      <w:pPr>
        <w:ind w:left="720" w:hanging="360"/>
      </w:pPr>
    </w:lvl>
    <w:lvl w:ilvl="1" w:tplc="93671917" w:tentative="1">
      <w:start w:val="1"/>
      <w:numFmt w:val="lowerLetter"/>
      <w:lvlText w:val="%2."/>
      <w:lvlJc w:val="left"/>
      <w:pPr>
        <w:ind w:left="1440" w:hanging="360"/>
      </w:pPr>
    </w:lvl>
    <w:lvl w:ilvl="2" w:tplc="93671917" w:tentative="1">
      <w:start w:val="1"/>
      <w:numFmt w:val="lowerRoman"/>
      <w:lvlText w:val="%3."/>
      <w:lvlJc w:val="right"/>
      <w:pPr>
        <w:ind w:left="2160" w:hanging="180"/>
      </w:pPr>
    </w:lvl>
    <w:lvl w:ilvl="3" w:tplc="93671917" w:tentative="1">
      <w:start w:val="1"/>
      <w:numFmt w:val="decimal"/>
      <w:lvlText w:val="%4."/>
      <w:lvlJc w:val="left"/>
      <w:pPr>
        <w:ind w:left="2880" w:hanging="360"/>
      </w:pPr>
    </w:lvl>
    <w:lvl w:ilvl="4" w:tplc="93671917" w:tentative="1">
      <w:start w:val="1"/>
      <w:numFmt w:val="lowerLetter"/>
      <w:lvlText w:val="%5."/>
      <w:lvlJc w:val="left"/>
      <w:pPr>
        <w:ind w:left="3600" w:hanging="360"/>
      </w:pPr>
    </w:lvl>
    <w:lvl w:ilvl="5" w:tplc="93671917" w:tentative="1">
      <w:start w:val="1"/>
      <w:numFmt w:val="lowerRoman"/>
      <w:lvlText w:val="%6."/>
      <w:lvlJc w:val="right"/>
      <w:pPr>
        <w:ind w:left="4320" w:hanging="180"/>
      </w:pPr>
    </w:lvl>
    <w:lvl w:ilvl="6" w:tplc="93671917" w:tentative="1">
      <w:start w:val="1"/>
      <w:numFmt w:val="decimal"/>
      <w:lvlText w:val="%7."/>
      <w:lvlJc w:val="left"/>
      <w:pPr>
        <w:ind w:left="5040" w:hanging="360"/>
      </w:pPr>
    </w:lvl>
    <w:lvl w:ilvl="7" w:tplc="93671917" w:tentative="1">
      <w:start w:val="1"/>
      <w:numFmt w:val="lowerLetter"/>
      <w:lvlText w:val="%8."/>
      <w:lvlJc w:val="left"/>
      <w:pPr>
        <w:ind w:left="5760" w:hanging="360"/>
      </w:pPr>
    </w:lvl>
    <w:lvl w:ilvl="8" w:tplc="9367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8">
    <w:multiLevelType w:val="hybridMultilevel"/>
    <w:lvl w:ilvl="0" w:tplc="17202039">
      <w:start w:val="1"/>
      <w:numFmt w:val="decimal"/>
      <w:lvlText w:val="%1."/>
      <w:lvlJc w:val="left"/>
      <w:pPr>
        <w:ind w:left="720" w:hanging="360"/>
      </w:pPr>
    </w:lvl>
    <w:lvl w:ilvl="1" w:tplc="17202039" w:tentative="1">
      <w:start w:val="1"/>
      <w:numFmt w:val="lowerLetter"/>
      <w:lvlText w:val="%2."/>
      <w:lvlJc w:val="left"/>
      <w:pPr>
        <w:ind w:left="1440" w:hanging="360"/>
      </w:pPr>
    </w:lvl>
    <w:lvl w:ilvl="2" w:tplc="17202039" w:tentative="1">
      <w:start w:val="1"/>
      <w:numFmt w:val="lowerRoman"/>
      <w:lvlText w:val="%3."/>
      <w:lvlJc w:val="right"/>
      <w:pPr>
        <w:ind w:left="2160" w:hanging="180"/>
      </w:pPr>
    </w:lvl>
    <w:lvl w:ilvl="3" w:tplc="17202039" w:tentative="1">
      <w:start w:val="1"/>
      <w:numFmt w:val="decimal"/>
      <w:lvlText w:val="%4."/>
      <w:lvlJc w:val="left"/>
      <w:pPr>
        <w:ind w:left="2880" w:hanging="360"/>
      </w:pPr>
    </w:lvl>
    <w:lvl w:ilvl="4" w:tplc="17202039" w:tentative="1">
      <w:start w:val="1"/>
      <w:numFmt w:val="lowerLetter"/>
      <w:lvlText w:val="%5."/>
      <w:lvlJc w:val="left"/>
      <w:pPr>
        <w:ind w:left="3600" w:hanging="360"/>
      </w:pPr>
    </w:lvl>
    <w:lvl w:ilvl="5" w:tplc="17202039" w:tentative="1">
      <w:start w:val="1"/>
      <w:numFmt w:val="lowerRoman"/>
      <w:lvlText w:val="%6."/>
      <w:lvlJc w:val="right"/>
      <w:pPr>
        <w:ind w:left="4320" w:hanging="180"/>
      </w:pPr>
    </w:lvl>
    <w:lvl w:ilvl="6" w:tplc="17202039" w:tentative="1">
      <w:start w:val="1"/>
      <w:numFmt w:val="decimal"/>
      <w:lvlText w:val="%7."/>
      <w:lvlJc w:val="left"/>
      <w:pPr>
        <w:ind w:left="5040" w:hanging="360"/>
      </w:pPr>
    </w:lvl>
    <w:lvl w:ilvl="7" w:tplc="17202039" w:tentative="1">
      <w:start w:val="1"/>
      <w:numFmt w:val="lowerLetter"/>
      <w:lvlText w:val="%8."/>
      <w:lvlJc w:val="left"/>
      <w:pPr>
        <w:ind w:left="5760" w:hanging="360"/>
      </w:pPr>
    </w:lvl>
    <w:lvl w:ilvl="8" w:tplc="1720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7">
    <w:multiLevelType w:val="hybridMultilevel"/>
    <w:lvl w:ilvl="0" w:tplc="45108392">
      <w:start w:val="1"/>
      <w:numFmt w:val="decimal"/>
      <w:lvlText w:val="%1."/>
      <w:lvlJc w:val="left"/>
      <w:pPr>
        <w:ind w:left="720" w:hanging="360"/>
      </w:pPr>
    </w:lvl>
    <w:lvl w:ilvl="1" w:tplc="45108392" w:tentative="1">
      <w:start w:val="1"/>
      <w:numFmt w:val="lowerLetter"/>
      <w:lvlText w:val="%2."/>
      <w:lvlJc w:val="left"/>
      <w:pPr>
        <w:ind w:left="1440" w:hanging="360"/>
      </w:pPr>
    </w:lvl>
    <w:lvl w:ilvl="2" w:tplc="45108392" w:tentative="1">
      <w:start w:val="1"/>
      <w:numFmt w:val="lowerRoman"/>
      <w:lvlText w:val="%3."/>
      <w:lvlJc w:val="right"/>
      <w:pPr>
        <w:ind w:left="2160" w:hanging="180"/>
      </w:pPr>
    </w:lvl>
    <w:lvl w:ilvl="3" w:tplc="45108392" w:tentative="1">
      <w:start w:val="1"/>
      <w:numFmt w:val="decimal"/>
      <w:lvlText w:val="%4."/>
      <w:lvlJc w:val="left"/>
      <w:pPr>
        <w:ind w:left="2880" w:hanging="360"/>
      </w:pPr>
    </w:lvl>
    <w:lvl w:ilvl="4" w:tplc="45108392" w:tentative="1">
      <w:start w:val="1"/>
      <w:numFmt w:val="lowerLetter"/>
      <w:lvlText w:val="%5."/>
      <w:lvlJc w:val="left"/>
      <w:pPr>
        <w:ind w:left="3600" w:hanging="360"/>
      </w:pPr>
    </w:lvl>
    <w:lvl w:ilvl="5" w:tplc="45108392" w:tentative="1">
      <w:start w:val="1"/>
      <w:numFmt w:val="lowerRoman"/>
      <w:lvlText w:val="%6."/>
      <w:lvlJc w:val="right"/>
      <w:pPr>
        <w:ind w:left="4320" w:hanging="180"/>
      </w:pPr>
    </w:lvl>
    <w:lvl w:ilvl="6" w:tplc="45108392" w:tentative="1">
      <w:start w:val="1"/>
      <w:numFmt w:val="decimal"/>
      <w:lvlText w:val="%7."/>
      <w:lvlJc w:val="left"/>
      <w:pPr>
        <w:ind w:left="5040" w:hanging="360"/>
      </w:pPr>
    </w:lvl>
    <w:lvl w:ilvl="7" w:tplc="45108392" w:tentative="1">
      <w:start w:val="1"/>
      <w:numFmt w:val="lowerLetter"/>
      <w:lvlText w:val="%8."/>
      <w:lvlJc w:val="left"/>
      <w:pPr>
        <w:ind w:left="5760" w:hanging="360"/>
      </w:pPr>
    </w:lvl>
    <w:lvl w:ilvl="8" w:tplc="45108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6">
    <w:multiLevelType w:val="hybridMultilevel"/>
    <w:lvl w:ilvl="0" w:tplc="70703656">
      <w:start w:val="1"/>
      <w:numFmt w:val="decimal"/>
      <w:lvlText w:val="%1."/>
      <w:lvlJc w:val="left"/>
      <w:pPr>
        <w:ind w:left="720" w:hanging="360"/>
      </w:pPr>
    </w:lvl>
    <w:lvl w:ilvl="1" w:tplc="70703656" w:tentative="1">
      <w:start w:val="1"/>
      <w:numFmt w:val="lowerLetter"/>
      <w:lvlText w:val="%2."/>
      <w:lvlJc w:val="left"/>
      <w:pPr>
        <w:ind w:left="1440" w:hanging="360"/>
      </w:pPr>
    </w:lvl>
    <w:lvl w:ilvl="2" w:tplc="70703656" w:tentative="1">
      <w:start w:val="1"/>
      <w:numFmt w:val="lowerRoman"/>
      <w:lvlText w:val="%3."/>
      <w:lvlJc w:val="right"/>
      <w:pPr>
        <w:ind w:left="2160" w:hanging="180"/>
      </w:pPr>
    </w:lvl>
    <w:lvl w:ilvl="3" w:tplc="70703656" w:tentative="1">
      <w:start w:val="1"/>
      <w:numFmt w:val="decimal"/>
      <w:lvlText w:val="%4."/>
      <w:lvlJc w:val="left"/>
      <w:pPr>
        <w:ind w:left="2880" w:hanging="360"/>
      </w:pPr>
    </w:lvl>
    <w:lvl w:ilvl="4" w:tplc="70703656" w:tentative="1">
      <w:start w:val="1"/>
      <w:numFmt w:val="lowerLetter"/>
      <w:lvlText w:val="%5."/>
      <w:lvlJc w:val="left"/>
      <w:pPr>
        <w:ind w:left="3600" w:hanging="360"/>
      </w:pPr>
    </w:lvl>
    <w:lvl w:ilvl="5" w:tplc="70703656" w:tentative="1">
      <w:start w:val="1"/>
      <w:numFmt w:val="lowerRoman"/>
      <w:lvlText w:val="%6."/>
      <w:lvlJc w:val="right"/>
      <w:pPr>
        <w:ind w:left="4320" w:hanging="180"/>
      </w:pPr>
    </w:lvl>
    <w:lvl w:ilvl="6" w:tplc="70703656" w:tentative="1">
      <w:start w:val="1"/>
      <w:numFmt w:val="decimal"/>
      <w:lvlText w:val="%7."/>
      <w:lvlJc w:val="left"/>
      <w:pPr>
        <w:ind w:left="5040" w:hanging="360"/>
      </w:pPr>
    </w:lvl>
    <w:lvl w:ilvl="7" w:tplc="70703656" w:tentative="1">
      <w:start w:val="1"/>
      <w:numFmt w:val="lowerLetter"/>
      <w:lvlText w:val="%8."/>
      <w:lvlJc w:val="left"/>
      <w:pPr>
        <w:ind w:left="5760" w:hanging="360"/>
      </w:pPr>
    </w:lvl>
    <w:lvl w:ilvl="8" w:tplc="7070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5">
    <w:multiLevelType w:val="hybridMultilevel"/>
    <w:lvl w:ilvl="0" w:tplc="88279836">
      <w:start w:val="1"/>
      <w:numFmt w:val="decimal"/>
      <w:lvlText w:val="%1."/>
      <w:lvlJc w:val="left"/>
      <w:pPr>
        <w:ind w:left="720" w:hanging="360"/>
      </w:pPr>
    </w:lvl>
    <w:lvl w:ilvl="1" w:tplc="88279836" w:tentative="1">
      <w:start w:val="1"/>
      <w:numFmt w:val="lowerLetter"/>
      <w:lvlText w:val="%2."/>
      <w:lvlJc w:val="left"/>
      <w:pPr>
        <w:ind w:left="1440" w:hanging="360"/>
      </w:pPr>
    </w:lvl>
    <w:lvl w:ilvl="2" w:tplc="88279836" w:tentative="1">
      <w:start w:val="1"/>
      <w:numFmt w:val="lowerRoman"/>
      <w:lvlText w:val="%3."/>
      <w:lvlJc w:val="right"/>
      <w:pPr>
        <w:ind w:left="2160" w:hanging="180"/>
      </w:pPr>
    </w:lvl>
    <w:lvl w:ilvl="3" w:tplc="88279836" w:tentative="1">
      <w:start w:val="1"/>
      <w:numFmt w:val="decimal"/>
      <w:lvlText w:val="%4."/>
      <w:lvlJc w:val="left"/>
      <w:pPr>
        <w:ind w:left="2880" w:hanging="360"/>
      </w:pPr>
    </w:lvl>
    <w:lvl w:ilvl="4" w:tplc="88279836" w:tentative="1">
      <w:start w:val="1"/>
      <w:numFmt w:val="lowerLetter"/>
      <w:lvlText w:val="%5."/>
      <w:lvlJc w:val="left"/>
      <w:pPr>
        <w:ind w:left="3600" w:hanging="360"/>
      </w:pPr>
    </w:lvl>
    <w:lvl w:ilvl="5" w:tplc="88279836" w:tentative="1">
      <w:start w:val="1"/>
      <w:numFmt w:val="lowerRoman"/>
      <w:lvlText w:val="%6."/>
      <w:lvlJc w:val="right"/>
      <w:pPr>
        <w:ind w:left="4320" w:hanging="180"/>
      </w:pPr>
    </w:lvl>
    <w:lvl w:ilvl="6" w:tplc="88279836" w:tentative="1">
      <w:start w:val="1"/>
      <w:numFmt w:val="decimal"/>
      <w:lvlText w:val="%7."/>
      <w:lvlJc w:val="left"/>
      <w:pPr>
        <w:ind w:left="5040" w:hanging="360"/>
      </w:pPr>
    </w:lvl>
    <w:lvl w:ilvl="7" w:tplc="88279836" w:tentative="1">
      <w:start w:val="1"/>
      <w:numFmt w:val="lowerLetter"/>
      <w:lvlText w:val="%8."/>
      <w:lvlJc w:val="left"/>
      <w:pPr>
        <w:ind w:left="5760" w:hanging="360"/>
      </w:pPr>
    </w:lvl>
    <w:lvl w:ilvl="8" w:tplc="88279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4">
    <w:multiLevelType w:val="hybridMultilevel"/>
    <w:lvl w:ilvl="0" w:tplc="44740687">
      <w:start w:val="1"/>
      <w:numFmt w:val="decimal"/>
      <w:lvlText w:val="%1."/>
      <w:lvlJc w:val="left"/>
      <w:pPr>
        <w:ind w:left="720" w:hanging="360"/>
      </w:pPr>
    </w:lvl>
    <w:lvl w:ilvl="1" w:tplc="44740687" w:tentative="1">
      <w:start w:val="1"/>
      <w:numFmt w:val="lowerLetter"/>
      <w:lvlText w:val="%2."/>
      <w:lvlJc w:val="left"/>
      <w:pPr>
        <w:ind w:left="1440" w:hanging="360"/>
      </w:pPr>
    </w:lvl>
    <w:lvl w:ilvl="2" w:tplc="44740687" w:tentative="1">
      <w:start w:val="1"/>
      <w:numFmt w:val="lowerRoman"/>
      <w:lvlText w:val="%3."/>
      <w:lvlJc w:val="right"/>
      <w:pPr>
        <w:ind w:left="2160" w:hanging="180"/>
      </w:pPr>
    </w:lvl>
    <w:lvl w:ilvl="3" w:tplc="44740687" w:tentative="1">
      <w:start w:val="1"/>
      <w:numFmt w:val="decimal"/>
      <w:lvlText w:val="%4."/>
      <w:lvlJc w:val="left"/>
      <w:pPr>
        <w:ind w:left="2880" w:hanging="360"/>
      </w:pPr>
    </w:lvl>
    <w:lvl w:ilvl="4" w:tplc="44740687" w:tentative="1">
      <w:start w:val="1"/>
      <w:numFmt w:val="lowerLetter"/>
      <w:lvlText w:val="%5."/>
      <w:lvlJc w:val="left"/>
      <w:pPr>
        <w:ind w:left="3600" w:hanging="360"/>
      </w:pPr>
    </w:lvl>
    <w:lvl w:ilvl="5" w:tplc="44740687" w:tentative="1">
      <w:start w:val="1"/>
      <w:numFmt w:val="lowerRoman"/>
      <w:lvlText w:val="%6."/>
      <w:lvlJc w:val="right"/>
      <w:pPr>
        <w:ind w:left="4320" w:hanging="180"/>
      </w:pPr>
    </w:lvl>
    <w:lvl w:ilvl="6" w:tplc="44740687" w:tentative="1">
      <w:start w:val="1"/>
      <w:numFmt w:val="decimal"/>
      <w:lvlText w:val="%7."/>
      <w:lvlJc w:val="left"/>
      <w:pPr>
        <w:ind w:left="5040" w:hanging="360"/>
      </w:pPr>
    </w:lvl>
    <w:lvl w:ilvl="7" w:tplc="44740687" w:tentative="1">
      <w:start w:val="1"/>
      <w:numFmt w:val="lowerLetter"/>
      <w:lvlText w:val="%8."/>
      <w:lvlJc w:val="left"/>
      <w:pPr>
        <w:ind w:left="5760" w:hanging="360"/>
      </w:pPr>
    </w:lvl>
    <w:lvl w:ilvl="8" w:tplc="44740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3">
    <w:multiLevelType w:val="hybridMultilevel"/>
    <w:lvl w:ilvl="0" w:tplc="25234470">
      <w:start w:val="1"/>
      <w:numFmt w:val="decimal"/>
      <w:lvlText w:val="%1."/>
      <w:lvlJc w:val="left"/>
      <w:pPr>
        <w:ind w:left="720" w:hanging="360"/>
      </w:pPr>
    </w:lvl>
    <w:lvl w:ilvl="1" w:tplc="25234470" w:tentative="1">
      <w:start w:val="1"/>
      <w:numFmt w:val="lowerLetter"/>
      <w:lvlText w:val="%2."/>
      <w:lvlJc w:val="left"/>
      <w:pPr>
        <w:ind w:left="1440" w:hanging="360"/>
      </w:pPr>
    </w:lvl>
    <w:lvl w:ilvl="2" w:tplc="25234470" w:tentative="1">
      <w:start w:val="1"/>
      <w:numFmt w:val="lowerRoman"/>
      <w:lvlText w:val="%3."/>
      <w:lvlJc w:val="right"/>
      <w:pPr>
        <w:ind w:left="2160" w:hanging="180"/>
      </w:pPr>
    </w:lvl>
    <w:lvl w:ilvl="3" w:tplc="25234470" w:tentative="1">
      <w:start w:val="1"/>
      <w:numFmt w:val="decimal"/>
      <w:lvlText w:val="%4."/>
      <w:lvlJc w:val="left"/>
      <w:pPr>
        <w:ind w:left="2880" w:hanging="360"/>
      </w:pPr>
    </w:lvl>
    <w:lvl w:ilvl="4" w:tplc="25234470" w:tentative="1">
      <w:start w:val="1"/>
      <w:numFmt w:val="lowerLetter"/>
      <w:lvlText w:val="%5."/>
      <w:lvlJc w:val="left"/>
      <w:pPr>
        <w:ind w:left="3600" w:hanging="360"/>
      </w:pPr>
    </w:lvl>
    <w:lvl w:ilvl="5" w:tplc="25234470" w:tentative="1">
      <w:start w:val="1"/>
      <w:numFmt w:val="lowerRoman"/>
      <w:lvlText w:val="%6."/>
      <w:lvlJc w:val="right"/>
      <w:pPr>
        <w:ind w:left="4320" w:hanging="180"/>
      </w:pPr>
    </w:lvl>
    <w:lvl w:ilvl="6" w:tplc="25234470" w:tentative="1">
      <w:start w:val="1"/>
      <w:numFmt w:val="decimal"/>
      <w:lvlText w:val="%7."/>
      <w:lvlJc w:val="left"/>
      <w:pPr>
        <w:ind w:left="5040" w:hanging="360"/>
      </w:pPr>
    </w:lvl>
    <w:lvl w:ilvl="7" w:tplc="25234470" w:tentative="1">
      <w:start w:val="1"/>
      <w:numFmt w:val="lowerLetter"/>
      <w:lvlText w:val="%8."/>
      <w:lvlJc w:val="left"/>
      <w:pPr>
        <w:ind w:left="5760" w:hanging="360"/>
      </w:pPr>
    </w:lvl>
    <w:lvl w:ilvl="8" w:tplc="2523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2">
    <w:multiLevelType w:val="hybridMultilevel"/>
    <w:lvl w:ilvl="0" w:tplc="98004213">
      <w:start w:val="1"/>
      <w:numFmt w:val="decimal"/>
      <w:lvlText w:val="%1."/>
      <w:lvlJc w:val="left"/>
      <w:pPr>
        <w:ind w:left="720" w:hanging="360"/>
      </w:pPr>
    </w:lvl>
    <w:lvl w:ilvl="1" w:tplc="98004213" w:tentative="1">
      <w:start w:val="1"/>
      <w:numFmt w:val="lowerLetter"/>
      <w:lvlText w:val="%2."/>
      <w:lvlJc w:val="left"/>
      <w:pPr>
        <w:ind w:left="1440" w:hanging="360"/>
      </w:pPr>
    </w:lvl>
    <w:lvl w:ilvl="2" w:tplc="98004213" w:tentative="1">
      <w:start w:val="1"/>
      <w:numFmt w:val="lowerRoman"/>
      <w:lvlText w:val="%3."/>
      <w:lvlJc w:val="right"/>
      <w:pPr>
        <w:ind w:left="2160" w:hanging="180"/>
      </w:pPr>
    </w:lvl>
    <w:lvl w:ilvl="3" w:tplc="98004213" w:tentative="1">
      <w:start w:val="1"/>
      <w:numFmt w:val="decimal"/>
      <w:lvlText w:val="%4."/>
      <w:lvlJc w:val="left"/>
      <w:pPr>
        <w:ind w:left="2880" w:hanging="360"/>
      </w:pPr>
    </w:lvl>
    <w:lvl w:ilvl="4" w:tplc="98004213" w:tentative="1">
      <w:start w:val="1"/>
      <w:numFmt w:val="lowerLetter"/>
      <w:lvlText w:val="%5."/>
      <w:lvlJc w:val="left"/>
      <w:pPr>
        <w:ind w:left="3600" w:hanging="360"/>
      </w:pPr>
    </w:lvl>
    <w:lvl w:ilvl="5" w:tplc="98004213" w:tentative="1">
      <w:start w:val="1"/>
      <w:numFmt w:val="lowerRoman"/>
      <w:lvlText w:val="%6."/>
      <w:lvlJc w:val="right"/>
      <w:pPr>
        <w:ind w:left="4320" w:hanging="180"/>
      </w:pPr>
    </w:lvl>
    <w:lvl w:ilvl="6" w:tplc="98004213" w:tentative="1">
      <w:start w:val="1"/>
      <w:numFmt w:val="decimal"/>
      <w:lvlText w:val="%7."/>
      <w:lvlJc w:val="left"/>
      <w:pPr>
        <w:ind w:left="5040" w:hanging="360"/>
      </w:pPr>
    </w:lvl>
    <w:lvl w:ilvl="7" w:tplc="98004213" w:tentative="1">
      <w:start w:val="1"/>
      <w:numFmt w:val="lowerLetter"/>
      <w:lvlText w:val="%8."/>
      <w:lvlJc w:val="left"/>
      <w:pPr>
        <w:ind w:left="5760" w:hanging="360"/>
      </w:pPr>
    </w:lvl>
    <w:lvl w:ilvl="8" w:tplc="9800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1">
    <w:multiLevelType w:val="hybridMultilevel"/>
    <w:lvl w:ilvl="0" w:tplc="39816927">
      <w:start w:val="1"/>
      <w:numFmt w:val="decimal"/>
      <w:lvlText w:val="%1."/>
      <w:lvlJc w:val="left"/>
      <w:pPr>
        <w:ind w:left="720" w:hanging="360"/>
      </w:pPr>
    </w:lvl>
    <w:lvl w:ilvl="1" w:tplc="39816927" w:tentative="1">
      <w:start w:val="1"/>
      <w:numFmt w:val="lowerLetter"/>
      <w:lvlText w:val="%2."/>
      <w:lvlJc w:val="left"/>
      <w:pPr>
        <w:ind w:left="1440" w:hanging="360"/>
      </w:pPr>
    </w:lvl>
    <w:lvl w:ilvl="2" w:tplc="39816927" w:tentative="1">
      <w:start w:val="1"/>
      <w:numFmt w:val="lowerRoman"/>
      <w:lvlText w:val="%3."/>
      <w:lvlJc w:val="right"/>
      <w:pPr>
        <w:ind w:left="2160" w:hanging="180"/>
      </w:pPr>
    </w:lvl>
    <w:lvl w:ilvl="3" w:tplc="39816927" w:tentative="1">
      <w:start w:val="1"/>
      <w:numFmt w:val="decimal"/>
      <w:lvlText w:val="%4."/>
      <w:lvlJc w:val="left"/>
      <w:pPr>
        <w:ind w:left="2880" w:hanging="360"/>
      </w:pPr>
    </w:lvl>
    <w:lvl w:ilvl="4" w:tplc="39816927" w:tentative="1">
      <w:start w:val="1"/>
      <w:numFmt w:val="lowerLetter"/>
      <w:lvlText w:val="%5."/>
      <w:lvlJc w:val="left"/>
      <w:pPr>
        <w:ind w:left="3600" w:hanging="360"/>
      </w:pPr>
    </w:lvl>
    <w:lvl w:ilvl="5" w:tplc="39816927" w:tentative="1">
      <w:start w:val="1"/>
      <w:numFmt w:val="lowerRoman"/>
      <w:lvlText w:val="%6."/>
      <w:lvlJc w:val="right"/>
      <w:pPr>
        <w:ind w:left="4320" w:hanging="180"/>
      </w:pPr>
    </w:lvl>
    <w:lvl w:ilvl="6" w:tplc="39816927" w:tentative="1">
      <w:start w:val="1"/>
      <w:numFmt w:val="decimal"/>
      <w:lvlText w:val="%7."/>
      <w:lvlJc w:val="left"/>
      <w:pPr>
        <w:ind w:left="5040" w:hanging="360"/>
      </w:pPr>
    </w:lvl>
    <w:lvl w:ilvl="7" w:tplc="39816927" w:tentative="1">
      <w:start w:val="1"/>
      <w:numFmt w:val="lowerLetter"/>
      <w:lvlText w:val="%8."/>
      <w:lvlJc w:val="left"/>
      <w:pPr>
        <w:ind w:left="5760" w:hanging="360"/>
      </w:pPr>
    </w:lvl>
    <w:lvl w:ilvl="8" w:tplc="3981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0">
    <w:multiLevelType w:val="hybridMultilevel"/>
    <w:lvl w:ilvl="0" w:tplc="90192714">
      <w:start w:val="1"/>
      <w:numFmt w:val="decimal"/>
      <w:lvlText w:val="%1."/>
      <w:lvlJc w:val="left"/>
      <w:pPr>
        <w:ind w:left="720" w:hanging="360"/>
      </w:pPr>
    </w:lvl>
    <w:lvl w:ilvl="1" w:tplc="90192714" w:tentative="1">
      <w:start w:val="1"/>
      <w:numFmt w:val="lowerLetter"/>
      <w:lvlText w:val="%2."/>
      <w:lvlJc w:val="left"/>
      <w:pPr>
        <w:ind w:left="1440" w:hanging="360"/>
      </w:pPr>
    </w:lvl>
    <w:lvl w:ilvl="2" w:tplc="90192714" w:tentative="1">
      <w:start w:val="1"/>
      <w:numFmt w:val="lowerRoman"/>
      <w:lvlText w:val="%3."/>
      <w:lvlJc w:val="right"/>
      <w:pPr>
        <w:ind w:left="2160" w:hanging="180"/>
      </w:pPr>
    </w:lvl>
    <w:lvl w:ilvl="3" w:tplc="90192714" w:tentative="1">
      <w:start w:val="1"/>
      <w:numFmt w:val="decimal"/>
      <w:lvlText w:val="%4."/>
      <w:lvlJc w:val="left"/>
      <w:pPr>
        <w:ind w:left="2880" w:hanging="360"/>
      </w:pPr>
    </w:lvl>
    <w:lvl w:ilvl="4" w:tplc="90192714" w:tentative="1">
      <w:start w:val="1"/>
      <w:numFmt w:val="lowerLetter"/>
      <w:lvlText w:val="%5."/>
      <w:lvlJc w:val="left"/>
      <w:pPr>
        <w:ind w:left="3600" w:hanging="360"/>
      </w:pPr>
    </w:lvl>
    <w:lvl w:ilvl="5" w:tplc="90192714" w:tentative="1">
      <w:start w:val="1"/>
      <w:numFmt w:val="lowerRoman"/>
      <w:lvlText w:val="%6."/>
      <w:lvlJc w:val="right"/>
      <w:pPr>
        <w:ind w:left="4320" w:hanging="180"/>
      </w:pPr>
    </w:lvl>
    <w:lvl w:ilvl="6" w:tplc="90192714" w:tentative="1">
      <w:start w:val="1"/>
      <w:numFmt w:val="decimal"/>
      <w:lvlText w:val="%7."/>
      <w:lvlJc w:val="left"/>
      <w:pPr>
        <w:ind w:left="5040" w:hanging="360"/>
      </w:pPr>
    </w:lvl>
    <w:lvl w:ilvl="7" w:tplc="90192714" w:tentative="1">
      <w:start w:val="1"/>
      <w:numFmt w:val="lowerLetter"/>
      <w:lvlText w:val="%8."/>
      <w:lvlJc w:val="left"/>
      <w:pPr>
        <w:ind w:left="5760" w:hanging="360"/>
      </w:pPr>
    </w:lvl>
    <w:lvl w:ilvl="8" w:tplc="9019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9">
    <w:multiLevelType w:val="hybridMultilevel"/>
    <w:lvl w:ilvl="0" w:tplc="38020255">
      <w:start w:val="1"/>
      <w:numFmt w:val="decimal"/>
      <w:lvlText w:val="%1."/>
      <w:lvlJc w:val="left"/>
      <w:pPr>
        <w:ind w:left="720" w:hanging="360"/>
      </w:pPr>
    </w:lvl>
    <w:lvl w:ilvl="1" w:tplc="38020255" w:tentative="1">
      <w:start w:val="1"/>
      <w:numFmt w:val="lowerLetter"/>
      <w:lvlText w:val="%2."/>
      <w:lvlJc w:val="left"/>
      <w:pPr>
        <w:ind w:left="1440" w:hanging="360"/>
      </w:pPr>
    </w:lvl>
    <w:lvl w:ilvl="2" w:tplc="38020255" w:tentative="1">
      <w:start w:val="1"/>
      <w:numFmt w:val="lowerRoman"/>
      <w:lvlText w:val="%3."/>
      <w:lvlJc w:val="right"/>
      <w:pPr>
        <w:ind w:left="2160" w:hanging="180"/>
      </w:pPr>
    </w:lvl>
    <w:lvl w:ilvl="3" w:tplc="38020255" w:tentative="1">
      <w:start w:val="1"/>
      <w:numFmt w:val="decimal"/>
      <w:lvlText w:val="%4."/>
      <w:lvlJc w:val="left"/>
      <w:pPr>
        <w:ind w:left="2880" w:hanging="360"/>
      </w:pPr>
    </w:lvl>
    <w:lvl w:ilvl="4" w:tplc="38020255" w:tentative="1">
      <w:start w:val="1"/>
      <w:numFmt w:val="lowerLetter"/>
      <w:lvlText w:val="%5."/>
      <w:lvlJc w:val="left"/>
      <w:pPr>
        <w:ind w:left="3600" w:hanging="360"/>
      </w:pPr>
    </w:lvl>
    <w:lvl w:ilvl="5" w:tplc="38020255" w:tentative="1">
      <w:start w:val="1"/>
      <w:numFmt w:val="lowerRoman"/>
      <w:lvlText w:val="%6."/>
      <w:lvlJc w:val="right"/>
      <w:pPr>
        <w:ind w:left="4320" w:hanging="180"/>
      </w:pPr>
    </w:lvl>
    <w:lvl w:ilvl="6" w:tplc="38020255" w:tentative="1">
      <w:start w:val="1"/>
      <w:numFmt w:val="decimal"/>
      <w:lvlText w:val="%7."/>
      <w:lvlJc w:val="left"/>
      <w:pPr>
        <w:ind w:left="5040" w:hanging="360"/>
      </w:pPr>
    </w:lvl>
    <w:lvl w:ilvl="7" w:tplc="38020255" w:tentative="1">
      <w:start w:val="1"/>
      <w:numFmt w:val="lowerLetter"/>
      <w:lvlText w:val="%8."/>
      <w:lvlJc w:val="left"/>
      <w:pPr>
        <w:ind w:left="5760" w:hanging="360"/>
      </w:pPr>
    </w:lvl>
    <w:lvl w:ilvl="8" w:tplc="3802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8">
    <w:multiLevelType w:val="hybridMultilevel"/>
    <w:lvl w:ilvl="0" w:tplc="94926294">
      <w:start w:val="1"/>
      <w:numFmt w:val="decimal"/>
      <w:lvlText w:val="%1."/>
      <w:lvlJc w:val="left"/>
      <w:pPr>
        <w:ind w:left="720" w:hanging="360"/>
      </w:pPr>
    </w:lvl>
    <w:lvl w:ilvl="1" w:tplc="94926294" w:tentative="1">
      <w:start w:val="1"/>
      <w:numFmt w:val="lowerLetter"/>
      <w:lvlText w:val="%2."/>
      <w:lvlJc w:val="left"/>
      <w:pPr>
        <w:ind w:left="1440" w:hanging="360"/>
      </w:pPr>
    </w:lvl>
    <w:lvl w:ilvl="2" w:tplc="94926294" w:tentative="1">
      <w:start w:val="1"/>
      <w:numFmt w:val="lowerRoman"/>
      <w:lvlText w:val="%3."/>
      <w:lvlJc w:val="right"/>
      <w:pPr>
        <w:ind w:left="2160" w:hanging="180"/>
      </w:pPr>
    </w:lvl>
    <w:lvl w:ilvl="3" w:tplc="94926294" w:tentative="1">
      <w:start w:val="1"/>
      <w:numFmt w:val="decimal"/>
      <w:lvlText w:val="%4."/>
      <w:lvlJc w:val="left"/>
      <w:pPr>
        <w:ind w:left="2880" w:hanging="360"/>
      </w:pPr>
    </w:lvl>
    <w:lvl w:ilvl="4" w:tplc="94926294" w:tentative="1">
      <w:start w:val="1"/>
      <w:numFmt w:val="lowerLetter"/>
      <w:lvlText w:val="%5."/>
      <w:lvlJc w:val="left"/>
      <w:pPr>
        <w:ind w:left="3600" w:hanging="360"/>
      </w:pPr>
    </w:lvl>
    <w:lvl w:ilvl="5" w:tplc="94926294" w:tentative="1">
      <w:start w:val="1"/>
      <w:numFmt w:val="lowerRoman"/>
      <w:lvlText w:val="%6."/>
      <w:lvlJc w:val="right"/>
      <w:pPr>
        <w:ind w:left="4320" w:hanging="180"/>
      </w:pPr>
    </w:lvl>
    <w:lvl w:ilvl="6" w:tplc="94926294" w:tentative="1">
      <w:start w:val="1"/>
      <w:numFmt w:val="decimal"/>
      <w:lvlText w:val="%7."/>
      <w:lvlJc w:val="left"/>
      <w:pPr>
        <w:ind w:left="5040" w:hanging="360"/>
      </w:pPr>
    </w:lvl>
    <w:lvl w:ilvl="7" w:tplc="94926294" w:tentative="1">
      <w:start w:val="1"/>
      <w:numFmt w:val="lowerLetter"/>
      <w:lvlText w:val="%8."/>
      <w:lvlJc w:val="left"/>
      <w:pPr>
        <w:ind w:left="5760" w:hanging="360"/>
      </w:pPr>
    </w:lvl>
    <w:lvl w:ilvl="8" w:tplc="9492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7">
    <w:multiLevelType w:val="hybridMultilevel"/>
    <w:lvl w:ilvl="0" w:tplc="85768072">
      <w:start w:val="1"/>
      <w:numFmt w:val="decimal"/>
      <w:lvlText w:val="%1."/>
      <w:lvlJc w:val="left"/>
      <w:pPr>
        <w:ind w:left="720" w:hanging="360"/>
      </w:pPr>
    </w:lvl>
    <w:lvl w:ilvl="1" w:tplc="85768072" w:tentative="1">
      <w:start w:val="1"/>
      <w:numFmt w:val="lowerLetter"/>
      <w:lvlText w:val="%2."/>
      <w:lvlJc w:val="left"/>
      <w:pPr>
        <w:ind w:left="1440" w:hanging="360"/>
      </w:pPr>
    </w:lvl>
    <w:lvl w:ilvl="2" w:tplc="85768072" w:tentative="1">
      <w:start w:val="1"/>
      <w:numFmt w:val="lowerRoman"/>
      <w:lvlText w:val="%3."/>
      <w:lvlJc w:val="right"/>
      <w:pPr>
        <w:ind w:left="2160" w:hanging="180"/>
      </w:pPr>
    </w:lvl>
    <w:lvl w:ilvl="3" w:tplc="85768072" w:tentative="1">
      <w:start w:val="1"/>
      <w:numFmt w:val="decimal"/>
      <w:lvlText w:val="%4."/>
      <w:lvlJc w:val="left"/>
      <w:pPr>
        <w:ind w:left="2880" w:hanging="360"/>
      </w:pPr>
    </w:lvl>
    <w:lvl w:ilvl="4" w:tplc="85768072" w:tentative="1">
      <w:start w:val="1"/>
      <w:numFmt w:val="lowerLetter"/>
      <w:lvlText w:val="%5."/>
      <w:lvlJc w:val="left"/>
      <w:pPr>
        <w:ind w:left="3600" w:hanging="360"/>
      </w:pPr>
    </w:lvl>
    <w:lvl w:ilvl="5" w:tplc="85768072" w:tentative="1">
      <w:start w:val="1"/>
      <w:numFmt w:val="lowerRoman"/>
      <w:lvlText w:val="%6."/>
      <w:lvlJc w:val="right"/>
      <w:pPr>
        <w:ind w:left="4320" w:hanging="180"/>
      </w:pPr>
    </w:lvl>
    <w:lvl w:ilvl="6" w:tplc="85768072" w:tentative="1">
      <w:start w:val="1"/>
      <w:numFmt w:val="decimal"/>
      <w:lvlText w:val="%7."/>
      <w:lvlJc w:val="left"/>
      <w:pPr>
        <w:ind w:left="5040" w:hanging="360"/>
      </w:pPr>
    </w:lvl>
    <w:lvl w:ilvl="7" w:tplc="85768072" w:tentative="1">
      <w:start w:val="1"/>
      <w:numFmt w:val="lowerLetter"/>
      <w:lvlText w:val="%8."/>
      <w:lvlJc w:val="left"/>
      <w:pPr>
        <w:ind w:left="5760" w:hanging="360"/>
      </w:pPr>
    </w:lvl>
    <w:lvl w:ilvl="8" w:tplc="8576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6">
    <w:multiLevelType w:val="hybridMultilevel"/>
    <w:lvl w:ilvl="0" w:tplc="91837921">
      <w:start w:val="1"/>
      <w:numFmt w:val="decimal"/>
      <w:lvlText w:val="%1."/>
      <w:lvlJc w:val="left"/>
      <w:pPr>
        <w:ind w:left="720" w:hanging="360"/>
      </w:pPr>
    </w:lvl>
    <w:lvl w:ilvl="1" w:tplc="91837921" w:tentative="1">
      <w:start w:val="1"/>
      <w:numFmt w:val="lowerLetter"/>
      <w:lvlText w:val="%2."/>
      <w:lvlJc w:val="left"/>
      <w:pPr>
        <w:ind w:left="1440" w:hanging="360"/>
      </w:pPr>
    </w:lvl>
    <w:lvl w:ilvl="2" w:tplc="91837921" w:tentative="1">
      <w:start w:val="1"/>
      <w:numFmt w:val="lowerRoman"/>
      <w:lvlText w:val="%3."/>
      <w:lvlJc w:val="right"/>
      <w:pPr>
        <w:ind w:left="2160" w:hanging="180"/>
      </w:pPr>
    </w:lvl>
    <w:lvl w:ilvl="3" w:tplc="91837921" w:tentative="1">
      <w:start w:val="1"/>
      <w:numFmt w:val="decimal"/>
      <w:lvlText w:val="%4."/>
      <w:lvlJc w:val="left"/>
      <w:pPr>
        <w:ind w:left="2880" w:hanging="360"/>
      </w:pPr>
    </w:lvl>
    <w:lvl w:ilvl="4" w:tplc="91837921" w:tentative="1">
      <w:start w:val="1"/>
      <w:numFmt w:val="lowerLetter"/>
      <w:lvlText w:val="%5."/>
      <w:lvlJc w:val="left"/>
      <w:pPr>
        <w:ind w:left="3600" w:hanging="360"/>
      </w:pPr>
    </w:lvl>
    <w:lvl w:ilvl="5" w:tplc="91837921" w:tentative="1">
      <w:start w:val="1"/>
      <w:numFmt w:val="lowerRoman"/>
      <w:lvlText w:val="%6."/>
      <w:lvlJc w:val="right"/>
      <w:pPr>
        <w:ind w:left="4320" w:hanging="180"/>
      </w:pPr>
    </w:lvl>
    <w:lvl w:ilvl="6" w:tplc="91837921" w:tentative="1">
      <w:start w:val="1"/>
      <w:numFmt w:val="decimal"/>
      <w:lvlText w:val="%7."/>
      <w:lvlJc w:val="left"/>
      <w:pPr>
        <w:ind w:left="5040" w:hanging="360"/>
      </w:pPr>
    </w:lvl>
    <w:lvl w:ilvl="7" w:tplc="91837921" w:tentative="1">
      <w:start w:val="1"/>
      <w:numFmt w:val="lowerLetter"/>
      <w:lvlText w:val="%8."/>
      <w:lvlJc w:val="left"/>
      <w:pPr>
        <w:ind w:left="5760" w:hanging="360"/>
      </w:pPr>
    </w:lvl>
    <w:lvl w:ilvl="8" w:tplc="91837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5">
    <w:multiLevelType w:val="hybridMultilevel"/>
    <w:lvl w:ilvl="0" w:tplc="85035345">
      <w:start w:val="1"/>
      <w:numFmt w:val="decimal"/>
      <w:lvlText w:val="%1."/>
      <w:lvlJc w:val="left"/>
      <w:pPr>
        <w:ind w:left="720" w:hanging="360"/>
      </w:pPr>
    </w:lvl>
    <w:lvl w:ilvl="1" w:tplc="85035345" w:tentative="1">
      <w:start w:val="1"/>
      <w:numFmt w:val="lowerLetter"/>
      <w:lvlText w:val="%2."/>
      <w:lvlJc w:val="left"/>
      <w:pPr>
        <w:ind w:left="1440" w:hanging="360"/>
      </w:pPr>
    </w:lvl>
    <w:lvl w:ilvl="2" w:tplc="85035345" w:tentative="1">
      <w:start w:val="1"/>
      <w:numFmt w:val="lowerRoman"/>
      <w:lvlText w:val="%3."/>
      <w:lvlJc w:val="right"/>
      <w:pPr>
        <w:ind w:left="2160" w:hanging="180"/>
      </w:pPr>
    </w:lvl>
    <w:lvl w:ilvl="3" w:tplc="85035345" w:tentative="1">
      <w:start w:val="1"/>
      <w:numFmt w:val="decimal"/>
      <w:lvlText w:val="%4."/>
      <w:lvlJc w:val="left"/>
      <w:pPr>
        <w:ind w:left="2880" w:hanging="360"/>
      </w:pPr>
    </w:lvl>
    <w:lvl w:ilvl="4" w:tplc="85035345" w:tentative="1">
      <w:start w:val="1"/>
      <w:numFmt w:val="lowerLetter"/>
      <w:lvlText w:val="%5."/>
      <w:lvlJc w:val="left"/>
      <w:pPr>
        <w:ind w:left="3600" w:hanging="360"/>
      </w:pPr>
    </w:lvl>
    <w:lvl w:ilvl="5" w:tplc="85035345" w:tentative="1">
      <w:start w:val="1"/>
      <w:numFmt w:val="lowerRoman"/>
      <w:lvlText w:val="%6."/>
      <w:lvlJc w:val="right"/>
      <w:pPr>
        <w:ind w:left="4320" w:hanging="180"/>
      </w:pPr>
    </w:lvl>
    <w:lvl w:ilvl="6" w:tplc="85035345" w:tentative="1">
      <w:start w:val="1"/>
      <w:numFmt w:val="decimal"/>
      <w:lvlText w:val="%7."/>
      <w:lvlJc w:val="left"/>
      <w:pPr>
        <w:ind w:left="5040" w:hanging="360"/>
      </w:pPr>
    </w:lvl>
    <w:lvl w:ilvl="7" w:tplc="85035345" w:tentative="1">
      <w:start w:val="1"/>
      <w:numFmt w:val="lowerLetter"/>
      <w:lvlText w:val="%8."/>
      <w:lvlJc w:val="left"/>
      <w:pPr>
        <w:ind w:left="5760" w:hanging="360"/>
      </w:pPr>
    </w:lvl>
    <w:lvl w:ilvl="8" w:tplc="85035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4">
    <w:multiLevelType w:val="hybridMultilevel"/>
    <w:lvl w:ilvl="0" w:tplc="19532427">
      <w:start w:val="1"/>
      <w:numFmt w:val="decimal"/>
      <w:lvlText w:val="%1."/>
      <w:lvlJc w:val="left"/>
      <w:pPr>
        <w:ind w:left="720" w:hanging="360"/>
      </w:pPr>
    </w:lvl>
    <w:lvl w:ilvl="1" w:tplc="19532427" w:tentative="1">
      <w:start w:val="1"/>
      <w:numFmt w:val="lowerLetter"/>
      <w:lvlText w:val="%2."/>
      <w:lvlJc w:val="left"/>
      <w:pPr>
        <w:ind w:left="1440" w:hanging="360"/>
      </w:pPr>
    </w:lvl>
    <w:lvl w:ilvl="2" w:tplc="19532427" w:tentative="1">
      <w:start w:val="1"/>
      <w:numFmt w:val="lowerRoman"/>
      <w:lvlText w:val="%3."/>
      <w:lvlJc w:val="right"/>
      <w:pPr>
        <w:ind w:left="2160" w:hanging="180"/>
      </w:pPr>
    </w:lvl>
    <w:lvl w:ilvl="3" w:tplc="19532427" w:tentative="1">
      <w:start w:val="1"/>
      <w:numFmt w:val="decimal"/>
      <w:lvlText w:val="%4."/>
      <w:lvlJc w:val="left"/>
      <w:pPr>
        <w:ind w:left="2880" w:hanging="360"/>
      </w:pPr>
    </w:lvl>
    <w:lvl w:ilvl="4" w:tplc="19532427" w:tentative="1">
      <w:start w:val="1"/>
      <w:numFmt w:val="lowerLetter"/>
      <w:lvlText w:val="%5."/>
      <w:lvlJc w:val="left"/>
      <w:pPr>
        <w:ind w:left="3600" w:hanging="360"/>
      </w:pPr>
    </w:lvl>
    <w:lvl w:ilvl="5" w:tplc="19532427" w:tentative="1">
      <w:start w:val="1"/>
      <w:numFmt w:val="lowerRoman"/>
      <w:lvlText w:val="%6."/>
      <w:lvlJc w:val="right"/>
      <w:pPr>
        <w:ind w:left="4320" w:hanging="180"/>
      </w:pPr>
    </w:lvl>
    <w:lvl w:ilvl="6" w:tplc="19532427" w:tentative="1">
      <w:start w:val="1"/>
      <w:numFmt w:val="decimal"/>
      <w:lvlText w:val="%7."/>
      <w:lvlJc w:val="left"/>
      <w:pPr>
        <w:ind w:left="5040" w:hanging="360"/>
      </w:pPr>
    </w:lvl>
    <w:lvl w:ilvl="7" w:tplc="19532427" w:tentative="1">
      <w:start w:val="1"/>
      <w:numFmt w:val="lowerLetter"/>
      <w:lvlText w:val="%8."/>
      <w:lvlJc w:val="left"/>
      <w:pPr>
        <w:ind w:left="5760" w:hanging="360"/>
      </w:pPr>
    </w:lvl>
    <w:lvl w:ilvl="8" w:tplc="1953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3">
    <w:multiLevelType w:val="hybridMultilevel"/>
    <w:lvl w:ilvl="0" w:tplc="26598863">
      <w:start w:val="1"/>
      <w:numFmt w:val="decimal"/>
      <w:lvlText w:val="%1."/>
      <w:lvlJc w:val="left"/>
      <w:pPr>
        <w:ind w:left="720" w:hanging="360"/>
      </w:pPr>
    </w:lvl>
    <w:lvl w:ilvl="1" w:tplc="26598863" w:tentative="1">
      <w:start w:val="1"/>
      <w:numFmt w:val="lowerLetter"/>
      <w:lvlText w:val="%2."/>
      <w:lvlJc w:val="left"/>
      <w:pPr>
        <w:ind w:left="1440" w:hanging="360"/>
      </w:pPr>
    </w:lvl>
    <w:lvl w:ilvl="2" w:tplc="26598863" w:tentative="1">
      <w:start w:val="1"/>
      <w:numFmt w:val="lowerRoman"/>
      <w:lvlText w:val="%3."/>
      <w:lvlJc w:val="right"/>
      <w:pPr>
        <w:ind w:left="2160" w:hanging="180"/>
      </w:pPr>
    </w:lvl>
    <w:lvl w:ilvl="3" w:tplc="26598863" w:tentative="1">
      <w:start w:val="1"/>
      <w:numFmt w:val="decimal"/>
      <w:lvlText w:val="%4."/>
      <w:lvlJc w:val="left"/>
      <w:pPr>
        <w:ind w:left="2880" w:hanging="360"/>
      </w:pPr>
    </w:lvl>
    <w:lvl w:ilvl="4" w:tplc="26598863" w:tentative="1">
      <w:start w:val="1"/>
      <w:numFmt w:val="lowerLetter"/>
      <w:lvlText w:val="%5."/>
      <w:lvlJc w:val="left"/>
      <w:pPr>
        <w:ind w:left="3600" w:hanging="360"/>
      </w:pPr>
    </w:lvl>
    <w:lvl w:ilvl="5" w:tplc="26598863" w:tentative="1">
      <w:start w:val="1"/>
      <w:numFmt w:val="lowerRoman"/>
      <w:lvlText w:val="%6."/>
      <w:lvlJc w:val="right"/>
      <w:pPr>
        <w:ind w:left="4320" w:hanging="180"/>
      </w:pPr>
    </w:lvl>
    <w:lvl w:ilvl="6" w:tplc="26598863" w:tentative="1">
      <w:start w:val="1"/>
      <w:numFmt w:val="decimal"/>
      <w:lvlText w:val="%7."/>
      <w:lvlJc w:val="left"/>
      <w:pPr>
        <w:ind w:left="5040" w:hanging="360"/>
      </w:pPr>
    </w:lvl>
    <w:lvl w:ilvl="7" w:tplc="26598863" w:tentative="1">
      <w:start w:val="1"/>
      <w:numFmt w:val="lowerLetter"/>
      <w:lvlText w:val="%8."/>
      <w:lvlJc w:val="left"/>
      <w:pPr>
        <w:ind w:left="5760" w:hanging="360"/>
      </w:pPr>
    </w:lvl>
    <w:lvl w:ilvl="8" w:tplc="2659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2">
    <w:multiLevelType w:val="hybridMultilevel"/>
    <w:lvl w:ilvl="0" w:tplc="80774499">
      <w:start w:val="1"/>
      <w:numFmt w:val="decimal"/>
      <w:lvlText w:val="%1."/>
      <w:lvlJc w:val="left"/>
      <w:pPr>
        <w:ind w:left="720" w:hanging="360"/>
      </w:pPr>
    </w:lvl>
    <w:lvl w:ilvl="1" w:tplc="80774499" w:tentative="1">
      <w:start w:val="1"/>
      <w:numFmt w:val="lowerLetter"/>
      <w:lvlText w:val="%2."/>
      <w:lvlJc w:val="left"/>
      <w:pPr>
        <w:ind w:left="1440" w:hanging="360"/>
      </w:pPr>
    </w:lvl>
    <w:lvl w:ilvl="2" w:tplc="80774499" w:tentative="1">
      <w:start w:val="1"/>
      <w:numFmt w:val="lowerRoman"/>
      <w:lvlText w:val="%3."/>
      <w:lvlJc w:val="right"/>
      <w:pPr>
        <w:ind w:left="2160" w:hanging="180"/>
      </w:pPr>
    </w:lvl>
    <w:lvl w:ilvl="3" w:tplc="80774499" w:tentative="1">
      <w:start w:val="1"/>
      <w:numFmt w:val="decimal"/>
      <w:lvlText w:val="%4."/>
      <w:lvlJc w:val="left"/>
      <w:pPr>
        <w:ind w:left="2880" w:hanging="360"/>
      </w:pPr>
    </w:lvl>
    <w:lvl w:ilvl="4" w:tplc="80774499" w:tentative="1">
      <w:start w:val="1"/>
      <w:numFmt w:val="lowerLetter"/>
      <w:lvlText w:val="%5."/>
      <w:lvlJc w:val="left"/>
      <w:pPr>
        <w:ind w:left="3600" w:hanging="360"/>
      </w:pPr>
    </w:lvl>
    <w:lvl w:ilvl="5" w:tplc="80774499" w:tentative="1">
      <w:start w:val="1"/>
      <w:numFmt w:val="lowerRoman"/>
      <w:lvlText w:val="%6."/>
      <w:lvlJc w:val="right"/>
      <w:pPr>
        <w:ind w:left="4320" w:hanging="180"/>
      </w:pPr>
    </w:lvl>
    <w:lvl w:ilvl="6" w:tplc="80774499" w:tentative="1">
      <w:start w:val="1"/>
      <w:numFmt w:val="decimal"/>
      <w:lvlText w:val="%7."/>
      <w:lvlJc w:val="left"/>
      <w:pPr>
        <w:ind w:left="5040" w:hanging="360"/>
      </w:pPr>
    </w:lvl>
    <w:lvl w:ilvl="7" w:tplc="80774499" w:tentative="1">
      <w:start w:val="1"/>
      <w:numFmt w:val="lowerLetter"/>
      <w:lvlText w:val="%8."/>
      <w:lvlJc w:val="left"/>
      <w:pPr>
        <w:ind w:left="5760" w:hanging="360"/>
      </w:pPr>
    </w:lvl>
    <w:lvl w:ilvl="8" w:tplc="8077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1">
    <w:multiLevelType w:val="hybridMultilevel"/>
    <w:lvl w:ilvl="0" w:tplc="94738953">
      <w:start w:val="1"/>
      <w:numFmt w:val="decimal"/>
      <w:lvlText w:val="%1."/>
      <w:lvlJc w:val="left"/>
      <w:pPr>
        <w:ind w:left="720" w:hanging="360"/>
      </w:pPr>
    </w:lvl>
    <w:lvl w:ilvl="1" w:tplc="94738953" w:tentative="1">
      <w:start w:val="1"/>
      <w:numFmt w:val="lowerLetter"/>
      <w:lvlText w:val="%2."/>
      <w:lvlJc w:val="left"/>
      <w:pPr>
        <w:ind w:left="1440" w:hanging="360"/>
      </w:pPr>
    </w:lvl>
    <w:lvl w:ilvl="2" w:tplc="94738953" w:tentative="1">
      <w:start w:val="1"/>
      <w:numFmt w:val="lowerRoman"/>
      <w:lvlText w:val="%3."/>
      <w:lvlJc w:val="right"/>
      <w:pPr>
        <w:ind w:left="2160" w:hanging="180"/>
      </w:pPr>
    </w:lvl>
    <w:lvl w:ilvl="3" w:tplc="94738953" w:tentative="1">
      <w:start w:val="1"/>
      <w:numFmt w:val="decimal"/>
      <w:lvlText w:val="%4."/>
      <w:lvlJc w:val="left"/>
      <w:pPr>
        <w:ind w:left="2880" w:hanging="360"/>
      </w:pPr>
    </w:lvl>
    <w:lvl w:ilvl="4" w:tplc="94738953" w:tentative="1">
      <w:start w:val="1"/>
      <w:numFmt w:val="lowerLetter"/>
      <w:lvlText w:val="%5."/>
      <w:lvlJc w:val="left"/>
      <w:pPr>
        <w:ind w:left="3600" w:hanging="360"/>
      </w:pPr>
    </w:lvl>
    <w:lvl w:ilvl="5" w:tplc="94738953" w:tentative="1">
      <w:start w:val="1"/>
      <w:numFmt w:val="lowerRoman"/>
      <w:lvlText w:val="%6."/>
      <w:lvlJc w:val="right"/>
      <w:pPr>
        <w:ind w:left="4320" w:hanging="180"/>
      </w:pPr>
    </w:lvl>
    <w:lvl w:ilvl="6" w:tplc="94738953" w:tentative="1">
      <w:start w:val="1"/>
      <w:numFmt w:val="decimal"/>
      <w:lvlText w:val="%7."/>
      <w:lvlJc w:val="left"/>
      <w:pPr>
        <w:ind w:left="5040" w:hanging="360"/>
      </w:pPr>
    </w:lvl>
    <w:lvl w:ilvl="7" w:tplc="94738953" w:tentative="1">
      <w:start w:val="1"/>
      <w:numFmt w:val="lowerLetter"/>
      <w:lvlText w:val="%8."/>
      <w:lvlJc w:val="left"/>
      <w:pPr>
        <w:ind w:left="5760" w:hanging="360"/>
      </w:pPr>
    </w:lvl>
    <w:lvl w:ilvl="8" w:tplc="94738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0">
    <w:multiLevelType w:val="hybridMultilevel"/>
    <w:lvl w:ilvl="0" w:tplc="96117068">
      <w:start w:val="1"/>
      <w:numFmt w:val="decimal"/>
      <w:lvlText w:val="%1."/>
      <w:lvlJc w:val="left"/>
      <w:pPr>
        <w:ind w:left="720" w:hanging="360"/>
      </w:pPr>
    </w:lvl>
    <w:lvl w:ilvl="1" w:tplc="96117068" w:tentative="1">
      <w:start w:val="1"/>
      <w:numFmt w:val="lowerLetter"/>
      <w:lvlText w:val="%2."/>
      <w:lvlJc w:val="left"/>
      <w:pPr>
        <w:ind w:left="1440" w:hanging="360"/>
      </w:pPr>
    </w:lvl>
    <w:lvl w:ilvl="2" w:tplc="96117068" w:tentative="1">
      <w:start w:val="1"/>
      <w:numFmt w:val="lowerRoman"/>
      <w:lvlText w:val="%3."/>
      <w:lvlJc w:val="right"/>
      <w:pPr>
        <w:ind w:left="2160" w:hanging="180"/>
      </w:pPr>
    </w:lvl>
    <w:lvl w:ilvl="3" w:tplc="96117068" w:tentative="1">
      <w:start w:val="1"/>
      <w:numFmt w:val="decimal"/>
      <w:lvlText w:val="%4."/>
      <w:lvlJc w:val="left"/>
      <w:pPr>
        <w:ind w:left="2880" w:hanging="360"/>
      </w:pPr>
    </w:lvl>
    <w:lvl w:ilvl="4" w:tplc="96117068" w:tentative="1">
      <w:start w:val="1"/>
      <w:numFmt w:val="lowerLetter"/>
      <w:lvlText w:val="%5."/>
      <w:lvlJc w:val="left"/>
      <w:pPr>
        <w:ind w:left="3600" w:hanging="360"/>
      </w:pPr>
    </w:lvl>
    <w:lvl w:ilvl="5" w:tplc="96117068" w:tentative="1">
      <w:start w:val="1"/>
      <w:numFmt w:val="lowerRoman"/>
      <w:lvlText w:val="%6."/>
      <w:lvlJc w:val="right"/>
      <w:pPr>
        <w:ind w:left="4320" w:hanging="180"/>
      </w:pPr>
    </w:lvl>
    <w:lvl w:ilvl="6" w:tplc="96117068" w:tentative="1">
      <w:start w:val="1"/>
      <w:numFmt w:val="decimal"/>
      <w:lvlText w:val="%7."/>
      <w:lvlJc w:val="left"/>
      <w:pPr>
        <w:ind w:left="5040" w:hanging="360"/>
      </w:pPr>
    </w:lvl>
    <w:lvl w:ilvl="7" w:tplc="96117068" w:tentative="1">
      <w:start w:val="1"/>
      <w:numFmt w:val="lowerLetter"/>
      <w:lvlText w:val="%8."/>
      <w:lvlJc w:val="left"/>
      <w:pPr>
        <w:ind w:left="5760" w:hanging="360"/>
      </w:pPr>
    </w:lvl>
    <w:lvl w:ilvl="8" w:tplc="9611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9">
    <w:multiLevelType w:val="hybridMultilevel"/>
    <w:lvl w:ilvl="0" w:tplc="47694114">
      <w:start w:val="1"/>
      <w:numFmt w:val="decimal"/>
      <w:lvlText w:val="%1."/>
      <w:lvlJc w:val="left"/>
      <w:pPr>
        <w:ind w:left="720" w:hanging="360"/>
      </w:pPr>
    </w:lvl>
    <w:lvl w:ilvl="1" w:tplc="47694114" w:tentative="1">
      <w:start w:val="1"/>
      <w:numFmt w:val="lowerLetter"/>
      <w:lvlText w:val="%2."/>
      <w:lvlJc w:val="left"/>
      <w:pPr>
        <w:ind w:left="1440" w:hanging="360"/>
      </w:pPr>
    </w:lvl>
    <w:lvl w:ilvl="2" w:tplc="47694114" w:tentative="1">
      <w:start w:val="1"/>
      <w:numFmt w:val="lowerRoman"/>
      <w:lvlText w:val="%3."/>
      <w:lvlJc w:val="right"/>
      <w:pPr>
        <w:ind w:left="2160" w:hanging="180"/>
      </w:pPr>
    </w:lvl>
    <w:lvl w:ilvl="3" w:tplc="47694114" w:tentative="1">
      <w:start w:val="1"/>
      <w:numFmt w:val="decimal"/>
      <w:lvlText w:val="%4."/>
      <w:lvlJc w:val="left"/>
      <w:pPr>
        <w:ind w:left="2880" w:hanging="360"/>
      </w:pPr>
    </w:lvl>
    <w:lvl w:ilvl="4" w:tplc="47694114" w:tentative="1">
      <w:start w:val="1"/>
      <w:numFmt w:val="lowerLetter"/>
      <w:lvlText w:val="%5."/>
      <w:lvlJc w:val="left"/>
      <w:pPr>
        <w:ind w:left="3600" w:hanging="360"/>
      </w:pPr>
    </w:lvl>
    <w:lvl w:ilvl="5" w:tplc="47694114" w:tentative="1">
      <w:start w:val="1"/>
      <w:numFmt w:val="lowerRoman"/>
      <w:lvlText w:val="%6."/>
      <w:lvlJc w:val="right"/>
      <w:pPr>
        <w:ind w:left="4320" w:hanging="180"/>
      </w:pPr>
    </w:lvl>
    <w:lvl w:ilvl="6" w:tplc="47694114" w:tentative="1">
      <w:start w:val="1"/>
      <w:numFmt w:val="decimal"/>
      <w:lvlText w:val="%7."/>
      <w:lvlJc w:val="left"/>
      <w:pPr>
        <w:ind w:left="5040" w:hanging="360"/>
      </w:pPr>
    </w:lvl>
    <w:lvl w:ilvl="7" w:tplc="47694114" w:tentative="1">
      <w:start w:val="1"/>
      <w:numFmt w:val="lowerLetter"/>
      <w:lvlText w:val="%8."/>
      <w:lvlJc w:val="left"/>
      <w:pPr>
        <w:ind w:left="5760" w:hanging="360"/>
      </w:pPr>
    </w:lvl>
    <w:lvl w:ilvl="8" w:tplc="4769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8">
    <w:multiLevelType w:val="hybridMultilevel"/>
    <w:lvl w:ilvl="0" w:tplc="55496493">
      <w:start w:val="1"/>
      <w:numFmt w:val="decimal"/>
      <w:lvlText w:val="%1."/>
      <w:lvlJc w:val="left"/>
      <w:pPr>
        <w:ind w:left="720" w:hanging="360"/>
      </w:pPr>
    </w:lvl>
    <w:lvl w:ilvl="1" w:tplc="55496493" w:tentative="1">
      <w:start w:val="1"/>
      <w:numFmt w:val="lowerLetter"/>
      <w:lvlText w:val="%2."/>
      <w:lvlJc w:val="left"/>
      <w:pPr>
        <w:ind w:left="1440" w:hanging="360"/>
      </w:pPr>
    </w:lvl>
    <w:lvl w:ilvl="2" w:tplc="55496493" w:tentative="1">
      <w:start w:val="1"/>
      <w:numFmt w:val="lowerRoman"/>
      <w:lvlText w:val="%3."/>
      <w:lvlJc w:val="right"/>
      <w:pPr>
        <w:ind w:left="2160" w:hanging="180"/>
      </w:pPr>
    </w:lvl>
    <w:lvl w:ilvl="3" w:tplc="55496493" w:tentative="1">
      <w:start w:val="1"/>
      <w:numFmt w:val="decimal"/>
      <w:lvlText w:val="%4."/>
      <w:lvlJc w:val="left"/>
      <w:pPr>
        <w:ind w:left="2880" w:hanging="360"/>
      </w:pPr>
    </w:lvl>
    <w:lvl w:ilvl="4" w:tplc="55496493" w:tentative="1">
      <w:start w:val="1"/>
      <w:numFmt w:val="lowerLetter"/>
      <w:lvlText w:val="%5."/>
      <w:lvlJc w:val="left"/>
      <w:pPr>
        <w:ind w:left="3600" w:hanging="360"/>
      </w:pPr>
    </w:lvl>
    <w:lvl w:ilvl="5" w:tplc="55496493" w:tentative="1">
      <w:start w:val="1"/>
      <w:numFmt w:val="lowerRoman"/>
      <w:lvlText w:val="%6."/>
      <w:lvlJc w:val="right"/>
      <w:pPr>
        <w:ind w:left="4320" w:hanging="180"/>
      </w:pPr>
    </w:lvl>
    <w:lvl w:ilvl="6" w:tplc="55496493" w:tentative="1">
      <w:start w:val="1"/>
      <w:numFmt w:val="decimal"/>
      <w:lvlText w:val="%7."/>
      <w:lvlJc w:val="left"/>
      <w:pPr>
        <w:ind w:left="5040" w:hanging="360"/>
      </w:pPr>
    </w:lvl>
    <w:lvl w:ilvl="7" w:tplc="55496493" w:tentative="1">
      <w:start w:val="1"/>
      <w:numFmt w:val="lowerLetter"/>
      <w:lvlText w:val="%8."/>
      <w:lvlJc w:val="left"/>
      <w:pPr>
        <w:ind w:left="5760" w:hanging="360"/>
      </w:pPr>
    </w:lvl>
    <w:lvl w:ilvl="8" w:tplc="55496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7">
    <w:multiLevelType w:val="hybridMultilevel"/>
    <w:lvl w:ilvl="0" w:tplc="88752373">
      <w:start w:val="1"/>
      <w:numFmt w:val="decimal"/>
      <w:lvlText w:val="%1."/>
      <w:lvlJc w:val="left"/>
      <w:pPr>
        <w:ind w:left="720" w:hanging="360"/>
      </w:pPr>
    </w:lvl>
    <w:lvl w:ilvl="1" w:tplc="88752373" w:tentative="1">
      <w:start w:val="1"/>
      <w:numFmt w:val="lowerLetter"/>
      <w:lvlText w:val="%2."/>
      <w:lvlJc w:val="left"/>
      <w:pPr>
        <w:ind w:left="1440" w:hanging="360"/>
      </w:pPr>
    </w:lvl>
    <w:lvl w:ilvl="2" w:tplc="88752373" w:tentative="1">
      <w:start w:val="1"/>
      <w:numFmt w:val="lowerRoman"/>
      <w:lvlText w:val="%3."/>
      <w:lvlJc w:val="right"/>
      <w:pPr>
        <w:ind w:left="2160" w:hanging="180"/>
      </w:pPr>
    </w:lvl>
    <w:lvl w:ilvl="3" w:tplc="88752373" w:tentative="1">
      <w:start w:val="1"/>
      <w:numFmt w:val="decimal"/>
      <w:lvlText w:val="%4."/>
      <w:lvlJc w:val="left"/>
      <w:pPr>
        <w:ind w:left="2880" w:hanging="360"/>
      </w:pPr>
    </w:lvl>
    <w:lvl w:ilvl="4" w:tplc="88752373" w:tentative="1">
      <w:start w:val="1"/>
      <w:numFmt w:val="lowerLetter"/>
      <w:lvlText w:val="%5."/>
      <w:lvlJc w:val="left"/>
      <w:pPr>
        <w:ind w:left="3600" w:hanging="360"/>
      </w:pPr>
    </w:lvl>
    <w:lvl w:ilvl="5" w:tplc="88752373" w:tentative="1">
      <w:start w:val="1"/>
      <w:numFmt w:val="lowerRoman"/>
      <w:lvlText w:val="%6."/>
      <w:lvlJc w:val="right"/>
      <w:pPr>
        <w:ind w:left="4320" w:hanging="180"/>
      </w:pPr>
    </w:lvl>
    <w:lvl w:ilvl="6" w:tplc="88752373" w:tentative="1">
      <w:start w:val="1"/>
      <w:numFmt w:val="decimal"/>
      <w:lvlText w:val="%7."/>
      <w:lvlJc w:val="left"/>
      <w:pPr>
        <w:ind w:left="5040" w:hanging="360"/>
      </w:pPr>
    </w:lvl>
    <w:lvl w:ilvl="7" w:tplc="88752373" w:tentative="1">
      <w:start w:val="1"/>
      <w:numFmt w:val="lowerLetter"/>
      <w:lvlText w:val="%8."/>
      <w:lvlJc w:val="left"/>
      <w:pPr>
        <w:ind w:left="5760" w:hanging="360"/>
      </w:pPr>
    </w:lvl>
    <w:lvl w:ilvl="8" w:tplc="8875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6">
    <w:multiLevelType w:val="hybridMultilevel"/>
    <w:lvl w:ilvl="0" w:tplc="47856292">
      <w:start w:val="1"/>
      <w:numFmt w:val="decimal"/>
      <w:lvlText w:val="%1."/>
      <w:lvlJc w:val="left"/>
      <w:pPr>
        <w:ind w:left="720" w:hanging="360"/>
      </w:pPr>
    </w:lvl>
    <w:lvl w:ilvl="1" w:tplc="47856292" w:tentative="1">
      <w:start w:val="1"/>
      <w:numFmt w:val="lowerLetter"/>
      <w:lvlText w:val="%2."/>
      <w:lvlJc w:val="left"/>
      <w:pPr>
        <w:ind w:left="1440" w:hanging="360"/>
      </w:pPr>
    </w:lvl>
    <w:lvl w:ilvl="2" w:tplc="47856292" w:tentative="1">
      <w:start w:val="1"/>
      <w:numFmt w:val="lowerRoman"/>
      <w:lvlText w:val="%3."/>
      <w:lvlJc w:val="right"/>
      <w:pPr>
        <w:ind w:left="2160" w:hanging="180"/>
      </w:pPr>
    </w:lvl>
    <w:lvl w:ilvl="3" w:tplc="47856292" w:tentative="1">
      <w:start w:val="1"/>
      <w:numFmt w:val="decimal"/>
      <w:lvlText w:val="%4."/>
      <w:lvlJc w:val="left"/>
      <w:pPr>
        <w:ind w:left="2880" w:hanging="360"/>
      </w:pPr>
    </w:lvl>
    <w:lvl w:ilvl="4" w:tplc="47856292" w:tentative="1">
      <w:start w:val="1"/>
      <w:numFmt w:val="lowerLetter"/>
      <w:lvlText w:val="%5."/>
      <w:lvlJc w:val="left"/>
      <w:pPr>
        <w:ind w:left="3600" w:hanging="360"/>
      </w:pPr>
    </w:lvl>
    <w:lvl w:ilvl="5" w:tplc="47856292" w:tentative="1">
      <w:start w:val="1"/>
      <w:numFmt w:val="lowerRoman"/>
      <w:lvlText w:val="%6."/>
      <w:lvlJc w:val="right"/>
      <w:pPr>
        <w:ind w:left="4320" w:hanging="180"/>
      </w:pPr>
    </w:lvl>
    <w:lvl w:ilvl="6" w:tplc="47856292" w:tentative="1">
      <w:start w:val="1"/>
      <w:numFmt w:val="decimal"/>
      <w:lvlText w:val="%7."/>
      <w:lvlJc w:val="left"/>
      <w:pPr>
        <w:ind w:left="5040" w:hanging="360"/>
      </w:pPr>
    </w:lvl>
    <w:lvl w:ilvl="7" w:tplc="47856292" w:tentative="1">
      <w:start w:val="1"/>
      <w:numFmt w:val="lowerLetter"/>
      <w:lvlText w:val="%8."/>
      <w:lvlJc w:val="left"/>
      <w:pPr>
        <w:ind w:left="5760" w:hanging="360"/>
      </w:pPr>
    </w:lvl>
    <w:lvl w:ilvl="8" w:tplc="4785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5">
    <w:multiLevelType w:val="hybridMultilevel"/>
    <w:lvl w:ilvl="0" w:tplc="40361756">
      <w:start w:val="1"/>
      <w:numFmt w:val="decimal"/>
      <w:lvlText w:val="%1."/>
      <w:lvlJc w:val="left"/>
      <w:pPr>
        <w:ind w:left="720" w:hanging="360"/>
      </w:pPr>
    </w:lvl>
    <w:lvl w:ilvl="1" w:tplc="40361756" w:tentative="1">
      <w:start w:val="1"/>
      <w:numFmt w:val="lowerLetter"/>
      <w:lvlText w:val="%2."/>
      <w:lvlJc w:val="left"/>
      <w:pPr>
        <w:ind w:left="1440" w:hanging="360"/>
      </w:pPr>
    </w:lvl>
    <w:lvl w:ilvl="2" w:tplc="40361756" w:tentative="1">
      <w:start w:val="1"/>
      <w:numFmt w:val="lowerRoman"/>
      <w:lvlText w:val="%3."/>
      <w:lvlJc w:val="right"/>
      <w:pPr>
        <w:ind w:left="2160" w:hanging="180"/>
      </w:pPr>
    </w:lvl>
    <w:lvl w:ilvl="3" w:tplc="40361756" w:tentative="1">
      <w:start w:val="1"/>
      <w:numFmt w:val="decimal"/>
      <w:lvlText w:val="%4."/>
      <w:lvlJc w:val="left"/>
      <w:pPr>
        <w:ind w:left="2880" w:hanging="360"/>
      </w:pPr>
    </w:lvl>
    <w:lvl w:ilvl="4" w:tplc="40361756" w:tentative="1">
      <w:start w:val="1"/>
      <w:numFmt w:val="lowerLetter"/>
      <w:lvlText w:val="%5."/>
      <w:lvlJc w:val="left"/>
      <w:pPr>
        <w:ind w:left="3600" w:hanging="360"/>
      </w:pPr>
    </w:lvl>
    <w:lvl w:ilvl="5" w:tplc="40361756" w:tentative="1">
      <w:start w:val="1"/>
      <w:numFmt w:val="lowerRoman"/>
      <w:lvlText w:val="%6."/>
      <w:lvlJc w:val="right"/>
      <w:pPr>
        <w:ind w:left="4320" w:hanging="180"/>
      </w:pPr>
    </w:lvl>
    <w:lvl w:ilvl="6" w:tplc="40361756" w:tentative="1">
      <w:start w:val="1"/>
      <w:numFmt w:val="decimal"/>
      <w:lvlText w:val="%7."/>
      <w:lvlJc w:val="left"/>
      <w:pPr>
        <w:ind w:left="5040" w:hanging="360"/>
      </w:pPr>
    </w:lvl>
    <w:lvl w:ilvl="7" w:tplc="40361756" w:tentative="1">
      <w:start w:val="1"/>
      <w:numFmt w:val="lowerLetter"/>
      <w:lvlText w:val="%8."/>
      <w:lvlJc w:val="left"/>
      <w:pPr>
        <w:ind w:left="5760" w:hanging="360"/>
      </w:pPr>
    </w:lvl>
    <w:lvl w:ilvl="8" w:tplc="40361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4">
    <w:multiLevelType w:val="hybridMultilevel"/>
    <w:lvl w:ilvl="0" w:tplc="23536963">
      <w:start w:val="1"/>
      <w:numFmt w:val="decimal"/>
      <w:lvlText w:val="%1."/>
      <w:lvlJc w:val="left"/>
      <w:pPr>
        <w:ind w:left="720" w:hanging="360"/>
      </w:pPr>
    </w:lvl>
    <w:lvl w:ilvl="1" w:tplc="23536963" w:tentative="1">
      <w:start w:val="1"/>
      <w:numFmt w:val="lowerLetter"/>
      <w:lvlText w:val="%2."/>
      <w:lvlJc w:val="left"/>
      <w:pPr>
        <w:ind w:left="1440" w:hanging="360"/>
      </w:pPr>
    </w:lvl>
    <w:lvl w:ilvl="2" w:tplc="23536963" w:tentative="1">
      <w:start w:val="1"/>
      <w:numFmt w:val="lowerRoman"/>
      <w:lvlText w:val="%3."/>
      <w:lvlJc w:val="right"/>
      <w:pPr>
        <w:ind w:left="2160" w:hanging="180"/>
      </w:pPr>
    </w:lvl>
    <w:lvl w:ilvl="3" w:tplc="23536963" w:tentative="1">
      <w:start w:val="1"/>
      <w:numFmt w:val="decimal"/>
      <w:lvlText w:val="%4."/>
      <w:lvlJc w:val="left"/>
      <w:pPr>
        <w:ind w:left="2880" w:hanging="360"/>
      </w:pPr>
    </w:lvl>
    <w:lvl w:ilvl="4" w:tplc="23536963" w:tentative="1">
      <w:start w:val="1"/>
      <w:numFmt w:val="lowerLetter"/>
      <w:lvlText w:val="%5."/>
      <w:lvlJc w:val="left"/>
      <w:pPr>
        <w:ind w:left="3600" w:hanging="360"/>
      </w:pPr>
    </w:lvl>
    <w:lvl w:ilvl="5" w:tplc="23536963" w:tentative="1">
      <w:start w:val="1"/>
      <w:numFmt w:val="lowerRoman"/>
      <w:lvlText w:val="%6."/>
      <w:lvlJc w:val="right"/>
      <w:pPr>
        <w:ind w:left="4320" w:hanging="180"/>
      </w:pPr>
    </w:lvl>
    <w:lvl w:ilvl="6" w:tplc="23536963" w:tentative="1">
      <w:start w:val="1"/>
      <w:numFmt w:val="decimal"/>
      <w:lvlText w:val="%7."/>
      <w:lvlJc w:val="left"/>
      <w:pPr>
        <w:ind w:left="5040" w:hanging="360"/>
      </w:pPr>
    </w:lvl>
    <w:lvl w:ilvl="7" w:tplc="23536963" w:tentative="1">
      <w:start w:val="1"/>
      <w:numFmt w:val="lowerLetter"/>
      <w:lvlText w:val="%8."/>
      <w:lvlJc w:val="left"/>
      <w:pPr>
        <w:ind w:left="5760" w:hanging="360"/>
      </w:pPr>
    </w:lvl>
    <w:lvl w:ilvl="8" w:tplc="23536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3">
    <w:multiLevelType w:val="hybridMultilevel"/>
    <w:lvl w:ilvl="0" w:tplc="34416065">
      <w:start w:val="1"/>
      <w:numFmt w:val="decimal"/>
      <w:lvlText w:val="%1."/>
      <w:lvlJc w:val="left"/>
      <w:pPr>
        <w:ind w:left="720" w:hanging="360"/>
      </w:pPr>
    </w:lvl>
    <w:lvl w:ilvl="1" w:tplc="34416065" w:tentative="1">
      <w:start w:val="1"/>
      <w:numFmt w:val="lowerLetter"/>
      <w:lvlText w:val="%2."/>
      <w:lvlJc w:val="left"/>
      <w:pPr>
        <w:ind w:left="1440" w:hanging="360"/>
      </w:pPr>
    </w:lvl>
    <w:lvl w:ilvl="2" w:tplc="34416065" w:tentative="1">
      <w:start w:val="1"/>
      <w:numFmt w:val="lowerRoman"/>
      <w:lvlText w:val="%3."/>
      <w:lvlJc w:val="right"/>
      <w:pPr>
        <w:ind w:left="2160" w:hanging="180"/>
      </w:pPr>
    </w:lvl>
    <w:lvl w:ilvl="3" w:tplc="34416065" w:tentative="1">
      <w:start w:val="1"/>
      <w:numFmt w:val="decimal"/>
      <w:lvlText w:val="%4."/>
      <w:lvlJc w:val="left"/>
      <w:pPr>
        <w:ind w:left="2880" w:hanging="360"/>
      </w:pPr>
    </w:lvl>
    <w:lvl w:ilvl="4" w:tplc="34416065" w:tentative="1">
      <w:start w:val="1"/>
      <w:numFmt w:val="lowerLetter"/>
      <w:lvlText w:val="%5."/>
      <w:lvlJc w:val="left"/>
      <w:pPr>
        <w:ind w:left="3600" w:hanging="360"/>
      </w:pPr>
    </w:lvl>
    <w:lvl w:ilvl="5" w:tplc="34416065" w:tentative="1">
      <w:start w:val="1"/>
      <w:numFmt w:val="lowerRoman"/>
      <w:lvlText w:val="%6."/>
      <w:lvlJc w:val="right"/>
      <w:pPr>
        <w:ind w:left="4320" w:hanging="180"/>
      </w:pPr>
    </w:lvl>
    <w:lvl w:ilvl="6" w:tplc="34416065" w:tentative="1">
      <w:start w:val="1"/>
      <w:numFmt w:val="decimal"/>
      <w:lvlText w:val="%7."/>
      <w:lvlJc w:val="left"/>
      <w:pPr>
        <w:ind w:left="5040" w:hanging="360"/>
      </w:pPr>
    </w:lvl>
    <w:lvl w:ilvl="7" w:tplc="34416065" w:tentative="1">
      <w:start w:val="1"/>
      <w:numFmt w:val="lowerLetter"/>
      <w:lvlText w:val="%8."/>
      <w:lvlJc w:val="left"/>
      <w:pPr>
        <w:ind w:left="5760" w:hanging="360"/>
      </w:pPr>
    </w:lvl>
    <w:lvl w:ilvl="8" w:tplc="34416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2">
    <w:multiLevelType w:val="hybridMultilevel"/>
    <w:lvl w:ilvl="0" w:tplc="41360685">
      <w:start w:val="1"/>
      <w:numFmt w:val="decimal"/>
      <w:lvlText w:val="%1."/>
      <w:lvlJc w:val="left"/>
      <w:pPr>
        <w:ind w:left="720" w:hanging="360"/>
      </w:pPr>
    </w:lvl>
    <w:lvl w:ilvl="1" w:tplc="41360685" w:tentative="1">
      <w:start w:val="1"/>
      <w:numFmt w:val="lowerLetter"/>
      <w:lvlText w:val="%2."/>
      <w:lvlJc w:val="left"/>
      <w:pPr>
        <w:ind w:left="1440" w:hanging="360"/>
      </w:pPr>
    </w:lvl>
    <w:lvl w:ilvl="2" w:tplc="41360685" w:tentative="1">
      <w:start w:val="1"/>
      <w:numFmt w:val="lowerRoman"/>
      <w:lvlText w:val="%3."/>
      <w:lvlJc w:val="right"/>
      <w:pPr>
        <w:ind w:left="2160" w:hanging="180"/>
      </w:pPr>
    </w:lvl>
    <w:lvl w:ilvl="3" w:tplc="41360685" w:tentative="1">
      <w:start w:val="1"/>
      <w:numFmt w:val="decimal"/>
      <w:lvlText w:val="%4."/>
      <w:lvlJc w:val="left"/>
      <w:pPr>
        <w:ind w:left="2880" w:hanging="360"/>
      </w:pPr>
    </w:lvl>
    <w:lvl w:ilvl="4" w:tplc="41360685" w:tentative="1">
      <w:start w:val="1"/>
      <w:numFmt w:val="lowerLetter"/>
      <w:lvlText w:val="%5."/>
      <w:lvlJc w:val="left"/>
      <w:pPr>
        <w:ind w:left="3600" w:hanging="360"/>
      </w:pPr>
    </w:lvl>
    <w:lvl w:ilvl="5" w:tplc="41360685" w:tentative="1">
      <w:start w:val="1"/>
      <w:numFmt w:val="lowerRoman"/>
      <w:lvlText w:val="%6."/>
      <w:lvlJc w:val="right"/>
      <w:pPr>
        <w:ind w:left="4320" w:hanging="180"/>
      </w:pPr>
    </w:lvl>
    <w:lvl w:ilvl="6" w:tplc="41360685" w:tentative="1">
      <w:start w:val="1"/>
      <w:numFmt w:val="decimal"/>
      <w:lvlText w:val="%7."/>
      <w:lvlJc w:val="left"/>
      <w:pPr>
        <w:ind w:left="5040" w:hanging="360"/>
      </w:pPr>
    </w:lvl>
    <w:lvl w:ilvl="7" w:tplc="41360685" w:tentative="1">
      <w:start w:val="1"/>
      <w:numFmt w:val="lowerLetter"/>
      <w:lvlText w:val="%8."/>
      <w:lvlJc w:val="left"/>
      <w:pPr>
        <w:ind w:left="5760" w:hanging="360"/>
      </w:pPr>
    </w:lvl>
    <w:lvl w:ilvl="8" w:tplc="4136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1">
    <w:multiLevelType w:val="hybridMultilevel"/>
    <w:lvl w:ilvl="0" w:tplc="50709231">
      <w:start w:val="1"/>
      <w:numFmt w:val="decimal"/>
      <w:lvlText w:val="%1."/>
      <w:lvlJc w:val="left"/>
      <w:pPr>
        <w:ind w:left="720" w:hanging="360"/>
      </w:pPr>
    </w:lvl>
    <w:lvl w:ilvl="1" w:tplc="50709231" w:tentative="1">
      <w:start w:val="1"/>
      <w:numFmt w:val="lowerLetter"/>
      <w:lvlText w:val="%2."/>
      <w:lvlJc w:val="left"/>
      <w:pPr>
        <w:ind w:left="1440" w:hanging="360"/>
      </w:pPr>
    </w:lvl>
    <w:lvl w:ilvl="2" w:tplc="50709231" w:tentative="1">
      <w:start w:val="1"/>
      <w:numFmt w:val="lowerRoman"/>
      <w:lvlText w:val="%3."/>
      <w:lvlJc w:val="right"/>
      <w:pPr>
        <w:ind w:left="2160" w:hanging="180"/>
      </w:pPr>
    </w:lvl>
    <w:lvl w:ilvl="3" w:tplc="50709231" w:tentative="1">
      <w:start w:val="1"/>
      <w:numFmt w:val="decimal"/>
      <w:lvlText w:val="%4."/>
      <w:lvlJc w:val="left"/>
      <w:pPr>
        <w:ind w:left="2880" w:hanging="360"/>
      </w:pPr>
    </w:lvl>
    <w:lvl w:ilvl="4" w:tplc="50709231" w:tentative="1">
      <w:start w:val="1"/>
      <w:numFmt w:val="lowerLetter"/>
      <w:lvlText w:val="%5."/>
      <w:lvlJc w:val="left"/>
      <w:pPr>
        <w:ind w:left="3600" w:hanging="360"/>
      </w:pPr>
    </w:lvl>
    <w:lvl w:ilvl="5" w:tplc="50709231" w:tentative="1">
      <w:start w:val="1"/>
      <w:numFmt w:val="lowerRoman"/>
      <w:lvlText w:val="%6."/>
      <w:lvlJc w:val="right"/>
      <w:pPr>
        <w:ind w:left="4320" w:hanging="180"/>
      </w:pPr>
    </w:lvl>
    <w:lvl w:ilvl="6" w:tplc="50709231" w:tentative="1">
      <w:start w:val="1"/>
      <w:numFmt w:val="decimal"/>
      <w:lvlText w:val="%7."/>
      <w:lvlJc w:val="left"/>
      <w:pPr>
        <w:ind w:left="5040" w:hanging="360"/>
      </w:pPr>
    </w:lvl>
    <w:lvl w:ilvl="7" w:tplc="50709231" w:tentative="1">
      <w:start w:val="1"/>
      <w:numFmt w:val="lowerLetter"/>
      <w:lvlText w:val="%8."/>
      <w:lvlJc w:val="left"/>
      <w:pPr>
        <w:ind w:left="5760" w:hanging="360"/>
      </w:pPr>
    </w:lvl>
    <w:lvl w:ilvl="8" w:tplc="5070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0">
    <w:multiLevelType w:val="hybridMultilevel"/>
    <w:lvl w:ilvl="0" w:tplc="46670908">
      <w:start w:val="1"/>
      <w:numFmt w:val="decimal"/>
      <w:lvlText w:val="%1."/>
      <w:lvlJc w:val="left"/>
      <w:pPr>
        <w:ind w:left="720" w:hanging="360"/>
      </w:pPr>
    </w:lvl>
    <w:lvl w:ilvl="1" w:tplc="46670908" w:tentative="1">
      <w:start w:val="1"/>
      <w:numFmt w:val="lowerLetter"/>
      <w:lvlText w:val="%2."/>
      <w:lvlJc w:val="left"/>
      <w:pPr>
        <w:ind w:left="1440" w:hanging="360"/>
      </w:pPr>
    </w:lvl>
    <w:lvl w:ilvl="2" w:tplc="46670908" w:tentative="1">
      <w:start w:val="1"/>
      <w:numFmt w:val="lowerRoman"/>
      <w:lvlText w:val="%3."/>
      <w:lvlJc w:val="right"/>
      <w:pPr>
        <w:ind w:left="2160" w:hanging="180"/>
      </w:pPr>
    </w:lvl>
    <w:lvl w:ilvl="3" w:tplc="46670908" w:tentative="1">
      <w:start w:val="1"/>
      <w:numFmt w:val="decimal"/>
      <w:lvlText w:val="%4."/>
      <w:lvlJc w:val="left"/>
      <w:pPr>
        <w:ind w:left="2880" w:hanging="360"/>
      </w:pPr>
    </w:lvl>
    <w:lvl w:ilvl="4" w:tplc="46670908" w:tentative="1">
      <w:start w:val="1"/>
      <w:numFmt w:val="lowerLetter"/>
      <w:lvlText w:val="%5."/>
      <w:lvlJc w:val="left"/>
      <w:pPr>
        <w:ind w:left="3600" w:hanging="360"/>
      </w:pPr>
    </w:lvl>
    <w:lvl w:ilvl="5" w:tplc="46670908" w:tentative="1">
      <w:start w:val="1"/>
      <w:numFmt w:val="lowerRoman"/>
      <w:lvlText w:val="%6."/>
      <w:lvlJc w:val="right"/>
      <w:pPr>
        <w:ind w:left="4320" w:hanging="180"/>
      </w:pPr>
    </w:lvl>
    <w:lvl w:ilvl="6" w:tplc="46670908" w:tentative="1">
      <w:start w:val="1"/>
      <w:numFmt w:val="decimal"/>
      <w:lvlText w:val="%7."/>
      <w:lvlJc w:val="left"/>
      <w:pPr>
        <w:ind w:left="5040" w:hanging="360"/>
      </w:pPr>
    </w:lvl>
    <w:lvl w:ilvl="7" w:tplc="46670908" w:tentative="1">
      <w:start w:val="1"/>
      <w:numFmt w:val="lowerLetter"/>
      <w:lvlText w:val="%8."/>
      <w:lvlJc w:val="left"/>
      <w:pPr>
        <w:ind w:left="5760" w:hanging="360"/>
      </w:pPr>
    </w:lvl>
    <w:lvl w:ilvl="8" w:tplc="46670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9">
    <w:multiLevelType w:val="hybridMultilevel"/>
    <w:lvl w:ilvl="0" w:tplc="18365102">
      <w:start w:val="1"/>
      <w:numFmt w:val="decimal"/>
      <w:lvlText w:val="%1."/>
      <w:lvlJc w:val="left"/>
      <w:pPr>
        <w:ind w:left="720" w:hanging="360"/>
      </w:pPr>
    </w:lvl>
    <w:lvl w:ilvl="1" w:tplc="18365102" w:tentative="1">
      <w:start w:val="1"/>
      <w:numFmt w:val="lowerLetter"/>
      <w:lvlText w:val="%2."/>
      <w:lvlJc w:val="left"/>
      <w:pPr>
        <w:ind w:left="1440" w:hanging="360"/>
      </w:pPr>
    </w:lvl>
    <w:lvl w:ilvl="2" w:tplc="18365102" w:tentative="1">
      <w:start w:val="1"/>
      <w:numFmt w:val="lowerRoman"/>
      <w:lvlText w:val="%3."/>
      <w:lvlJc w:val="right"/>
      <w:pPr>
        <w:ind w:left="2160" w:hanging="180"/>
      </w:pPr>
    </w:lvl>
    <w:lvl w:ilvl="3" w:tplc="18365102" w:tentative="1">
      <w:start w:val="1"/>
      <w:numFmt w:val="decimal"/>
      <w:lvlText w:val="%4."/>
      <w:lvlJc w:val="left"/>
      <w:pPr>
        <w:ind w:left="2880" w:hanging="360"/>
      </w:pPr>
    </w:lvl>
    <w:lvl w:ilvl="4" w:tplc="18365102" w:tentative="1">
      <w:start w:val="1"/>
      <w:numFmt w:val="lowerLetter"/>
      <w:lvlText w:val="%5."/>
      <w:lvlJc w:val="left"/>
      <w:pPr>
        <w:ind w:left="3600" w:hanging="360"/>
      </w:pPr>
    </w:lvl>
    <w:lvl w:ilvl="5" w:tplc="18365102" w:tentative="1">
      <w:start w:val="1"/>
      <w:numFmt w:val="lowerRoman"/>
      <w:lvlText w:val="%6."/>
      <w:lvlJc w:val="right"/>
      <w:pPr>
        <w:ind w:left="4320" w:hanging="180"/>
      </w:pPr>
    </w:lvl>
    <w:lvl w:ilvl="6" w:tplc="18365102" w:tentative="1">
      <w:start w:val="1"/>
      <w:numFmt w:val="decimal"/>
      <w:lvlText w:val="%7."/>
      <w:lvlJc w:val="left"/>
      <w:pPr>
        <w:ind w:left="5040" w:hanging="360"/>
      </w:pPr>
    </w:lvl>
    <w:lvl w:ilvl="7" w:tplc="18365102" w:tentative="1">
      <w:start w:val="1"/>
      <w:numFmt w:val="lowerLetter"/>
      <w:lvlText w:val="%8."/>
      <w:lvlJc w:val="left"/>
      <w:pPr>
        <w:ind w:left="5760" w:hanging="360"/>
      </w:pPr>
    </w:lvl>
    <w:lvl w:ilvl="8" w:tplc="1836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8">
    <w:multiLevelType w:val="hybridMultilevel"/>
    <w:lvl w:ilvl="0" w:tplc="99861957">
      <w:start w:val="1"/>
      <w:numFmt w:val="decimal"/>
      <w:lvlText w:val="%1."/>
      <w:lvlJc w:val="left"/>
      <w:pPr>
        <w:ind w:left="720" w:hanging="360"/>
      </w:pPr>
    </w:lvl>
    <w:lvl w:ilvl="1" w:tplc="99861957" w:tentative="1">
      <w:start w:val="1"/>
      <w:numFmt w:val="lowerLetter"/>
      <w:lvlText w:val="%2."/>
      <w:lvlJc w:val="left"/>
      <w:pPr>
        <w:ind w:left="1440" w:hanging="360"/>
      </w:pPr>
    </w:lvl>
    <w:lvl w:ilvl="2" w:tplc="99861957" w:tentative="1">
      <w:start w:val="1"/>
      <w:numFmt w:val="lowerRoman"/>
      <w:lvlText w:val="%3."/>
      <w:lvlJc w:val="right"/>
      <w:pPr>
        <w:ind w:left="2160" w:hanging="180"/>
      </w:pPr>
    </w:lvl>
    <w:lvl w:ilvl="3" w:tplc="99861957" w:tentative="1">
      <w:start w:val="1"/>
      <w:numFmt w:val="decimal"/>
      <w:lvlText w:val="%4."/>
      <w:lvlJc w:val="left"/>
      <w:pPr>
        <w:ind w:left="2880" w:hanging="360"/>
      </w:pPr>
    </w:lvl>
    <w:lvl w:ilvl="4" w:tplc="99861957" w:tentative="1">
      <w:start w:val="1"/>
      <w:numFmt w:val="lowerLetter"/>
      <w:lvlText w:val="%5."/>
      <w:lvlJc w:val="left"/>
      <w:pPr>
        <w:ind w:left="3600" w:hanging="360"/>
      </w:pPr>
    </w:lvl>
    <w:lvl w:ilvl="5" w:tplc="99861957" w:tentative="1">
      <w:start w:val="1"/>
      <w:numFmt w:val="lowerRoman"/>
      <w:lvlText w:val="%6."/>
      <w:lvlJc w:val="right"/>
      <w:pPr>
        <w:ind w:left="4320" w:hanging="180"/>
      </w:pPr>
    </w:lvl>
    <w:lvl w:ilvl="6" w:tplc="99861957" w:tentative="1">
      <w:start w:val="1"/>
      <w:numFmt w:val="decimal"/>
      <w:lvlText w:val="%7."/>
      <w:lvlJc w:val="left"/>
      <w:pPr>
        <w:ind w:left="5040" w:hanging="360"/>
      </w:pPr>
    </w:lvl>
    <w:lvl w:ilvl="7" w:tplc="99861957" w:tentative="1">
      <w:start w:val="1"/>
      <w:numFmt w:val="lowerLetter"/>
      <w:lvlText w:val="%8."/>
      <w:lvlJc w:val="left"/>
      <w:pPr>
        <w:ind w:left="5760" w:hanging="360"/>
      </w:pPr>
    </w:lvl>
    <w:lvl w:ilvl="8" w:tplc="9986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7">
    <w:multiLevelType w:val="hybridMultilevel"/>
    <w:lvl w:ilvl="0" w:tplc="28190081">
      <w:start w:val="1"/>
      <w:numFmt w:val="decimal"/>
      <w:lvlText w:val="%1."/>
      <w:lvlJc w:val="left"/>
      <w:pPr>
        <w:ind w:left="720" w:hanging="360"/>
      </w:pPr>
    </w:lvl>
    <w:lvl w:ilvl="1" w:tplc="28190081" w:tentative="1">
      <w:start w:val="1"/>
      <w:numFmt w:val="lowerLetter"/>
      <w:lvlText w:val="%2."/>
      <w:lvlJc w:val="left"/>
      <w:pPr>
        <w:ind w:left="1440" w:hanging="360"/>
      </w:pPr>
    </w:lvl>
    <w:lvl w:ilvl="2" w:tplc="28190081" w:tentative="1">
      <w:start w:val="1"/>
      <w:numFmt w:val="lowerRoman"/>
      <w:lvlText w:val="%3."/>
      <w:lvlJc w:val="right"/>
      <w:pPr>
        <w:ind w:left="2160" w:hanging="180"/>
      </w:pPr>
    </w:lvl>
    <w:lvl w:ilvl="3" w:tplc="28190081" w:tentative="1">
      <w:start w:val="1"/>
      <w:numFmt w:val="decimal"/>
      <w:lvlText w:val="%4."/>
      <w:lvlJc w:val="left"/>
      <w:pPr>
        <w:ind w:left="2880" w:hanging="360"/>
      </w:pPr>
    </w:lvl>
    <w:lvl w:ilvl="4" w:tplc="28190081" w:tentative="1">
      <w:start w:val="1"/>
      <w:numFmt w:val="lowerLetter"/>
      <w:lvlText w:val="%5."/>
      <w:lvlJc w:val="left"/>
      <w:pPr>
        <w:ind w:left="3600" w:hanging="360"/>
      </w:pPr>
    </w:lvl>
    <w:lvl w:ilvl="5" w:tplc="28190081" w:tentative="1">
      <w:start w:val="1"/>
      <w:numFmt w:val="lowerRoman"/>
      <w:lvlText w:val="%6."/>
      <w:lvlJc w:val="right"/>
      <w:pPr>
        <w:ind w:left="4320" w:hanging="180"/>
      </w:pPr>
    </w:lvl>
    <w:lvl w:ilvl="6" w:tplc="28190081" w:tentative="1">
      <w:start w:val="1"/>
      <w:numFmt w:val="decimal"/>
      <w:lvlText w:val="%7."/>
      <w:lvlJc w:val="left"/>
      <w:pPr>
        <w:ind w:left="5040" w:hanging="360"/>
      </w:pPr>
    </w:lvl>
    <w:lvl w:ilvl="7" w:tplc="28190081" w:tentative="1">
      <w:start w:val="1"/>
      <w:numFmt w:val="lowerLetter"/>
      <w:lvlText w:val="%8."/>
      <w:lvlJc w:val="left"/>
      <w:pPr>
        <w:ind w:left="5760" w:hanging="360"/>
      </w:pPr>
    </w:lvl>
    <w:lvl w:ilvl="8" w:tplc="28190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6">
    <w:multiLevelType w:val="hybridMultilevel"/>
    <w:lvl w:ilvl="0" w:tplc="83248446">
      <w:start w:val="1"/>
      <w:numFmt w:val="decimal"/>
      <w:lvlText w:val="%1."/>
      <w:lvlJc w:val="left"/>
      <w:pPr>
        <w:ind w:left="720" w:hanging="360"/>
      </w:pPr>
    </w:lvl>
    <w:lvl w:ilvl="1" w:tplc="83248446" w:tentative="1">
      <w:start w:val="1"/>
      <w:numFmt w:val="lowerLetter"/>
      <w:lvlText w:val="%2."/>
      <w:lvlJc w:val="left"/>
      <w:pPr>
        <w:ind w:left="1440" w:hanging="360"/>
      </w:pPr>
    </w:lvl>
    <w:lvl w:ilvl="2" w:tplc="83248446" w:tentative="1">
      <w:start w:val="1"/>
      <w:numFmt w:val="lowerRoman"/>
      <w:lvlText w:val="%3."/>
      <w:lvlJc w:val="right"/>
      <w:pPr>
        <w:ind w:left="2160" w:hanging="180"/>
      </w:pPr>
    </w:lvl>
    <w:lvl w:ilvl="3" w:tplc="83248446" w:tentative="1">
      <w:start w:val="1"/>
      <w:numFmt w:val="decimal"/>
      <w:lvlText w:val="%4."/>
      <w:lvlJc w:val="left"/>
      <w:pPr>
        <w:ind w:left="2880" w:hanging="360"/>
      </w:pPr>
    </w:lvl>
    <w:lvl w:ilvl="4" w:tplc="83248446" w:tentative="1">
      <w:start w:val="1"/>
      <w:numFmt w:val="lowerLetter"/>
      <w:lvlText w:val="%5."/>
      <w:lvlJc w:val="left"/>
      <w:pPr>
        <w:ind w:left="3600" w:hanging="360"/>
      </w:pPr>
    </w:lvl>
    <w:lvl w:ilvl="5" w:tplc="83248446" w:tentative="1">
      <w:start w:val="1"/>
      <w:numFmt w:val="lowerRoman"/>
      <w:lvlText w:val="%6."/>
      <w:lvlJc w:val="right"/>
      <w:pPr>
        <w:ind w:left="4320" w:hanging="180"/>
      </w:pPr>
    </w:lvl>
    <w:lvl w:ilvl="6" w:tplc="83248446" w:tentative="1">
      <w:start w:val="1"/>
      <w:numFmt w:val="decimal"/>
      <w:lvlText w:val="%7."/>
      <w:lvlJc w:val="left"/>
      <w:pPr>
        <w:ind w:left="5040" w:hanging="360"/>
      </w:pPr>
    </w:lvl>
    <w:lvl w:ilvl="7" w:tplc="83248446" w:tentative="1">
      <w:start w:val="1"/>
      <w:numFmt w:val="lowerLetter"/>
      <w:lvlText w:val="%8."/>
      <w:lvlJc w:val="left"/>
      <w:pPr>
        <w:ind w:left="5760" w:hanging="360"/>
      </w:pPr>
    </w:lvl>
    <w:lvl w:ilvl="8" w:tplc="8324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5">
    <w:multiLevelType w:val="hybridMultilevel"/>
    <w:lvl w:ilvl="0" w:tplc="92918212">
      <w:start w:val="1"/>
      <w:numFmt w:val="decimal"/>
      <w:lvlText w:val="%1."/>
      <w:lvlJc w:val="left"/>
      <w:pPr>
        <w:ind w:left="720" w:hanging="360"/>
      </w:pPr>
    </w:lvl>
    <w:lvl w:ilvl="1" w:tplc="92918212" w:tentative="1">
      <w:start w:val="1"/>
      <w:numFmt w:val="lowerLetter"/>
      <w:lvlText w:val="%2."/>
      <w:lvlJc w:val="left"/>
      <w:pPr>
        <w:ind w:left="1440" w:hanging="360"/>
      </w:pPr>
    </w:lvl>
    <w:lvl w:ilvl="2" w:tplc="92918212" w:tentative="1">
      <w:start w:val="1"/>
      <w:numFmt w:val="lowerRoman"/>
      <w:lvlText w:val="%3."/>
      <w:lvlJc w:val="right"/>
      <w:pPr>
        <w:ind w:left="2160" w:hanging="180"/>
      </w:pPr>
    </w:lvl>
    <w:lvl w:ilvl="3" w:tplc="92918212" w:tentative="1">
      <w:start w:val="1"/>
      <w:numFmt w:val="decimal"/>
      <w:lvlText w:val="%4."/>
      <w:lvlJc w:val="left"/>
      <w:pPr>
        <w:ind w:left="2880" w:hanging="360"/>
      </w:pPr>
    </w:lvl>
    <w:lvl w:ilvl="4" w:tplc="92918212" w:tentative="1">
      <w:start w:val="1"/>
      <w:numFmt w:val="lowerLetter"/>
      <w:lvlText w:val="%5."/>
      <w:lvlJc w:val="left"/>
      <w:pPr>
        <w:ind w:left="3600" w:hanging="360"/>
      </w:pPr>
    </w:lvl>
    <w:lvl w:ilvl="5" w:tplc="92918212" w:tentative="1">
      <w:start w:val="1"/>
      <w:numFmt w:val="lowerRoman"/>
      <w:lvlText w:val="%6."/>
      <w:lvlJc w:val="right"/>
      <w:pPr>
        <w:ind w:left="4320" w:hanging="180"/>
      </w:pPr>
    </w:lvl>
    <w:lvl w:ilvl="6" w:tplc="92918212" w:tentative="1">
      <w:start w:val="1"/>
      <w:numFmt w:val="decimal"/>
      <w:lvlText w:val="%7."/>
      <w:lvlJc w:val="left"/>
      <w:pPr>
        <w:ind w:left="5040" w:hanging="360"/>
      </w:pPr>
    </w:lvl>
    <w:lvl w:ilvl="7" w:tplc="92918212" w:tentative="1">
      <w:start w:val="1"/>
      <w:numFmt w:val="lowerLetter"/>
      <w:lvlText w:val="%8."/>
      <w:lvlJc w:val="left"/>
      <w:pPr>
        <w:ind w:left="5760" w:hanging="360"/>
      </w:pPr>
    </w:lvl>
    <w:lvl w:ilvl="8" w:tplc="92918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4">
    <w:multiLevelType w:val="hybridMultilevel"/>
    <w:lvl w:ilvl="0" w:tplc="713857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94">
    <w:abstractNumId w:val="11394"/>
  </w:num>
  <w:num w:numId="11395">
    <w:abstractNumId w:val="11395"/>
  </w:num>
  <w:num w:numId="11396">
    <w:abstractNumId w:val="11396"/>
  </w:num>
  <w:num w:numId="11397">
    <w:abstractNumId w:val="11397"/>
  </w:num>
  <w:num w:numId="11398">
    <w:abstractNumId w:val="11398"/>
  </w:num>
  <w:num w:numId="11399">
    <w:abstractNumId w:val="11399"/>
  </w:num>
  <w:num w:numId="11400">
    <w:abstractNumId w:val="11400"/>
  </w:num>
  <w:num w:numId="11401">
    <w:abstractNumId w:val="11401"/>
  </w:num>
  <w:num w:numId="11402">
    <w:abstractNumId w:val="11402"/>
  </w:num>
  <w:num w:numId="11403">
    <w:abstractNumId w:val="11403"/>
  </w:num>
  <w:num w:numId="11404">
    <w:abstractNumId w:val="11404"/>
  </w:num>
  <w:num w:numId="11405">
    <w:abstractNumId w:val="11405"/>
  </w:num>
  <w:num w:numId="11406">
    <w:abstractNumId w:val="11406"/>
  </w:num>
  <w:num w:numId="11407">
    <w:abstractNumId w:val="11407"/>
  </w:num>
  <w:num w:numId="11408">
    <w:abstractNumId w:val="11408"/>
  </w:num>
  <w:num w:numId="11409">
    <w:abstractNumId w:val="11409"/>
  </w:num>
  <w:num w:numId="11410">
    <w:abstractNumId w:val="11410"/>
  </w:num>
  <w:num w:numId="11411">
    <w:abstractNumId w:val="11411"/>
  </w:num>
  <w:num w:numId="11412">
    <w:abstractNumId w:val="11412"/>
  </w:num>
  <w:num w:numId="11413">
    <w:abstractNumId w:val="11413"/>
  </w:num>
  <w:num w:numId="11414">
    <w:abstractNumId w:val="11414"/>
  </w:num>
  <w:num w:numId="11415">
    <w:abstractNumId w:val="11415"/>
  </w:num>
  <w:num w:numId="11416">
    <w:abstractNumId w:val="11416"/>
  </w:num>
  <w:num w:numId="11417">
    <w:abstractNumId w:val="11417"/>
  </w:num>
  <w:num w:numId="11418">
    <w:abstractNumId w:val="11418"/>
  </w:num>
  <w:num w:numId="11419">
    <w:abstractNumId w:val="11419"/>
  </w:num>
  <w:num w:numId="11420">
    <w:abstractNumId w:val="11420"/>
  </w:num>
  <w:num w:numId="11421">
    <w:abstractNumId w:val="11421"/>
  </w:num>
  <w:num w:numId="11422">
    <w:abstractNumId w:val="11422"/>
  </w:num>
  <w:num w:numId="11423">
    <w:abstractNumId w:val="11423"/>
  </w:num>
  <w:num w:numId="11424">
    <w:abstractNumId w:val="11424"/>
  </w:num>
  <w:num w:numId="11425">
    <w:abstractNumId w:val="11425"/>
  </w:num>
  <w:num w:numId="11426">
    <w:abstractNumId w:val="11426"/>
  </w:num>
  <w:num w:numId="11427">
    <w:abstractNumId w:val="11427"/>
  </w:num>
  <w:num w:numId="11428">
    <w:abstractNumId w:val="11428"/>
  </w:num>
  <w:num w:numId="11429">
    <w:abstractNumId w:val="11429"/>
  </w:num>
  <w:num w:numId="11430">
    <w:abstractNumId w:val="11430"/>
  </w:num>
  <w:num w:numId="11431">
    <w:abstractNumId w:val="11431"/>
  </w:num>
  <w:num w:numId="11432">
    <w:abstractNumId w:val="11432"/>
  </w:num>
  <w:num w:numId="11433">
    <w:abstractNumId w:val="11433"/>
  </w:num>
  <w:num w:numId="11434">
    <w:abstractNumId w:val="11434"/>
  </w:num>
  <w:num w:numId="11435">
    <w:abstractNumId w:val="11435"/>
  </w:num>
  <w:num w:numId="11436">
    <w:abstractNumId w:val="11436"/>
  </w:num>
  <w:num w:numId="11437">
    <w:abstractNumId w:val="11437"/>
  </w:num>
  <w:num w:numId="11438">
    <w:abstractNumId w:val="11438"/>
  </w:num>
  <w:num w:numId="11439">
    <w:abstractNumId w:val="11439"/>
  </w:num>
  <w:num w:numId="11440">
    <w:abstractNumId w:val="11440"/>
  </w:num>
  <w:num w:numId="11441">
    <w:abstractNumId w:val="11441"/>
  </w:num>
  <w:num w:numId="11442">
    <w:abstractNumId w:val="11442"/>
  </w:num>
  <w:num w:numId="11443">
    <w:abstractNumId w:val="11443"/>
  </w:num>
  <w:num w:numId="11444">
    <w:abstractNumId w:val="11444"/>
  </w:num>
  <w:num w:numId="11445">
    <w:abstractNumId w:val="11445"/>
  </w:num>
  <w:num w:numId="11446">
    <w:abstractNumId w:val="11446"/>
  </w:num>
  <w:num w:numId="11447">
    <w:abstractNumId w:val="11447"/>
  </w:num>
  <w:num w:numId="11448">
    <w:abstractNumId w:val="11448"/>
  </w:num>
  <w:num w:numId="11449">
    <w:abstractNumId w:val="11449"/>
  </w:num>
  <w:num w:numId="11450">
    <w:abstractNumId w:val="11450"/>
  </w:num>
  <w:num w:numId="11451">
    <w:abstractNumId w:val="11451"/>
  </w:num>
  <w:num w:numId="11452">
    <w:abstractNumId w:val="11452"/>
  </w:num>
  <w:num w:numId="11453">
    <w:abstractNumId w:val="11453"/>
  </w:num>
  <w:num w:numId="11454">
    <w:abstractNumId w:val="114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1500357" Type="http://schemas.openxmlformats.org/officeDocument/2006/relationships/comments" Target="comments.xml"/><Relationship Id="rId431586260" Type="http://schemas.microsoft.com/office/2011/relationships/commentsExtended" Target="commentsExtended.xml"/><Relationship Id="rId28564678" Type="http://schemas.openxmlformats.org/officeDocument/2006/relationships/image" Target="media/imgrId28564678.jpg"/><Relationship Id="rId889269736ed3de5fa" Type="http://schemas.openxmlformats.org/officeDocument/2006/relationships/hyperlink" Target="https://iservice.lombardini.it/jsp/Template2/manuale.jsp?id=289&amp;parent=1181" TargetMode="External"/><Relationship Id="rId586469736ed3dea06" Type="http://schemas.openxmlformats.org/officeDocument/2006/relationships/hyperlink" Target="https://iservice.lombardini.it/jsp/Template2/manuale.jsp?id=282&amp;parent=1136" TargetMode="External"/><Relationship Id="rId790269736ed3df065" Type="http://schemas.openxmlformats.org/officeDocument/2006/relationships/hyperlink" Target="https://iservice.lombardini.it/jsp/Template2/manuale.jsp?id=269&amp;parent=1181" TargetMode="External"/><Relationship Id="rId299669736ed3df6bc" Type="http://schemas.openxmlformats.org/officeDocument/2006/relationships/hyperlink" Target="https://iservice.lombardini.it/jsp/Template2/manuale.jsp?id=339&amp;parent=1181" TargetMode="External"/><Relationship Id="rId880969736ed3df8a9" Type="http://schemas.openxmlformats.org/officeDocument/2006/relationships/hyperlink" Target="https://iservice.lombardini.it/jsp/Template2/manuale.jsp?id=339&amp;parent=1181" TargetMode="External"/><Relationship Id="rId882669736ed3e0f62" Type="http://schemas.openxmlformats.org/officeDocument/2006/relationships/hyperlink" Target="https://iservice.lombardini.it/jsp/Template2/manuale.jsp?id=274&amp;parent=1136" TargetMode="External"/><Relationship Id="rId281569736ed3ec0eb" Type="http://schemas.openxmlformats.org/officeDocument/2006/relationships/hyperlink" Target="https://iservice.lombardini.it/jsp/Template2/manuale.jsp?id=339&amp;parent=1136" TargetMode="External"/><Relationship Id="rId412269736ed4a1341" Type="http://schemas.openxmlformats.org/officeDocument/2006/relationships/hyperlink" Target="https://iservice.lombardini.it/jsp/Template2/manuale.jsp?id=272&amp;parent=1136" TargetMode="External"/><Relationship Id="rId939069736ed4b1c8f" Type="http://schemas.openxmlformats.org/officeDocument/2006/relationships/hyperlink" Target="https://iservice.lombardini.it/jsp/Template2/manuale.jsp?id=291&amp;parent=1136" TargetMode="External"/><Relationship Id="rId566669736ed4b2384" Type="http://schemas.openxmlformats.org/officeDocument/2006/relationships/hyperlink" Target="https://iservice.lombardini.it/jsp/Template2/manuale.jsp?id=259&amp;parent=1136" TargetMode="External"/><Relationship Id="rId373369736ed4df4b3" Type="http://schemas.openxmlformats.org/officeDocument/2006/relationships/hyperlink" Target="https://iservice.lombardini.it/jsp/Template2/manuale.jsp?id=339&amp;parent=1136" TargetMode="External"/><Relationship Id="rId729569736ed511c3e" Type="http://schemas.openxmlformats.org/officeDocument/2006/relationships/hyperlink" Target="https://iservice.lombardini.it/jsp/Template2/manuale.jsp?id=339&amp;parent=1136" TargetMode="External"/><Relationship Id="rId322569736ed5655b3" Type="http://schemas.openxmlformats.org/officeDocument/2006/relationships/hyperlink" Target="https://iservice.lombardini.it/jsp/Template2/manuale.jsp?id=269&amp;parent=1136" TargetMode="External"/><Relationship Id="rId609969736ed565cb7" Type="http://schemas.openxmlformats.org/officeDocument/2006/relationships/hyperlink" Target="https://iservice.lombardini.it/jsp/Template2/manuale.jsp?id=284&amp;parent=1136" TargetMode="External"/><Relationship Id="rId656469736ed5a6216" Type="http://schemas.openxmlformats.org/officeDocument/2006/relationships/hyperlink" Target="https://iservice.lombardini.it/jsp/Template2/manuale.jsp?id=279&amp;parent=1136&amp;txts=2.18" TargetMode="External"/><Relationship Id="rId443469736ed5a6a65" Type="http://schemas.openxmlformats.org/officeDocument/2006/relationships/hyperlink" Target="https://iservice.lombardini.it/jsp/Template2/manuale.jsp?id=291&amp;parent=1136" TargetMode="External"/><Relationship Id="rId301469736ed5a7454" Type="http://schemas.openxmlformats.org/officeDocument/2006/relationships/hyperlink" Target="https://iservice.lombardini.it/jsp/Template2/manuale.jsp?id=339&amp;parent=1136" TargetMode="External"/><Relationship Id="rId266969736ed5d39b6" Type="http://schemas.openxmlformats.org/officeDocument/2006/relationships/hyperlink" Target="https://www.youtube.com/embed/tQ9VHKF4u_0?rel=0" TargetMode="External"/><Relationship Id="rId860769736ed5db038" Type="http://schemas.openxmlformats.org/officeDocument/2006/relationships/hyperlink" Target="https://iservice.lombardini.it/jsp/Template2/manuale.jsp?id=296&amp;parent=1136" TargetMode="External"/><Relationship Id="rId271969736ed61d343" Type="http://schemas.openxmlformats.org/officeDocument/2006/relationships/hyperlink" Target="https://iservice.lombardini.it/jsp/Template2/manuale.jsp?id=339&amp;parent=1136" TargetMode="External"/><Relationship Id="rId933069736ed61db2b" Type="http://schemas.openxmlformats.org/officeDocument/2006/relationships/hyperlink" Target="https://iservice.lombardini.it/jsp/Template2/manuale.jsp?id=339&amp;parent=1136" TargetMode="External"/><Relationship Id="rId369369736ed6278d4" Type="http://schemas.openxmlformats.org/officeDocument/2006/relationships/hyperlink" Target="https://iservice.lombardini.it/jsp/Template2/manuale.jsp?id=339&amp;parent=1136" TargetMode="External"/><Relationship Id="rId357269736ed627ce4" Type="http://schemas.openxmlformats.org/officeDocument/2006/relationships/hyperlink" Target="https://iservice.lombardini.it/jsp/Template2/manuale.jsp?id=339&amp;parent=1136" TargetMode="External"/><Relationship Id="rId511069736ed627efe" Type="http://schemas.openxmlformats.org/officeDocument/2006/relationships/hyperlink" Target="https://iservice.lombardini.it/jsp/Template2/manuale.jsp?id=298&amp;parent=1136" TargetMode="External"/><Relationship Id="rId761269736ed6aa5fc" Type="http://schemas.openxmlformats.org/officeDocument/2006/relationships/hyperlink" Target="https://iservice.lombardini.it/jsp/Template2/manuale.jsp?id=339&amp;parent=1136" TargetMode="External"/><Relationship Id="rId847569736ed6ab06d" Type="http://schemas.openxmlformats.org/officeDocument/2006/relationships/hyperlink" Target="https://iservice.lombardini.it/jsp/Template2/manuale.jsp?id=339&amp;parent=1136" TargetMode="External"/><Relationship Id="rId961269736ed6b9342" Type="http://schemas.openxmlformats.org/officeDocument/2006/relationships/hyperlink" Target="https://iservice.lombardini.it/jsp/Template2/manuale.jsp?id=339&amp;parent=1136" TargetMode="External"/><Relationship Id="rId260569736ed3d42ba" Type="http://schemas.openxmlformats.org/officeDocument/2006/relationships/image" Target="media/imgrId260569736ed3d42ba.jpg"/><Relationship Id="rId962669736ed3ddedc" Type="http://schemas.openxmlformats.org/officeDocument/2006/relationships/image" Target="media/imgrId962669736ed3ddedc.gif"/><Relationship Id="rId836069736ed3eac52" Type="http://schemas.openxmlformats.org/officeDocument/2006/relationships/image" Target="media/imgrId836069736ed3eac52.jpg"/><Relationship Id="rId168869736ed403ba9" Type="http://schemas.openxmlformats.org/officeDocument/2006/relationships/image" Target="media/imgrId168869736ed403ba9.jpg"/><Relationship Id="rId945769736ed40d049" Type="http://schemas.openxmlformats.org/officeDocument/2006/relationships/image" Target="media/imgrId945769736ed40d049.jpg"/><Relationship Id="rId222369736ed41cc13" Type="http://schemas.openxmlformats.org/officeDocument/2006/relationships/image" Target="media/imgrId222369736ed41cc13.jpg"/><Relationship Id="rId137469736ed424937" Type="http://schemas.openxmlformats.org/officeDocument/2006/relationships/image" Target="media/imgrId137469736ed424937.jpg"/><Relationship Id="rId584769736ed42bf91" Type="http://schemas.openxmlformats.org/officeDocument/2006/relationships/image" Target="media/imgrId584769736ed42bf91.gif"/><Relationship Id="rId397169736ed43a3a7" Type="http://schemas.openxmlformats.org/officeDocument/2006/relationships/image" Target="media/imgrId397169736ed43a3a7.jpg"/><Relationship Id="rId580969736ed441d26" Type="http://schemas.openxmlformats.org/officeDocument/2006/relationships/image" Target="media/imgrId580969736ed441d26.gif"/><Relationship Id="rId356269736ed45191a" Type="http://schemas.openxmlformats.org/officeDocument/2006/relationships/image" Target="media/imgrId356269736ed45191a.jpg"/><Relationship Id="rId257969736ed458ed5" Type="http://schemas.openxmlformats.org/officeDocument/2006/relationships/image" Target="media/imgrId257969736ed458ed5.gif"/><Relationship Id="rId176569736ed46516f" Type="http://schemas.openxmlformats.org/officeDocument/2006/relationships/image" Target="media/imgrId176569736ed46516f.jpg"/><Relationship Id="rId216869736ed47298c" Type="http://schemas.openxmlformats.org/officeDocument/2006/relationships/image" Target="media/imgrId216869736ed47298c.jpg"/><Relationship Id="rId930969736ed483511" Type="http://schemas.openxmlformats.org/officeDocument/2006/relationships/image" Target="media/imgrId930969736ed483511.jpg"/><Relationship Id="rId259969736ed48ae3c" Type="http://schemas.openxmlformats.org/officeDocument/2006/relationships/image" Target="media/imgrId259969736ed48ae3c.jpg"/><Relationship Id="rId480469736ed49a884" Type="http://schemas.openxmlformats.org/officeDocument/2006/relationships/image" Target="media/imgrId480469736ed49a884.jpg"/><Relationship Id="rId533069736ed4a06cd" Type="http://schemas.openxmlformats.org/officeDocument/2006/relationships/image" Target="media/imgrId533069736ed4a06cd.jpg"/><Relationship Id="rId377569736ed4b1060" Type="http://schemas.openxmlformats.org/officeDocument/2006/relationships/image" Target="media/imgrId377569736ed4b1060.jpg"/><Relationship Id="rId398069736ed4c06b1" Type="http://schemas.openxmlformats.org/officeDocument/2006/relationships/image" Target="media/imgrId398069736ed4c06b1.jpg"/><Relationship Id="rId239669736ed4c7b54" Type="http://schemas.openxmlformats.org/officeDocument/2006/relationships/image" Target="media/imgrId239669736ed4c7b54.gif"/><Relationship Id="rId181169736ed4d731b" Type="http://schemas.openxmlformats.org/officeDocument/2006/relationships/image" Target="media/imgrId181169736ed4d731b.jpg"/><Relationship Id="rId462969736ed4dea36" Type="http://schemas.openxmlformats.org/officeDocument/2006/relationships/image" Target="media/imgrId462969736ed4dea36.gif"/><Relationship Id="rId523369736ed4ef731" Type="http://schemas.openxmlformats.org/officeDocument/2006/relationships/image" Target="media/imgrId523369736ed4ef731.jpg"/><Relationship Id="rId678069736ed509a64" Type="http://schemas.openxmlformats.org/officeDocument/2006/relationships/image" Target="media/imgrId678069736ed509a64.jpg"/><Relationship Id="rId364269736ed510718" Type="http://schemas.openxmlformats.org/officeDocument/2006/relationships/image" Target="media/imgrId364269736ed510718.jpg"/><Relationship Id="rId269069736ed5205d5" Type="http://schemas.openxmlformats.org/officeDocument/2006/relationships/image" Target="media/imgrId269069736ed5205d5.jpg"/><Relationship Id="rId333069736ed52be23" Type="http://schemas.openxmlformats.org/officeDocument/2006/relationships/image" Target="media/imgrId333069736ed52be23.jpg"/><Relationship Id="rId633169736ed531957" Type="http://schemas.openxmlformats.org/officeDocument/2006/relationships/image" Target="media/imgrId633169736ed531957.jpg"/><Relationship Id="rId608569736ed53ed40" Type="http://schemas.openxmlformats.org/officeDocument/2006/relationships/image" Target="media/imgrId608569736ed53ed40.jpg"/><Relationship Id="rId924469736ed54df49" Type="http://schemas.openxmlformats.org/officeDocument/2006/relationships/image" Target="media/imgrId924469736ed54df49.jpg"/><Relationship Id="rId979669736ed55d2da" Type="http://schemas.openxmlformats.org/officeDocument/2006/relationships/image" Target="media/imgrId979669736ed55d2da.jpg"/><Relationship Id="rId591869736ed564d98" Type="http://schemas.openxmlformats.org/officeDocument/2006/relationships/image" Target="media/imgrId591869736ed564d98.jpg"/><Relationship Id="rId383469736ed574621" Type="http://schemas.openxmlformats.org/officeDocument/2006/relationships/image" Target="media/imgrId383469736ed574621.jpg"/><Relationship Id="rId184469736ed580f49" Type="http://schemas.openxmlformats.org/officeDocument/2006/relationships/image" Target="media/imgrId184469736ed580f49.jpg"/><Relationship Id="rId641669736ed58e3ee" Type="http://schemas.openxmlformats.org/officeDocument/2006/relationships/image" Target="media/imgrId641669736ed58e3ee.jpg"/><Relationship Id="rId818469736ed59c8d3" Type="http://schemas.openxmlformats.org/officeDocument/2006/relationships/image" Target="media/imgrId818469736ed59c8d3.jpg"/><Relationship Id="rId271769736ed5a5657" Type="http://schemas.openxmlformats.org/officeDocument/2006/relationships/image" Target="media/imgrId271769736ed5a5657.jpg"/><Relationship Id="rId218669736ed5b3c74" Type="http://schemas.openxmlformats.org/officeDocument/2006/relationships/image" Target="media/imgrId218669736ed5b3c74.jpg"/><Relationship Id="rId763969736ed5c3f65" Type="http://schemas.openxmlformats.org/officeDocument/2006/relationships/image" Target="media/imgrId763969736ed5c3f65.jpg"/><Relationship Id="rId994369736ed5d3193" Type="http://schemas.openxmlformats.org/officeDocument/2006/relationships/image" Target="media/imgrId994369736ed5d3193.jpg"/><Relationship Id="rId865269736ed5da9b0" Type="http://schemas.openxmlformats.org/officeDocument/2006/relationships/image" Target="media/imgrId865269736ed5da9b0.gif"/><Relationship Id="rId875969736ed5ead00" Type="http://schemas.openxmlformats.org/officeDocument/2006/relationships/image" Target="media/imgrId875969736ed5ead00.jpg"/><Relationship Id="rId282269736ed60564f" Type="http://schemas.openxmlformats.org/officeDocument/2006/relationships/image" Target="media/imgrId282269736ed60564f.jpg"/><Relationship Id="rId753169736ed614bd5" Type="http://schemas.openxmlformats.org/officeDocument/2006/relationships/image" Target="media/imgrId753169736ed614bd5.jpg"/><Relationship Id="rId194769736ed61caaa" Type="http://schemas.openxmlformats.org/officeDocument/2006/relationships/image" Target="media/imgrId194769736ed61caaa.jpg"/><Relationship Id="rId697269736ed62691d" Type="http://schemas.openxmlformats.org/officeDocument/2006/relationships/image" Target="media/imgrId697269736ed62691d.jpg"/><Relationship Id="rId245969736ed638c5e" Type="http://schemas.openxmlformats.org/officeDocument/2006/relationships/image" Target="media/imgrId245969736ed638c5e.jpg"/><Relationship Id="rId985969736ed63e73b" Type="http://schemas.openxmlformats.org/officeDocument/2006/relationships/image" Target="media/imgrId985969736ed63e73b.jpg"/><Relationship Id="rId749469736ed64a65e" Type="http://schemas.openxmlformats.org/officeDocument/2006/relationships/image" Target="media/imgrId749469736ed64a65e.jpg"/><Relationship Id="rId822369736ed658963" Type="http://schemas.openxmlformats.org/officeDocument/2006/relationships/image" Target="media/imgrId822369736ed658963.jpg"/><Relationship Id="rId158269736ed66088d" Type="http://schemas.openxmlformats.org/officeDocument/2006/relationships/image" Target="media/imgrId158269736ed66088d.gif"/><Relationship Id="rId301269736ed66e4d6" Type="http://schemas.openxmlformats.org/officeDocument/2006/relationships/image" Target="media/imgrId301269736ed66e4d6.jpg"/><Relationship Id="rId559369736ed67adfd" Type="http://schemas.openxmlformats.org/officeDocument/2006/relationships/image" Target="media/imgrId559369736ed67adfd.jpg"/><Relationship Id="rId506869736ed6832ae" Type="http://schemas.openxmlformats.org/officeDocument/2006/relationships/image" Target="media/imgrId506869736ed6832ae.jpg"/><Relationship Id="rId717869736ed68af85" Type="http://schemas.openxmlformats.org/officeDocument/2006/relationships/image" Target="media/imgrId717869736ed68af85.jpg"/><Relationship Id="rId337469736ed699f2a" Type="http://schemas.openxmlformats.org/officeDocument/2006/relationships/image" Target="media/imgrId337469736ed699f2a.jpg"/><Relationship Id="rId679269736ed6a56e8" Type="http://schemas.openxmlformats.org/officeDocument/2006/relationships/image" Target="media/imgrId679269736ed6a56e8.jpg"/><Relationship Id="rId777669736ed6aa0e4" Type="http://schemas.openxmlformats.org/officeDocument/2006/relationships/image" Target="media/imgrId777669736ed6aa0e4.gif"/><Relationship Id="rId586769736ed6b8c5f" Type="http://schemas.openxmlformats.org/officeDocument/2006/relationships/image" Target="media/imgrId586769736ed6b8c5f.jpg"/><Relationship Id="rId110969736ed6c8bd7" Type="http://schemas.openxmlformats.org/officeDocument/2006/relationships/image" Target="media/imgrId110969736ed6c8bd7.jpg"/><Relationship Id="rId801069736ed6cf668" Type="http://schemas.openxmlformats.org/officeDocument/2006/relationships/image" Target="media/imgrId801069736ed6cf668.jpg"/><Relationship Id="rId183069736ed6daf64" Type="http://schemas.openxmlformats.org/officeDocument/2006/relationships/image" Target="media/imgrId183069736ed6daf64.jpg"/><Relationship Id="rId948369736ed6df778" Type="http://schemas.openxmlformats.org/officeDocument/2006/relationships/image" Target="media/imgrId948369736ed6df778.gif"/><Relationship Id="rId808569736ed6ee6b8" Type="http://schemas.openxmlformats.org/officeDocument/2006/relationships/image" Target="media/imgrId808569736ed6ee6b8.jpg"/><Relationship Id="rId628969736ed701270" Type="http://schemas.openxmlformats.org/officeDocument/2006/relationships/image" Target="media/imgrId628969736ed701270.gif"/><Relationship Id="rId500269736ed70e2bb" Type="http://schemas.openxmlformats.org/officeDocument/2006/relationships/image" Target="media/imgrId500269736ed70e2bb.jpg"/><Relationship Id="rId432669736ed716479" Type="http://schemas.openxmlformats.org/officeDocument/2006/relationships/image" Target="media/imgrId432669736ed716479.gif"/><Relationship Id="rId493869736ed72276a" Type="http://schemas.openxmlformats.org/officeDocument/2006/relationships/image" Target="media/imgrId493869736ed72276a.jpg"/><Relationship Id="rId709269736ed7327b2" Type="http://schemas.openxmlformats.org/officeDocument/2006/relationships/image" Target="media/imgrId709269736ed7327b2.jpg"/><Relationship Id="rId904769736ed73ea81" Type="http://schemas.openxmlformats.org/officeDocument/2006/relationships/image" Target="media/imgrId904769736ed73ea81.jpg"/><Relationship Id="rId668769736ed745c8d" Type="http://schemas.openxmlformats.org/officeDocument/2006/relationships/image" Target="media/imgrId668769736ed745c8d.gif"/><Relationship Id="rId296369736ed75414c" Type="http://schemas.openxmlformats.org/officeDocument/2006/relationships/image" Target="media/imgrId296369736ed75414c.jpg"/><Relationship Id="rId452669736ed760f38" Type="http://schemas.openxmlformats.org/officeDocument/2006/relationships/image" Target="media/imgrId452669736ed760f38.jpg"/><Relationship Id="rId758269736ed76950d" Type="http://schemas.openxmlformats.org/officeDocument/2006/relationships/image" Target="media/imgrId758269736ed76950d.jpg"/><Relationship Id="rId678769736ed7779ee" Type="http://schemas.openxmlformats.org/officeDocument/2006/relationships/image" Target="media/imgrId678769736ed7779ee.jpg"/><Relationship Id="rId144769736ed7896e5" Type="http://schemas.openxmlformats.org/officeDocument/2006/relationships/image" Target="media/imgrId144769736ed7896e5.png"/><Relationship Id="rId222369736ed7abdb7" Type="http://schemas.openxmlformats.org/officeDocument/2006/relationships/image" Target="media/imgrId222369736ed7abdb7.png"/><Relationship Id="rId125869736ed7bb334" Type="http://schemas.openxmlformats.org/officeDocument/2006/relationships/image" Target="media/imgrId125869736ed7bb334.png"/><Relationship Id="rId482569736ed7cb4aa" Type="http://schemas.openxmlformats.org/officeDocument/2006/relationships/image" Target="media/imgrId482569736ed7cb4aa.jpg"/><Relationship Id="rId840469736ed7d384e" Type="http://schemas.openxmlformats.org/officeDocument/2006/relationships/image" Target="media/imgrId840469736ed7d384e.jpg"/><Relationship Id="rId870969736ed7e02c8" Type="http://schemas.openxmlformats.org/officeDocument/2006/relationships/image" Target="media/imgrId870969736ed7e02c8.jpg"/><Relationship Id="rId206669736ed80094e" Type="http://schemas.openxmlformats.org/officeDocument/2006/relationships/image" Target="media/imgrId206669736ed80094e.jpg"/><Relationship Id="rId792069736ed811ba2" Type="http://schemas.openxmlformats.org/officeDocument/2006/relationships/image" Target="media/imgrId792069736ed811ba2.jpg"/><Relationship Id="rId814069736ed81f1c5" Type="http://schemas.openxmlformats.org/officeDocument/2006/relationships/image" Target="media/imgrId814069736ed81f1c5.jpg"/><Relationship Id="rId904069736ed82760f" Type="http://schemas.openxmlformats.org/officeDocument/2006/relationships/image" Target="media/imgrId904069736ed82760f.gif"/><Relationship Id="rId632669736ed82f040" Type="http://schemas.openxmlformats.org/officeDocument/2006/relationships/image" Target="media/imgrId632669736ed82f040.jpg"/><Relationship Id="rId660969736ed83aa6d" Type="http://schemas.openxmlformats.org/officeDocument/2006/relationships/image" Target="media/imgrId660969736ed83aa6d.jpg"/><Relationship Id="rId631569736ed83fa8e" Type="http://schemas.openxmlformats.org/officeDocument/2006/relationships/image" Target="media/imgrId631569736ed83fa8e.gif"/><Relationship Id="rId703669736ed849b6d" Type="http://schemas.openxmlformats.org/officeDocument/2006/relationships/image" Target="media/imgrId703669736ed849b6d.jpg"/><Relationship Id="rId207869736ed84e594" Type="http://schemas.openxmlformats.org/officeDocument/2006/relationships/image" Target="media/imgrId207869736ed84e594.gif"/><Relationship Id="rId661669736ed85a610" Type="http://schemas.openxmlformats.org/officeDocument/2006/relationships/image" Target="media/imgrId661669736ed85a610.jpg"/><Relationship Id="rId599669736ed86833e" Type="http://schemas.openxmlformats.org/officeDocument/2006/relationships/image" Target="media/imgrId599669736ed86833e.jpg"/><Relationship Id="rId114869736ed875bc0" Type="http://schemas.openxmlformats.org/officeDocument/2006/relationships/image" Target="media/imgrId114869736ed875bc0.jpg"/><Relationship Id="rId562969736ed87b6e0" Type="http://schemas.openxmlformats.org/officeDocument/2006/relationships/image" Target="media/imgrId562969736ed87b6e0.jpg"/><Relationship Id="rId887769736ed88a6d3" Type="http://schemas.openxmlformats.org/officeDocument/2006/relationships/image" Target="media/imgrId887769736ed88a6d3.jpg"/><Relationship Id="rId514969736ed8991d7" Type="http://schemas.openxmlformats.org/officeDocument/2006/relationships/image" Target="media/imgrId514969736ed8991d7.jpg"/><Relationship Id="rId199669736ed8a164e" Type="http://schemas.openxmlformats.org/officeDocument/2006/relationships/image" Target="media/imgrId199669736ed8a164e.gif"/><Relationship Id="rId843069736ed8b0981" Type="http://schemas.openxmlformats.org/officeDocument/2006/relationships/image" Target="media/imgrId843069736ed8b098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564678" Type="http://schemas.openxmlformats.org/officeDocument/2006/relationships/image" Target="media/imgrId28564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