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Generelle oplysninger</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81376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6588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421324" w:name="ctxt"/>
    <w:bookmarkEnd w:id="6242132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9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49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49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60369738fe5582c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44869738fe55853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49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13169738fe558d8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1675357" name="name972269738fe56e9a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98269738fe56e9a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5449200" name="name288069738fe58006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59269738fe58005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49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49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49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62964650" name="name838369738fe59339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31269738fe59338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2257707" name="name175369738fe5a0af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69869738fe5a0aed"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4211006" name="name466469738fe5b2cba"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23869738fe5b2cb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2429091" name="name683269738fe5cbd2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54969738fe5cbd2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5465966" name="name425569738fe5e2cd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49669738fe5e2cd0"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499">
    <w:multiLevelType w:val="hybridMultilevel"/>
    <w:lvl w:ilvl="0" w:tplc="30216538">
      <w:start w:val="1"/>
      <w:numFmt w:val="decimal"/>
      <w:lvlText w:val="%1."/>
      <w:lvlJc w:val="left"/>
      <w:pPr>
        <w:ind w:left="720" w:hanging="360"/>
      </w:pPr>
    </w:lvl>
    <w:lvl w:ilvl="1" w:tplc="30216538" w:tentative="1">
      <w:start w:val="1"/>
      <w:numFmt w:val="lowerLetter"/>
      <w:lvlText w:val="%2."/>
      <w:lvlJc w:val="left"/>
      <w:pPr>
        <w:ind w:left="1440" w:hanging="360"/>
      </w:pPr>
    </w:lvl>
    <w:lvl w:ilvl="2" w:tplc="30216538" w:tentative="1">
      <w:start w:val="1"/>
      <w:numFmt w:val="lowerRoman"/>
      <w:lvlText w:val="%3."/>
      <w:lvlJc w:val="right"/>
      <w:pPr>
        <w:ind w:left="2160" w:hanging="180"/>
      </w:pPr>
    </w:lvl>
    <w:lvl w:ilvl="3" w:tplc="30216538" w:tentative="1">
      <w:start w:val="1"/>
      <w:numFmt w:val="decimal"/>
      <w:lvlText w:val="%4."/>
      <w:lvlJc w:val="left"/>
      <w:pPr>
        <w:ind w:left="2880" w:hanging="360"/>
      </w:pPr>
    </w:lvl>
    <w:lvl w:ilvl="4" w:tplc="30216538" w:tentative="1">
      <w:start w:val="1"/>
      <w:numFmt w:val="lowerLetter"/>
      <w:lvlText w:val="%5."/>
      <w:lvlJc w:val="left"/>
      <w:pPr>
        <w:ind w:left="3600" w:hanging="360"/>
      </w:pPr>
    </w:lvl>
    <w:lvl w:ilvl="5" w:tplc="30216538" w:tentative="1">
      <w:start w:val="1"/>
      <w:numFmt w:val="lowerRoman"/>
      <w:lvlText w:val="%6."/>
      <w:lvlJc w:val="right"/>
      <w:pPr>
        <w:ind w:left="4320" w:hanging="180"/>
      </w:pPr>
    </w:lvl>
    <w:lvl w:ilvl="6" w:tplc="30216538" w:tentative="1">
      <w:start w:val="1"/>
      <w:numFmt w:val="decimal"/>
      <w:lvlText w:val="%7."/>
      <w:lvlJc w:val="left"/>
      <w:pPr>
        <w:ind w:left="5040" w:hanging="360"/>
      </w:pPr>
    </w:lvl>
    <w:lvl w:ilvl="7" w:tplc="30216538" w:tentative="1">
      <w:start w:val="1"/>
      <w:numFmt w:val="lowerLetter"/>
      <w:lvlText w:val="%8."/>
      <w:lvlJc w:val="left"/>
      <w:pPr>
        <w:ind w:left="5760" w:hanging="360"/>
      </w:pPr>
    </w:lvl>
    <w:lvl w:ilvl="8" w:tplc="30216538" w:tentative="1">
      <w:start w:val="1"/>
      <w:numFmt w:val="lowerRoman"/>
      <w:lvlText w:val="%9."/>
      <w:lvlJc w:val="right"/>
      <w:pPr>
        <w:ind w:left="6480" w:hanging="180"/>
      </w:pPr>
    </w:lvl>
  </w:abstractNum>
  <w:abstractNum w:abstractNumId="6498">
    <w:multiLevelType w:val="hybridMultilevel"/>
    <w:lvl w:ilvl="0" w:tplc="552746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498">
    <w:abstractNumId w:val="6498"/>
  </w:num>
  <w:num w:numId="6499">
    <w:abstractNumId w:val="64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6183167" Type="http://schemas.openxmlformats.org/officeDocument/2006/relationships/comments" Target="comments.xml"/><Relationship Id="rId679044369" Type="http://schemas.microsoft.com/office/2011/relationships/commentsExtended" Target="commentsExtended.xml"/><Relationship Id="rId95658829" Type="http://schemas.openxmlformats.org/officeDocument/2006/relationships/image" Target="media/imgrId95658829.jpg"/><Relationship Id="rId360369738fe5582c5" Type="http://schemas.openxmlformats.org/officeDocument/2006/relationships/hyperlink" Target="http://www.kohlerengines.com/home.htm" TargetMode="External"/><Relationship Id="rId544869738fe558533" Type="http://schemas.openxmlformats.org/officeDocument/2006/relationships/hyperlink" Target="http://dealers.kohlerpower.it/" TargetMode="External"/><Relationship Id="rId213169738fe558d87" Type="http://schemas.openxmlformats.org/officeDocument/2006/relationships/hyperlink" Target="http://www.kohlerengines.com/home.htm" TargetMode="External"/><Relationship Id="rId598269738fe56e9a3" Type="http://schemas.openxmlformats.org/officeDocument/2006/relationships/image" Target="media/imgrId598269738fe56e9a3.jpg"/><Relationship Id="rId259269738fe580058" Type="http://schemas.openxmlformats.org/officeDocument/2006/relationships/image" Target="media/imgrId259269738fe580058.png"/><Relationship Id="rId431269738fe59338a" Type="http://schemas.openxmlformats.org/officeDocument/2006/relationships/image" Target="media/imgrId431269738fe59338a.jpg"/><Relationship Id="rId469869738fe5a0aed" Type="http://schemas.openxmlformats.org/officeDocument/2006/relationships/image" Target="media/imgrId469869738fe5a0aed.jpg"/><Relationship Id="rId323869738fe5b2cb4" Type="http://schemas.openxmlformats.org/officeDocument/2006/relationships/image" Target="media/imgrId323869738fe5b2cb4.jpg"/><Relationship Id="rId754969738fe5cbd24" Type="http://schemas.openxmlformats.org/officeDocument/2006/relationships/image" Target="media/imgrId754969738fe5cbd24.jpg"/><Relationship Id="rId149669738fe5e2cd0" Type="http://schemas.openxmlformats.org/officeDocument/2006/relationships/image" Target="media/imgrId149669738fe5e2cd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658829" Type="http://schemas.openxmlformats.org/officeDocument/2006/relationships/image" Target="media/imgrId9565882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658829" Type="http://schemas.openxmlformats.org/officeDocument/2006/relationships/image" Target="media/imgrId9565882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658829" Type="http://schemas.openxmlformats.org/officeDocument/2006/relationships/image" Target="media/imgrId9565882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658829" Type="http://schemas.openxmlformats.org/officeDocument/2006/relationships/image" Target="media/imgrId9565882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658829" Type="http://schemas.openxmlformats.org/officeDocument/2006/relationships/image" Target="media/imgrId9565882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658829" Type="http://schemas.openxmlformats.org/officeDocument/2006/relationships/image" Target="media/imgrId956588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