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Generelle oplysninger</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1418923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644940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3454105" w:name="ctxt"/>
    <w:bookmarkEnd w:id="6345410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864"/>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864"/>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864"/>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864"/>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864"/>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864"/>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864"/>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864"/>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864"/>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864"/>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86256973901d8784c"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43226973901d87b1d"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864"/>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32426973901d8835b"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88642116" name="name49966973901d9b96b"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57156973901d9b966"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9042369" name="name98666973901da9319"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62816973901da9312"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864"/>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864"/>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864"/>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86625149" name="name36896973901db6640"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56746973901db6639"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64618956" name="name72046973901dc08ee"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80666973901dc08e8"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73266602" name="name37326973901dced8f"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60206973901dced89"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54634205" name="name84536973901ddedce"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27156973901ddedc8"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70168870" name="name35166973901df0404"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87506973901df03fe"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865">
    <w:multiLevelType w:val="hybridMultilevel"/>
    <w:lvl w:ilvl="0" w:tplc="58926444">
      <w:start w:val="1"/>
      <w:numFmt w:val="decimal"/>
      <w:lvlText w:val="%1."/>
      <w:lvlJc w:val="left"/>
      <w:pPr>
        <w:ind w:left="720" w:hanging="360"/>
      </w:pPr>
    </w:lvl>
    <w:lvl w:ilvl="1" w:tplc="58926444" w:tentative="1">
      <w:start w:val="1"/>
      <w:numFmt w:val="lowerLetter"/>
      <w:lvlText w:val="%2."/>
      <w:lvlJc w:val="left"/>
      <w:pPr>
        <w:ind w:left="1440" w:hanging="360"/>
      </w:pPr>
    </w:lvl>
    <w:lvl w:ilvl="2" w:tplc="58926444" w:tentative="1">
      <w:start w:val="1"/>
      <w:numFmt w:val="lowerRoman"/>
      <w:lvlText w:val="%3."/>
      <w:lvlJc w:val="right"/>
      <w:pPr>
        <w:ind w:left="2160" w:hanging="180"/>
      </w:pPr>
    </w:lvl>
    <w:lvl w:ilvl="3" w:tplc="58926444" w:tentative="1">
      <w:start w:val="1"/>
      <w:numFmt w:val="decimal"/>
      <w:lvlText w:val="%4."/>
      <w:lvlJc w:val="left"/>
      <w:pPr>
        <w:ind w:left="2880" w:hanging="360"/>
      </w:pPr>
    </w:lvl>
    <w:lvl w:ilvl="4" w:tplc="58926444" w:tentative="1">
      <w:start w:val="1"/>
      <w:numFmt w:val="lowerLetter"/>
      <w:lvlText w:val="%5."/>
      <w:lvlJc w:val="left"/>
      <w:pPr>
        <w:ind w:left="3600" w:hanging="360"/>
      </w:pPr>
    </w:lvl>
    <w:lvl w:ilvl="5" w:tplc="58926444" w:tentative="1">
      <w:start w:val="1"/>
      <w:numFmt w:val="lowerRoman"/>
      <w:lvlText w:val="%6."/>
      <w:lvlJc w:val="right"/>
      <w:pPr>
        <w:ind w:left="4320" w:hanging="180"/>
      </w:pPr>
    </w:lvl>
    <w:lvl w:ilvl="6" w:tplc="58926444" w:tentative="1">
      <w:start w:val="1"/>
      <w:numFmt w:val="decimal"/>
      <w:lvlText w:val="%7."/>
      <w:lvlJc w:val="left"/>
      <w:pPr>
        <w:ind w:left="5040" w:hanging="360"/>
      </w:pPr>
    </w:lvl>
    <w:lvl w:ilvl="7" w:tplc="58926444" w:tentative="1">
      <w:start w:val="1"/>
      <w:numFmt w:val="lowerLetter"/>
      <w:lvlText w:val="%8."/>
      <w:lvlJc w:val="left"/>
      <w:pPr>
        <w:ind w:left="5760" w:hanging="360"/>
      </w:pPr>
    </w:lvl>
    <w:lvl w:ilvl="8" w:tplc="58926444" w:tentative="1">
      <w:start w:val="1"/>
      <w:numFmt w:val="lowerRoman"/>
      <w:lvlText w:val="%9."/>
      <w:lvlJc w:val="right"/>
      <w:pPr>
        <w:ind w:left="6480" w:hanging="180"/>
      </w:pPr>
    </w:lvl>
  </w:abstractNum>
  <w:abstractNum w:abstractNumId="2864">
    <w:multiLevelType w:val="hybridMultilevel"/>
    <w:lvl w:ilvl="0" w:tplc="4999684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64">
    <w:abstractNumId w:val="2864"/>
  </w:num>
  <w:num w:numId="2865">
    <w:abstractNumId w:val="28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93691471" Type="http://schemas.openxmlformats.org/officeDocument/2006/relationships/comments" Target="comments.xml"/><Relationship Id="rId363043205" Type="http://schemas.microsoft.com/office/2011/relationships/commentsExtended" Target="commentsExtended.xml"/><Relationship Id="rId66449403" Type="http://schemas.openxmlformats.org/officeDocument/2006/relationships/image" Target="media/imgrId66449403.jpg"/><Relationship Id="rId86256973901d8784c" Type="http://schemas.openxmlformats.org/officeDocument/2006/relationships/hyperlink" Target="http://www.kohlerengines.com/home.htm" TargetMode="External"/><Relationship Id="rId43226973901d87b1d" Type="http://schemas.openxmlformats.org/officeDocument/2006/relationships/hyperlink" Target="http://dealers.kohlerpower.it/" TargetMode="External"/><Relationship Id="rId32426973901d8835b" Type="http://schemas.openxmlformats.org/officeDocument/2006/relationships/hyperlink" Target="http://www.kohlerengines.com/home.htm" TargetMode="External"/><Relationship Id="rId57156973901d9b966" Type="http://schemas.openxmlformats.org/officeDocument/2006/relationships/image" Target="media/imgrId57156973901d9b966.jpg"/><Relationship Id="rId62816973901da9312" Type="http://schemas.openxmlformats.org/officeDocument/2006/relationships/image" Target="media/imgrId62816973901da9312.png"/><Relationship Id="rId56746973901db6639" Type="http://schemas.openxmlformats.org/officeDocument/2006/relationships/image" Target="media/imgrId56746973901db6639.jpg"/><Relationship Id="rId80666973901dc08e8" Type="http://schemas.openxmlformats.org/officeDocument/2006/relationships/image" Target="media/imgrId80666973901dc08e8.jpg"/><Relationship Id="rId60206973901dced89" Type="http://schemas.openxmlformats.org/officeDocument/2006/relationships/image" Target="media/imgrId60206973901dced89.jpg"/><Relationship Id="rId27156973901ddedc8" Type="http://schemas.openxmlformats.org/officeDocument/2006/relationships/image" Target="media/imgrId27156973901ddedc8.jpg"/><Relationship Id="rId87506973901df03fe" Type="http://schemas.openxmlformats.org/officeDocument/2006/relationships/image" Target="media/imgrId87506973901df03fe.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6449403" Type="http://schemas.openxmlformats.org/officeDocument/2006/relationships/image" Target="media/imgrId66449403.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6449403" Type="http://schemas.openxmlformats.org/officeDocument/2006/relationships/image" Target="media/imgrId66449403.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6449403" Type="http://schemas.openxmlformats.org/officeDocument/2006/relationships/image" Target="media/imgrId66449403.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6449403" Type="http://schemas.openxmlformats.org/officeDocument/2006/relationships/image" Target="media/imgrId66449403.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6449403" Type="http://schemas.openxmlformats.org/officeDocument/2006/relationships/image" Target="media/imgrId66449403.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6449403" Type="http://schemas.openxmlformats.org/officeDocument/2006/relationships/image" Target="media/imgrId6644940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