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616534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59089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0003987" w:name="ctxt"/>
    <w:bookmarkEnd w:id="10003987"/>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552"/>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701657" name="name8391697397e78f3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52697397e78f3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w:t>
            </w:r>
          </w:p>
          <w:p/>
          <w:p/>
          <w:p/>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552"/>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755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6600697397e7919b7" w:history="1">
              <w:r>
                <w:rPr>
                  <w:rStyle w:val="DefaultParagraphFontPHPDOCX"/>
                  <w:b/>
                  <w:bCs/>
                  <w:color w:val="0000FF"/>
                  <w:position w:val="-2"/>
                  <w:sz w:val="20"/>
                  <w:szCs w:val="20"/>
                  <w:u w:val="single" w:color=""/>
                </w:rPr>
                <w:t xml:space="preserve">Par. 3.4.3</w:t>
              </w:r>
            </w:hyperlink>
          </w:p>
          <w:p>
            <w:pPr>
              <w:numPr>
                <w:ilvl w:val="0"/>
                <w:numId w:val="1755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755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p/>
          <w:p/>
          <w:p/>
          <w:p/>
          <w:p/>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3.3.1 Note for OEM</w:t>
      </w:r>
    </w:p>
    <w:p>
      <w:pPr>
        <w:numPr>
          <w:ilvl w:val="0"/>
          <w:numId w:val="17552"/>
        </w:numPr>
        <w:spacing w:before="0" w:after="0" w:line="240" w:lineRule="auto"/>
        <w:jc w:val="left"/>
        <w:rPr>
          <w:color w:val="00274C"/>
          <w:sz w:val="20"/>
          <w:szCs w:val="20"/>
        </w:rPr>
      </w:pPr>
      <w:r>
        <w:rPr>
          <w:color w:val="00274C"/>
          <w:sz w:val="20"/>
          <w:szCs w:val="20"/>
          <w:u w:val="none"/>
        </w:rPr>
        <w:t xml:space="preserve">When installing the </w:t>
      </w:r>
      <w:r>
        <w:rPr>
          <w:b/>
          <w:bCs/>
          <w:color w:val="00274C"/>
          <w:sz w:val="20"/>
          <w:szCs w:val="20"/>
          <w:u w:val="none"/>
        </w:rPr>
        <w:t xml:space="preserve">KDI</w:t>
      </w:r>
      <w:r>
        <w:rPr>
          <w:color w:val="00274C"/>
          <w:sz w:val="20"/>
          <w:szCs w:val="20"/>
          <w:u w:val="none"/>
        </w:rPr>
        <w:t xml:space="preserve"> engines, always bear in mind that any variation to the functional systems may involve serious failures to the engine.</w:t>
      </w:r>
    </w:p>
    <w:p>
      <w:pPr>
        <w:numPr>
          <w:ilvl w:val="0"/>
          <w:numId w:val="17552"/>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7552"/>
        </w:numPr>
        <w:spacing w:before="0" w:after="0" w:line="240" w:lineRule="auto"/>
        <w:jc w:val="left"/>
        <w:rPr>
          <w:color w:val="00274C"/>
          <w:sz w:val="20"/>
          <w:szCs w:val="20"/>
        </w:rPr>
      </w:pPr>
      <w:r>
        <w:rPr>
          <w:color w:val="00274C"/>
          <w:sz w:val="20"/>
          <w:szCs w:val="20"/>
          <w:u w:val="none"/>
        </w:rPr>
        <w:t xml:space="preserve">In the event KOHLER does not approve the type of modification, </w:t>
      </w:r>
      <w:r>
        <w:rPr>
          <w:b/>
          <w:bCs/>
          <w:color w:val="00274C"/>
          <w:sz w:val="20"/>
          <w:szCs w:val="20"/>
          <w:u w:val="none"/>
        </w:rPr>
        <w:t xml:space="preserve">KOHLER</w:t>
      </w:r>
      <w:r>
        <w:rPr>
          <w:color w:val="00274C"/>
          <w:sz w:val="20"/>
          <w:szCs w:val="20"/>
          <w:u w:val="none"/>
        </w:rPr>
        <w:t xml:space="preserve"> shall not be held responsible for any consequential operation anomalies that the engine may undergo and any damage the engine may cause to persons and things.</w:t>
      </w:r>
    </w:p>
    <w:p>
      <w:pPr>
        <w:numPr>
          <w:ilvl w:val="0"/>
          <w:numId w:val="17552"/>
        </w:numPr>
        <w:spacing w:before="0" w:after="0" w:line="240" w:lineRule="auto"/>
        <w:jc w:val="left"/>
        <w:rPr>
          <w:color w:val="00274C"/>
          <w:sz w:val="20"/>
          <w:szCs w:val="20"/>
        </w:rPr>
      </w:pPr>
      <w:r>
        <w:rPr>
          <w:color w:val="00274C"/>
          <w:sz w:val="20"/>
          <w:szCs w:val="20"/>
          <w:u w:val="none"/>
        </w:rPr>
        <w:t xml:space="preserve">The engine may only be assembled on a machine by personnel specifically trained by </w:t>
      </w:r>
      <w:r>
        <w:rPr>
          <w:b/>
          <w:bCs/>
          <w:color w:val="00274C"/>
          <w:sz w:val="20"/>
          <w:szCs w:val="20"/>
          <w:u w:val="none"/>
        </w:rPr>
        <w:t xml:space="preserve">KOHLER</w:t>
      </w:r>
      <w:r>
        <w:rPr>
          <w:color w:val="00274C"/>
          <w:sz w:val="20"/>
          <w:szCs w:val="20"/>
          <w:u w:val="none"/>
        </w:rPr>
        <w:t xml:space="preserve"> and who work in compliance with the existing documentation.</w:t>
      </w:r>
    </w:p>
    <w:p>
      <w:pPr>
        <w:numPr>
          <w:ilvl w:val="0"/>
          <w:numId w:val="17552"/>
        </w:numPr>
        <w:spacing w:before="0" w:after="0" w:line="240" w:lineRule="auto"/>
        <w:jc w:val="left"/>
        <w:rPr>
          <w:color w:val="00274C"/>
          <w:sz w:val="20"/>
          <w:szCs w:val="20"/>
        </w:rPr>
      </w:pPr>
      <w:r>
        <w:rPr>
          <w:color w:val="00274C"/>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 which therefore declines all responsibility for accidents</w:t>
      </w:r>
      <w:r>
        <w:rPr>
          <w:color w:val="00274C"/>
          <w:sz w:val="20"/>
          <w:szCs w:val="20"/>
          <w:u w:val="none"/>
        </w:rPr>
        <w:br/>
        <w:t xml:space="preserve">caused by such operations.</w:t>
      </w:r>
    </w:p>
    <w:p>
      <w:pPr>
        <w:widowControl w:val="on"/>
        <w:pBdr/>
        <w:spacing w:before="0" w:after="0" w:line="262" w:lineRule="auto"/>
        <w:ind w:left="0" w:right="0"/>
        <w:jc w:val="left"/>
      </w:pPr>
      <w:r>
        <w:rPr>
          <w:b/>
          <w:bCs/>
          <w:color w:val="00274C"/>
          <w:sz w:val="20"/>
          <w:szCs w:val="20"/>
          <w:u w:val="none"/>
        </w:rPr>
        <w:br/>
        <w:t xml:space="preserve">3.3.2 Note for end user</w:t>
      </w:r>
    </w:p>
    <w:p>
      <w:pPr>
        <w:numPr>
          <w:ilvl w:val="0"/>
          <w:numId w:val="17552"/>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7552"/>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7552"/>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7552"/>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7552"/>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7552"/>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7552"/>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7552"/>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7552"/>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7552"/>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7552"/>
        </w:numPr>
        <w:spacing w:before="0" w:after="0" w:line="240" w:lineRule="auto"/>
        <w:jc w:val="left"/>
        <w:rPr>
          <w:color w:val="00274C"/>
          <w:sz w:val="20"/>
          <w:szCs w:val="20"/>
        </w:rPr>
      </w:pPr>
      <w:r>
        <w:rPr>
          <w:color w:val="00274C"/>
          <w:sz w:val="20"/>
          <w:szCs w:val="20"/>
          <w:u w:val="none"/>
        </w:rPr>
        <w:t xml:space="preserve">The engine may only be assembled on a machine by personnel specifically trained by </w:t>
      </w:r>
      <w:r>
        <w:rPr>
          <w:b/>
          <w:bCs/>
          <w:color w:val="00274C"/>
          <w:sz w:val="20"/>
          <w:szCs w:val="20"/>
          <w:u w:val="none"/>
        </w:rPr>
        <w:t xml:space="preserve">KOHLER</w:t>
      </w:r>
      <w:r>
        <w:rPr>
          <w:color w:val="00274C"/>
          <w:sz w:val="20"/>
          <w:szCs w:val="20"/>
          <w:u w:val="none"/>
        </w:rPr>
        <w:t xml:space="preserve"> and who work in compliance with the existing documentation.</w:t>
      </w:r>
    </w:p>
    <w:p>
      <w:pPr>
        <w:numPr>
          <w:ilvl w:val="0"/>
          <w:numId w:val="17552"/>
        </w:numPr>
        <w:spacing w:before="0" w:after="0" w:line="240" w:lineRule="auto"/>
        <w:jc w:val="left"/>
        <w:rPr>
          <w:color w:val="00274C"/>
          <w:sz w:val="20"/>
          <w:szCs w:val="20"/>
        </w:rPr>
      </w:pPr>
      <w:r>
        <w:rPr>
          <w:color w:val="00274C"/>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 which therefore declines all responsibility for accidents</w:t>
      </w:r>
      <w:r>
        <w:rPr>
          <w:color w:val="00274C"/>
          <w:sz w:val="20"/>
          <w:szCs w:val="20"/>
          <w:u w:val="none"/>
        </w:rPr>
        <w:br/>
        <w:t xml:space="preserve">caused by such operations.</w:t>
      </w:r>
    </w:p>
    <w:p>
      <w:pPr>
        <w:numPr>
          <w:ilvl w:val="0"/>
          <w:numId w:val="17552"/>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7552"/>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7552"/>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7552"/>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7552"/>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7552"/>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7552"/>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7552"/>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7552"/>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7552"/>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7552"/>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7552"/>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7552"/>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7552"/>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17552"/>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7552"/>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7552"/>
        </w:numPr>
        <w:spacing w:before="0" w:after="0" w:line="240" w:lineRule="auto"/>
        <w:jc w:val="left"/>
        <w:rPr>
          <w:color w:val="00274C"/>
          <w:sz w:val="20"/>
          <w:szCs w:val="20"/>
        </w:rPr>
      </w:pPr>
      <w:r>
        <w:rPr>
          <w:color w:val="00274C"/>
          <w:sz w:val="20"/>
          <w:szCs w:val="20"/>
          <w:u w:val="none"/>
        </w:rPr>
        <w:t xml:space="preserve">Do not use jets of air and water at high pressure on the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848070" name="name2592697397e79ed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69697397e79ed5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552"/>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p>
    <w:p>
      <w:pPr>
        <w:numPr>
          <w:ilvl w:val="0"/>
          <w:numId w:val="17552"/>
        </w:numPr>
        <w:spacing w:before="0" w:after="0" w:line="240" w:lineRule="auto"/>
        <w:jc w:val="left"/>
        <w:rPr>
          <w:color w:val="00274C"/>
          <w:sz w:val="20"/>
          <w:szCs w:val="20"/>
        </w:rPr>
      </w:pPr>
      <w:r>
        <w:rPr>
          <w:color w:val="00274C"/>
          <w:sz w:val="20"/>
          <w:szCs w:val="20"/>
          <w:u w:val="none"/>
        </w:rPr>
        <w:br/>
        <w:t xml:space="preserve">The angle between each lifting chain and the eyebolts shall not exceed 15° inwards.</w:t>
      </w:r>
    </w:p>
    <w:p>
      <w:pPr>
        <w:numPr>
          <w:ilvl w:val="0"/>
          <w:numId w:val="17552"/>
        </w:numPr>
        <w:spacing w:before="0" w:after="0" w:line="240" w:lineRule="auto"/>
        <w:jc w:val="left"/>
        <w:rPr>
          <w:color w:val="00274C"/>
          <w:sz w:val="20"/>
          <w:szCs w:val="20"/>
        </w:rPr>
      </w:pPr>
      <w:r>
        <w:rPr>
          <w:color w:val="00274C"/>
          <w:sz w:val="20"/>
          <w:szCs w:val="20"/>
          <w:u w:val="none"/>
        </w:rPr>
        <w:t xml:space="preserve">The correct tightening of the lifting brace capscrews is </w:t>
      </w:r>
      <w:r>
        <w:rPr>
          <w:b/>
          <w:bCs/>
          <w:color w:val="00274C"/>
          <w:sz w:val="20"/>
          <w:szCs w:val="20"/>
          <w:u w:val="none"/>
        </w:rPr>
        <w:t xml:space="preserve">25 Nm</w:t>
      </w:r>
      <w:r>
        <w:rPr>
          <w:color w:val="00274C"/>
          <w:sz w:val="20"/>
          <w:szCs w:val="20"/>
          <w:u w:val="none"/>
        </w:rPr>
        <w:t xml:space="preserve"> .</w:t>
      </w:r>
    </w:p>
    <w:p>
      <w:pPr>
        <w:numPr>
          <w:ilvl w:val="0"/>
          <w:numId w:val="17552"/>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widowControl w:val="on"/>
        <w:pBdr/>
        <w:spacing w:before="225" w:after="225" w:line="262" w:lineRule="auto"/>
        <w:ind w:left="0" w:right="0"/>
        <w:jc w:val="left"/>
      </w:pPr>
      <w:r>
        <w:drawing>
          <wp:inline distT="0" distB="0" distL="0" distR="0">
            <wp:extent cx="4824000" cy="3117600"/>
            <wp:effectExtent b="0" l="0" r="0" t="0"/>
            <wp:docPr id="45968199" name="name6127697397e7aeca0" descr="Fig.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1.jpg"/>
                    <pic:cNvPicPr/>
                  </pic:nvPicPr>
                  <pic:blipFill>
                    <a:blip r:embed="rId7698697397e7aec9b" cstate="print"/>
                    <a:stretch>
                      <a:fillRect/>
                    </a:stretch>
                  </pic:blipFill>
                  <pic:spPr>
                    <a:xfrm>
                      <a:off x="0" y="0"/>
                      <a:ext cx="4824000" cy="31176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7552"/>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7552"/>
              </w:numPr>
              <w:spacing w:before="0" w:after="0" w:line="262" w:lineRule="auto"/>
              <w:jc w:val="left"/>
              <w:rPr>
                <w:color w:val="00274C"/>
                <w:sz w:val="20"/>
                <w:szCs w:val="20"/>
              </w:rPr>
            </w:pPr>
            <w:r>
              <w:rPr>
                <w:color w:val="00274C"/>
                <w:position w:val="-2"/>
                <w:sz w:val="20"/>
                <w:szCs w:val="20"/>
                <w:u w:val="none"/>
              </w:rPr>
              <w:t xml:space="preserve">Please read them carefully.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60395960" name="name2099697397e7b4e6b"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9463697397e7b4e67"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0584087" name="name1402697397e7bcc48"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2795697397e7bcc44"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55319380" name="name4239697397e7c5122"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8892697397e7c511c"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398426" name="name7371697397e7ca05f"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6646697397e7ca05a"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41508909" name="name9336697397e7d04c3"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6020697397e7d04bd"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7093311" name="name8361697397e7d681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2404697397e7d680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3450821" name="name9395697397e7e085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472697397e7e084c"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2123209" name="name8596697397e7e7cc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745697397e7e7cbc"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73142626" name="name9547697397e7ee2e0"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5305697397e7ee2dc"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94382503" name="name2191697397e8019eb"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1170697397e8019e7"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85979064" name="name5298697397e80647d"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4702697397e806479"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6403773" name="name4735697397e80d71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34697397e80d70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2167330" name="name1338697397e815542"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5247697397e81553c"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8517805" name="name8666697397e81a7eb"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4461697397e81a7e6"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22720522" name="name4384697397e8205a2"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6690697397e82059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1466833" name="name1714697397e825b7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60697397e825b7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1773252" name="name1694697397e82bbc0"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2246697397e82bbb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5538878" name="name1321697397e8365e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49697397e8365d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4916351" name="name4200697397e83f1ab"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3435697397e83f1a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984772" name="name1395697397e84661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31697397e84660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6557895" name="name3946697397e84bcd0"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2012697397e84bcc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1084890" name="name3803697397e85221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81697397e85220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0106890" name="name2685697397e859fd5"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6032697397e859fd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9841794" name="name6618697397e86173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85697397e86172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6385383" name="name1071697397e8692fb"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988697397e8692f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6413615" name="name3812697397e87061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17697397e87061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365044" name="name5759697397e875de6"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3860697397e875de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77829" name="name9304697397e87ba4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901697397e87ba4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7727622" name="name2107697397e88105f"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401697397e88105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2407228" name="name9293697397e8865e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66697397e8865e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824000" cy="2764800"/>
            <wp:effectExtent b="0" l="0" r="0" t="0"/>
            <wp:docPr id="41189772" name="name2473697397e896c29" descr="Fig._segnali_sicurezza_1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segnali_sicurezza_1903.jpg"/>
                    <pic:cNvPicPr/>
                  </pic:nvPicPr>
                  <pic:blipFill>
                    <a:blip r:embed="rId7417697397e896c24" cstate="print"/>
                    <a:stretch>
                      <a:fillRect/>
                    </a:stretch>
                  </pic:blipFill>
                  <pic:spPr>
                    <a:xfrm>
                      <a:off x="0" y="0"/>
                      <a:ext cx="4824000" cy="276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553">
    <w:multiLevelType w:val="hybridMultilevel"/>
    <w:lvl w:ilvl="0" w:tplc="95120284">
      <w:start w:val="1"/>
      <w:numFmt w:val="decimal"/>
      <w:lvlText w:val="%1."/>
      <w:lvlJc w:val="left"/>
      <w:pPr>
        <w:ind w:left="720" w:hanging="360"/>
      </w:pPr>
    </w:lvl>
    <w:lvl w:ilvl="1" w:tplc="95120284" w:tentative="1">
      <w:start w:val="1"/>
      <w:numFmt w:val="lowerLetter"/>
      <w:lvlText w:val="%2."/>
      <w:lvlJc w:val="left"/>
      <w:pPr>
        <w:ind w:left="1440" w:hanging="360"/>
      </w:pPr>
    </w:lvl>
    <w:lvl w:ilvl="2" w:tplc="95120284" w:tentative="1">
      <w:start w:val="1"/>
      <w:numFmt w:val="lowerRoman"/>
      <w:lvlText w:val="%3."/>
      <w:lvlJc w:val="right"/>
      <w:pPr>
        <w:ind w:left="2160" w:hanging="180"/>
      </w:pPr>
    </w:lvl>
    <w:lvl w:ilvl="3" w:tplc="95120284" w:tentative="1">
      <w:start w:val="1"/>
      <w:numFmt w:val="decimal"/>
      <w:lvlText w:val="%4."/>
      <w:lvlJc w:val="left"/>
      <w:pPr>
        <w:ind w:left="2880" w:hanging="360"/>
      </w:pPr>
    </w:lvl>
    <w:lvl w:ilvl="4" w:tplc="95120284" w:tentative="1">
      <w:start w:val="1"/>
      <w:numFmt w:val="lowerLetter"/>
      <w:lvlText w:val="%5."/>
      <w:lvlJc w:val="left"/>
      <w:pPr>
        <w:ind w:left="3600" w:hanging="360"/>
      </w:pPr>
    </w:lvl>
    <w:lvl w:ilvl="5" w:tplc="95120284" w:tentative="1">
      <w:start w:val="1"/>
      <w:numFmt w:val="lowerRoman"/>
      <w:lvlText w:val="%6."/>
      <w:lvlJc w:val="right"/>
      <w:pPr>
        <w:ind w:left="4320" w:hanging="180"/>
      </w:pPr>
    </w:lvl>
    <w:lvl w:ilvl="6" w:tplc="95120284" w:tentative="1">
      <w:start w:val="1"/>
      <w:numFmt w:val="decimal"/>
      <w:lvlText w:val="%7."/>
      <w:lvlJc w:val="left"/>
      <w:pPr>
        <w:ind w:left="5040" w:hanging="360"/>
      </w:pPr>
    </w:lvl>
    <w:lvl w:ilvl="7" w:tplc="95120284" w:tentative="1">
      <w:start w:val="1"/>
      <w:numFmt w:val="lowerLetter"/>
      <w:lvlText w:val="%8."/>
      <w:lvlJc w:val="left"/>
      <w:pPr>
        <w:ind w:left="5760" w:hanging="360"/>
      </w:pPr>
    </w:lvl>
    <w:lvl w:ilvl="8" w:tplc="95120284" w:tentative="1">
      <w:start w:val="1"/>
      <w:numFmt w:val="lowerRoman"/>
      <w:lvlText w:val="%9."/>
      <w:lvlJc w:val="right"/>
      <w:pPr>
        <w:ind w:left="6480" w:hanging="180"/>
      </w:pPr>
    </w:lvl>
  </w:abstractNum>
  <w:abstractNum w:abstractNumId="17552">
    <w:multiLevelType w:val="hybridMultilevel"/>
    <w:lvl w:ilvl="0" w:tplc="735714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552">
    <w:abstractNumId w:val="17552"/>
  </w:num>
  <w:num w:numId="17553">
    <w:abstractNumId w:val="175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3657418" Type="http://schemas.openxmlformats.org/officeDocument/2006/relationships/comments" Target="comments.xml"/><Relationship Id="rId195989258" Type="http://schemas.microsoft.com/office/2011/relationships/commentsExtended" Target="commentsExtended.xml"/><Relationship Id="rId87590893" Type="http://schemas.openxmlformats.org/officeDocument/2006/relationships/image" Target="media/imgrId87590893.jpg"/><Relationship Id="rId6600697397e7919b7" Type="http://schemas.openxmlformats.org/officeDocument/2006/relationships/hyperlink" Target="https://iservice.lombardini.it/jsp/Template2/manuale.jsp?id=284&amp;parent=1136" TargetMode="External"/><Relationship Id="rId5752697397e78f377" Type="http://schemas.openxmlformats.org/officeDocument/2006/relationships/image" Target="media/imgrId5752697397e78f377.jpg"/><Relationship Id="rId9269697397e79ed54" Type="http://schemas.openxmlformats.org/officeDocument/2006/relationships/image" Target="media/imgrId9269697397e79ed54.jpg"/><Relationship Id="rId7698697397e7aec9b" Type="http://schemas.openxmlformats.org/officeDocument/2006/relationships/image" Target="media/imgrId7698697397e7aec9b.jpg"/><Relationship Id="rId9463697397e7b4e67" Type="http://schemas.openxmlformats.org/officeDocument/2006/relationships/image" Target="media/imgrId9463697397e7b4e67.jpg"/><Relationship Id="rId2795697397e7bcc44" Type="http://schemas.openxmlformats.org/officeDocument/2006/relationships/image" Target="media/imgrId2795697397e7bcc44.jpg"/><Relationship Id="rId8892697397e7c511c" Type="http://schemas.openxmlformats.org/officeDocument/2006/relationships/image" Target="media/imgrId8892697397e7c511c.jpg"/><Relationship Id="rId6646697397e7ca05a" Type="http://schemas.openxmlformats.org/officeDocument/2006/relationships/image" Target="media/imgrId6646697397e7ca05a.jpg"/><Relationship Id="rId6020697397e7d04bd" Type="http://schemas.openxmlformats.org/officeDocument/2006/relationships/image" Target="media/imgrId6020697397e7d04bd.jpg"/><Relationship Id="rId2404697397e7d680a" Type="http://schemas.openxmlformats.org/officeDocument/2006/relationships/image" Target="media/imgrId2404697397e7d680a.png"/><Relationship Id="rId1472697397e7e084c" Type="http://schemas.openxmlformats.org/officeDocument/2006/relationships/image" Target="media/imgrId1472697397e7e084c.png"/><Relationship Id="rId5745697397e7e7cbc" Type="http://schemas.openxmlformats.org/officeDocument/2006/relationships/image" Target="media/imgrId5745697397e7e7cbc.png"/><Relationship Id="rId5305697397e7ee2dc" Type="http://schemas.openxmlformats.org/officeDocument/2006/relationships/image" Target="media/imgrId5305697397e7ee2dc.jpg"/><Relationship Id="rId1170697397e8019e7" Type="http://schemas.openxmlformats.org/officeDocument/2006/relationships/image" Target="media/imgrId1170697397e8019e7.jpg"/><Relationship Id="rId4702697397e806479" Type="http://schemas.openxmlformats.org/officeDocument/2006/relationships/image" Target="media/imgrId4702697397e806479.jpg"/><Relationship Id="rId7734697397e80d70b" Type="http://schemas.openxmlformats.org/officeDocument/2006/relationships/image" Target="media/imgrId7734697397e80d70b.jpg"/><Relationship Id="rId5247697397e81553c" Type="http://schemas.openxmlformats.org/officeDocument/2006/relationships/image" Target="media/imgrId5247697397e81553c.jpg"/><Relationship Id="rId4461697397e81a7e6" Type="http://schemas.openxmlformats.org/officeDocument/2006/relationships/image" Target="media/imgrId4461697397e81a7e6.jpg"/><Relationship Id="rId6690697397e82059f" Type="http://schemas.openxmlformats.org/officeDocument/2006/relationships/image" Target="media/imgrId6690697397e82059f.jpg"/><Relationship Id="rId5260697397e825b74" Type="http://schemas.openxmlformats.org/officeDocument/2006/relationships/image" Target="media/imgrId5260697397e825b74.jpg"/><Relationship Id="rId2246697397e82bbbb" Type="http://schemas.openxmlformats.org/officeDocument/2006/relationships/image" Target="media/imgrId2246697397e82bbbb.jpg"/><Relationship Id="rId9049697397e8365db" Type="http://schemas.openxmlformats.org/officeDocument/2006/relationships/image" Target="media/imgrId9049697397e8365db.jpg"/><Relationship Id="rId3435697397e83f1a6" Type="http://schemas.openxmlformats.org/officeDocument/2006/relationships/image" Target="media/imgrId3435697397e83f1a6.jpg"/><Relationship Id="rId9031697397e84660e" Type="http://schemas.openxmlformats.org/officeDocument/2006/relationships/image" Target="media/imgrId9031697397e84660e.jpg"/><Relationship Id="rId2012697397e84bccc" Type="http://schemas.openxmlformats.org/officeDocument/2006/relationships/image" Target="media/imgrId2012697397e84bccc.jpg"/><Relationship Id="rId5081697397e85220e" Type="http://schemas.openxmlformats.org/officeDocument/2006/relationships/image" Target="media/imgrId5081697397e85220e.jpg"/><Relationship Id="rId6032697397e859fd0" Type="http://schemas.openxmlformats.org/officeDocument/2006/relationships/image" Target="media/imgrId6032697397e859fd0.jpg"/><Relationship Id="rId2885697397e86172e" Type="http://schemas.openxmlformats.org/officeDocument/2006/relationships/image" Target="media/imgrId2885697397e86172e.jpg"/><Relationship Id="rId9988697397e8692f7" Type="http://schemas.openxmlformats.org/officeDocument/2006/relationships/image" Target="media/imgrId9988697397e8692f7.jpg"/><Relationship Id="rId4317697397e870618" Type="http://schemas.openxmlformats.org/officeDocument/2006/relationships/image" Target="media/imgrId4317697397e870618.jpg"/><Relationship Id="rId3860697397e875de1" Type="http://schemas.openxmlformats.org/officeDocument/2006/relationships/image" Target="media/imgrId3860697397e875de1.jpg"/><Relationship Id="rId7901697397e87ba4a" Type="http://schemas.openxmlformats.org/officeDocument/2006/relationships/image" Target="media/imgrId7901697397e87ba4a.jpg"/><Relationship Id="rId6401697397e88105c" Type="http://schemas.openxmlformats.org/officeDocument/2006/relationships/image" Target="media/imgrId6401697397e88105c.jpg"/><Relationship Id="rId9266697397e8865ea" Type="http://schemas.openxmlformats.org/officeDocument/2006/relationships/image" Target="media/imgrId9266697397e8865ea.jpg"/><Relationship Id="rId7417697397e896c24" Type="http://schemas.openxmlformats.org/officeDocument/2006/relationships/image" Target="media/imgrId7417697397e896c2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590893" Type="http://schemas.openxmlformats.org/officeDocument/2006/relationships/image" Target="media/imgrId8759089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590893" Type="http://schemas.openxmlformats.org/officeDocument/2006/relationships/image" Target="media/imgrId8759089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590893" Type="http://schemas.openxmlformats.org/officeDocument/2006/relationships/image" Target="media/imgrId8759089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590893" Type="http://schemas.openxmlformats.org/officeDocument/2006/relationships/image" Target="media/imgrId8759089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590893" Type="http://schemas.openxmlformats.org/officeDocument/2006/relationships/image" Target="media/imgrId8759089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590893" Type="http://schemas.openxmlformats.org/officeDocument/2006/relationships/image" Target="media/imgrId8759089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