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8943915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7026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5488610" w:name="ctxt"/>
    <w:bookmarkEnd w:id="6548861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20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4216973a984904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8916973a984906f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4506973a984908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0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0946973a98490c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0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6886973a984911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0526973a9849166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6176973a9849185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0426973a98491a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4856973a98491c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1066973a98491e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9516973a984923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0206973a984926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8936973a984929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7246973a98492e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7416973a984930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3266973a984932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0666973a984934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5066973a984938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3006973a98493bd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5686973a984940d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83116973a984946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5286973a984949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20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20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20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0266973a984956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58676973a9849581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1306973a98495a0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7436973a98495df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1597438" name="name90126973a984a24d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5556973a984a2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7932552" name="name24716973a984a9cf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2826973a984a9ce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20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1146973a984aa6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0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0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20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20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20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20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20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20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20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20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44081" name="name22276973a984b53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26973a984b5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9986973a984b5f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29917" name="name64346973a984bc5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96973a984bc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8034" name="name70146973a984c9a12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8976973a984c9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44008" name="name21216973a984d50d8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1216973a984d5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00476" name="name85856973a984e051f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4756973a984e0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817330" name="name21346973a984ef7b9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6686973a984ef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36470" name="name86986973a9850647d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7006973a98506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96955" name="name72806973a9850ce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56973a9850c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0176973a9850d8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52891" name="name28566973a9851976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5396973a98519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638698" name="name14846973a98525b0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6476973a98525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736627" name="name73206973a9853154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1556973a98531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76751" name="name33216973a98535e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16973a98535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6966973a98538b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0941384" name="name70826973a985493f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3196973a98549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8576973a9854bb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63744841" name="name95316973a9855d06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4466973a9855d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0266973a9855d9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765567" name="name44416973a98567e28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3866973a98567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126973a985685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471998" name="name28846973a985755c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5826973a98575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72774" name="name57086973a9857ba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46973a9857b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7396973a9857c4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4346973a9857ce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338459" name="name27016973a98588d6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7506973a98588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8242907" name="name20626973a98592fc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8936973a98592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19987" name="name25936973a9859a5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16973a9859a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1646973a9859b0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59238" name="name95556973a985a75b9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8496973a985a7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32797" name="name73566973a985ad3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36973a985ad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32462" name="name85136973a985b9566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0146973a985b9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31201" name="name76216973a985c5631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1226973a985c5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54555" name="name90106973a985d05d4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0956973a985d0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40903" name="name63196973a985d6d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56973a985d6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3854067" name="name12516973a985e32d4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4526973a985e3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72497" name="name85776973a985ea0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36973a985ea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2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0196973a985eaf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10896" name="name58666973a985f1b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86973a985f1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26546" name="name61246973a9860ac4c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3646973a9860a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02625" name="name51356973a986162df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1456973a98616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49521" name="name48296973a986214a7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3766973a98621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116973a98621e6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98637" name="name33316973a98627a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36973a98627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48843" name="name96726973a986346a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8666973a98634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12788" name="name14606973a9863f5d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0116973a9863f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22373" name="name20876973a986462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96973a98646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84879" name="name82806973a9865303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6216973a98653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86072" name="name87036973a9865d5a9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0236973a9865d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1690" name="name38976973a98665a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86973a98665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117310" name="name45876973a98675825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3856973a98675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304227" name="name44936973a986844c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5856973a98684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24869" name="name99346973a9868b1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56973a9868b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982835" name="name40026973a98698cb0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7856973a98698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49106" name="name61606973a986a25d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446973a986a2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69204" name="name75746973a986af1b0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3176973a986af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90025" name="name71356973a986b4d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16973a986b4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021835" name="name21856973a986c353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8586973a986c3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22506" name="name14346973a986c98c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636973a986c9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1946973a986ca5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8436973a986cb0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75466973a986cb4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3506973a986cb9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06435" name="name30426973a986d662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0856973a986d6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06801" name="name13666973a986e0e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86973a986e0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72429" name="name92886973a986e81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16973a986e8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22863" name="name12426973a987009fb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9526973a98700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5621709" name="name65746973a98708f6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0276973a98708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3047067" name="name63676973a9871428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5506973a98714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69809" name="name16026973a9871fa69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2966973a9871f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2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76930" name="name96646973a987259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96973a98725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35946973a98729e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42156" name="name91386973a98735da1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2846973a98735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69986" name="name69056973a9873e298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8646973a9873e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76099" name="name57136973a987491d9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8906973a98749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97425" name="name48346973a9874fb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56973a9874f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7416973a987504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8516973a987512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26490" name="name20366973a9875c93e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2776973a9875c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974320" name="name56236973a9876358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576973a98763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050283" name="name48616973a9876f2b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9156973a9876f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7526973a98770a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09130" name="name37516973a9877aefd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3306973a9877a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418475" name="name61136973a987862b7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1206973a98786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7696973a98786e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8316973a987880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0816973a98788c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0946973a987894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4136973a9878a2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2926973a9878a8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80400" name="name41566973a98795c0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0916973a98795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2067570" name="name35736973a987a15f0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6266973a987a1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4030879" name="name77586973a987ace6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5456973a987ac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2696973a987ae4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5796068" name="name99536973a987bb40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4956973a987bb3f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5502286" name="name32736973a987c5d7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9166973a987c5d4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8472752" name="name71346973a987d12a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0436973a987d12a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73091" name="name33886973a987d94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36973a987d9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951072" name="name45126973a987e4ec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8316973a987e4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68120" name="name61576973a987ee500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1516973a987ee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3519070" name="name29316973a988043b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0316973a98804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67277" name="name14926973a9880d6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66973a9880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075417" name="name98446973a9881b85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7326973a9881b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72354" name="name50426973a98822f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26973a98822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27353326" name="name45036973a98831959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0056973a98831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1901268" name="name18026973a9884539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9346973a98845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2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07207" name="name33226973a9884a9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16973a9884a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628680" name="name99616973a98858ee7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5876973a98858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7717235" name="name34486973a98862d0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2986973a98862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58641" name="name60736973a9886a9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06973a9886a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0338749" name="name71766973a9887aae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7406973a9887a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3434730" name="name50906973a98885b6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0806973a98885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82830" name="name55306973a9888bc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76973a9888b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121449" name="name69146973a9889a61f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3126973a9889a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35822" name="name74056973a988a430e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8466973a988a4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6926048" name="name66996973a988afcf4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7986973a988af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78043" name="name17226973a988baf16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1186973a988ba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80485" name="name90256973a988c2a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76973a988c2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476973a988c37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1166973a988c39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1146973a988c47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7186973a988c51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838317" name="name58516973a988d30d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2056973a988d3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1957095" name="name73046973a988dc356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0666973a988dc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72080" name="name37876973a988e58fb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5946973a988e5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33471" name="name74266973a988ec7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46973a988ec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69796973a988ed0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2046973a988eeb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48918" name="name69156973a9890467f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6526973a98904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57361" name="name55776973a9891089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6116973a98910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888424" name="name70476973a9892489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2356973a98924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41607" name="name55476973a989334fc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8966973a98933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62927" name="name92566973a9893f2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16973a9893f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88376973a989409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8466973a989410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86630" name="name90936973a9894d61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1806973a9894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56476" name="name46776973a98953d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46973a98953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90130" name="name83696973a9895b3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66973a9895b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2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51379" name="name50746973a989630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96973a98963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72871" name="name35316973a9896a6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06973a9896a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710702" name="name73756973a9897720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4706973a98977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64745" name="name36316973a989828c0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8246973a98982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3846120" name="name81146973a9898e1e4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9706973a9898e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2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49733" name="name85926973a9899d1c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4676973a9899d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69489" name="name80466973a989ac62f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4416973a989ac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00002" name="name84116973a989b2d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46973a989b2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32626973a989b38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563687" name="name62936973a989bfcb4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6466973a989bf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5772" name="name86486973a989c5b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86973a989c5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0186973a989c6b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526973a989c89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4926973a989c94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9194425" name="name26986973a989d6d9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1386973a989d6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29618" name="name54946973a989e209f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1586973a989e2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64592" name="name63446973a989e78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56973a989e7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5746973a989eac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27756" name="name22626973a98a00fb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4026973a98a00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70363" name="name35686973a98a0b0de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1866973a98a0b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5958" name="name55266973a98a12b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26973a98a12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511458" name="name95216973a98a1f7d4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9546973a98a1f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20640" name="name17496973a98a25a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96973a98a25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30201" name="name21406973a98a32343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1786973a98a32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96204" name="name22236973a98a3f4db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1256973a98a3f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54677" name="name43416973a98a459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06973a98a45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03047" name="name31596973a98a4c0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86973a98a4c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2899940" name="name96526973a98a592d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81646973a98a59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3026973a98a59f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66858" name="name21156973a98a5ec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46973a98a5e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43261" name="name38216973a98a6c900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6906973a98a6c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8166973a98a6d7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73556973a98a6f2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734485" name="name15266973a98a7a96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3226973a98a7a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449406" name="name91006973a98a8748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6946973a98a87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91830" name="name76036973a98a8d5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46973a98a8d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7166973a98a8e5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2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2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2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2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2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24601" name="name36066973a98a9bff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5266973a98a9b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15181" name="name68066973a98aa65e9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3026973a98aa6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091962" name="name93566973a98ab0c2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6916973a98ab0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77820" name="name18516973a98ab70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46973a98ab7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116973a98ab8a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64348" name="name97296973a98ac29f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1626973a98ac2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2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21167" name="name68956973a98aca1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26973a98aca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36213" name="name10946973a98ad656b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7276973a98ad6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57646973a98ad7a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2076973a98ad97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00031" name="name59136973a98ae2e9f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5836973a98ae2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13190" name="name21586973a98aec7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06973a98aec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3165030" name="name98606973a98b0163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1766973a98b01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68521" name="name64546973a98b075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76973a98b07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309568" name="name28056973a98b10e7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48696973a98b10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8684830" name="name86886973a98b1c695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7046973a98b1c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2946973a98b1de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23031" name="name76926973a98b28746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2566973a98b28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14922" name="name20436973a98b2e1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76973a98b2e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19556973a98b2eb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19653" name="name45436973a98b358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56973a98b35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80551" name="name91656973a98b3dd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26973a98b3d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91178" name="name39136973a98b48f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66973a98b48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8866973a98b49e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40767" name="name43456973a98b567a6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7116973a98b56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87039" name="name28086973a98b6138d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5276973a98b61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86143" name="name95926973a98b6c6aa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4376973a98b6c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78625" name="name88996973a98b761be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8916973a98b76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2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826973a98b78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81580" name="name83046973a98b83c8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8716973a98b83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32991" name="name72916973a98b8e6aa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0296973a98b8e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2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85809" name="name23176973a98b9ae31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1606973a98b9a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386973a98b9d0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070325" name="name20546973a98ba948b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9356973a98ba9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84120" name="name78786973a98bb8da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4336973a98bb8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6566973a98bbb9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796973a98bbc9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45742" name="name26476973a98bc6cea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3266973a98bc6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86128" name="name98346973a98bd432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6296973a98bd4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07438" name="name46426973a98bdec7e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39486973a98bde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13701" name="name88236973a98bee435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7316973a98bee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27168" name="name55156973a98c041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26973a98c04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4573512" name="name76456973a98c110cb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4146973a98c11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01729" name="name96706973a98c1cece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3506973a98c1c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68574" name="name11626973a98c2809d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5796973a98c28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12147" name="name56826973a98c2d4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86973a98c2d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25326973a98c2dc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69809" name="name53586973a98c3b09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3806973a98c3b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286973a98c3c8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823496" name="name27716973a98c473be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3456973a98c47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01016" name="name86256973a98c55b9d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1176973a98c55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75843" name="name74626973a98c6107b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0796973a98c61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522298" name="name82856973a98c71e73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3316973a98c71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41892" name="name70356973a98c7e8cb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9136973a98c7e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13377" name="name81806973a98c862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86973a98c86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61658" name="name70096973a98c9278e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6226973a98c92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36370" name="name49776973a98c9ee54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0036973a98c9e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654780" name="name35426973a98cadc6d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6496973a98cad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2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2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906973a98cafb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64398" name="name60636973a98cbcf6f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2316973a98cbc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846973a98cbe4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196822" name="name53586973a98ccbd5c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9836973a98ccb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3646973a98cccd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7256973a98cce4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354107" name="name13186973a98cdb73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0196973a98cdb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2175">
    <w:multiLevelType w:val="hybridMultilevel"/>
    <w:lvl w:ilvl="0" w:tplc="22095711">
      <w:start w:val="1"/>
      <w:numFmt w:val="decimal"/>
      <w:lvlText w:val="%1."/>
      <w:lvlJc w:val="left"/>
      <w:pPr>
        <w:ind w:left="720" w:hanging="360"/>
      </w:pPr>
    </w:lvl>
    <w:lvl w:ilvl="1" w:tplc="22095711" w:tentative="1">
      <w:start w:val="1"/>
      <w:numFmt w:val="lowerLetter"/>
      <w:lvlText w:val="%2."/>
      <w:lvlJc w:val="left"/>
      <w:pPr>
        <w:ind w:left="1440" w:hanging="360"/>
      </w:pPr>
    </w:lvl>
    <w:lvl w:ilvl="2" w:tplc="22095711" w:tentative="1">
      <w:start w:val="1"/>
      <w:numFmt w:val="lowerRoman"/>
      <w:lvlText w:val="%3."/>
      <w:lvlJc w:val="right"/>
      <w:pPr>
        <w:ind w:left="2160" w:hanging="180"/>
      </w:pPr>
    </w:lvl>
    <w:lvl w:ilvl="3" w:tplc="22095711" w:tentative="1">
      <w:start w:val="1"/>
      <w:numFmt w:val="decimal"/>
      <w:lvlText w:val="%4."/>
      <w:lvlJc w:val="left"/>
      <w:pPr>
        <w:ind w:left="2880" w:hanging="360"/>
      </w:pPr>
    </w:lvl>
    <w:lvl w:ilvl="4" w:tplc="22095711" w:tentative="1">
      <w:start w:val="1"/>
      <w:numFmt w:val="lowerLetter"/>
      <w:lvlText w:val="%5."/>
      <w:lvlJc w:val="left"/>
      <w:pPr>
        <w:ind w:left="3600" w:hanging="360"/>
      </w:pPr>
    </w:lvl>
    <w:lvl w:ilvl="5" w:tplc="22095711" w:tentative="1">
      <w:start w:val="1"/>
      <w:numFmt w:val="lowerRoman"/>
      <w:lvlText w:val="%6."/>
      <w:lvlJc w:val="right"/>
      <w:pPr>
        <w:ind w:left="4320" w:hanging="180"/>
      </w:pPr>
    </w:lvl>
    <w:lvl w:ilvl="6" w:tplc="22095711" w:tentative="1">
      <w:start w:val="1"/>
      <w:numFmt w:val="decimal"/>
      <w:lvlText w:val="%7."/>
      <w:lvlJc w:val="left"/>
      <w:pPr>
        <w:ind w:left="5040" w:hanging="360"/>
      </w:pPr>
    </w:lvl>
    <w:lvl w:ilvl="7" w:tplc="22095711" w:tentative="1">
      <w:start w:val="1"/>
      <w:numFmt w:val="lowerLetter"/>
      <w:lvlText w:val="%8."/>
      <w:lvlJc w:val="left"/>
      <w:pPr>
        <w:ind w:left="5760" w:hanging="360"/>
      </w:pPr>
    </w:lvl>
    <w:lvl w:ilvl="8" w:tplc="22095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4">
    <w:multiLevelType w:val="hybridMultilevel"/>
    <w:lvl w:ilvl="0" w:tplc="14269264">
      <w:start w:val="1"/>
      <w:numFmt w:val="decimal"/>
      <w:lvlText w:val="%1."/>
      <w:lvlJc w:val="left"/>
      <w:pPr>
        <w:ind w:left="720" w:hanging="360"/>
      </w:pPr>
    </w:lvl>
    <w:lvl w:ilvl="1" w:tplc="14269264" w:tentative="1">
      <w:start w:val="1"/>
      <w:numFmt w:val="lowerLetter"/>
      <w:lvlText w:val="%2."/>
      <w:lvlJc w:val="left"/>
      <w:pPr>
        <w:ind w:left="1440" w:hanging="360"/>
      </w:pPr>
    </w:lvl>
    <w:lvl w:ilvl="2" w:tplc="14269264" w:tentative="1">
      <w:start w:val="1"/>
      <w:numFmt w:val="lowerRoman"/>
      <w:lvlText w:val="%3."/>
      <w:lvlJc w:val="right"/>
      <w:pPr>
        <w:ind w:left="2160" w:hanging="180"/>
      </w:pPr>
    </w:lvl>
    <w:lvl w:ilvl="3" w:tplc="14269264" w:tentative="1">
      <w:start w:val="1"/>
      <w:numFmt w:val="decimal"/>
      <w:lvlText w:val="%4."/>
      <w:lvlJc w:val="left"/>
      <w:pPr>
        <w:ind w:left="2880" w:hanging="360"/>
      </w:pPr>
    </w:lvl>
    <w:lvl w:ilvl="4" w:tplc="14269264" w:tentative="1">
      <w:start w:val="1"/>
      <w:numFmt w:val="lowerLetter"/>
      <w:lvlText w:val="%5."/>
      <w:lvlJc w:val="left"/>
      <w:pPr>
        <w:ind w:left="3600" w:hanging="360"/>
      </w:pPr>
    </w:lvl>
    <w:lvl w:ilvl="5" w:tplc="14269264" w:tentative="1">
      <w:start w:val="1"/>
      <w:numFmt w:val="lowerRoman"/>
      <w:lvlText w:val="%6."/>
      <w:lvlJc w:val="right"/>
      <w:pPr>
        <w:ind w:left="4320" w:hanging="180"/>
      </w:pPr>
    </w:lvl>
    <w:lvl w:ilvl="6" w:tplc="14269264" w:tentative="1">
      <w:start w:val="1"/>
      <w:numFmt w:val="decimal"/>
      <w:lvlText w:val="%7."/>
      <w:lvlJc w:val="left"/>
      <w:pPr>
        <w:ind w:left="5040" w:hanging="360"/>
      </w:pPr>
    </w:lvl>
    <w:lvl w:ilvl="7" w:tplc="14269264" w:tentative="1">
      <w:start w:val="1"/>
      <w:numFmt w:val="lowerLetter"/>
      <w:lvlText w:val="%8."/>
      <w:lvlJc w:val="left"/>
      <w:pPr>
        <w:ind w:left="5760" w:hanging="360"/>
      </w:pPr>
    </w:lvl>
    <w:lvl w:ilvl="8" w:tplc="14269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3">
    <w:multiLevelType w:val="hybridMultilevel"/>
    <w:lvl w:ilvl="0" w:tplc="54746542">
      <w:start w:val="1"/>
      <w:numFmt w:val="decimal"/>
      <w:lvlText w:val="%1."/>
      <w:lvlJc w:val="left"/>
      <w:pPr>
        <w:ind w:left="720" w:hanging="360"/>
      </w:pPr>
    </w:lvl>
    <w:lvl w:ilvl="1" w:tplc="54746542" w:tentative="1">
      <w:start w:val="1"/>
      <w:numFmt w:val="lowerLetter"/>
      <w:lvlText w:val="%2."/>
      <w:lvlJc w:val="left"/>
      <w:pPr>
        <w:ind w:left="1440" w:hanging="360"/>
      </w:pPr>
    </w:lvl>
    <w:lvl w:ilvl="2" w:tplc="54746542" w:tentative="1">
      <w:start w:val="1"/>
      <w:numFmt w:val="lowerRoman"/>
      <w:lvlText w:val="%3."/>
      <w:lvlJc w:val="right"/>
      <w:pPr>
        <w:ind w:left="2160" w:hanging="180"/>
      </w:pPr>
    </w:lvl>
    <w:lvl w:ilvl="3" w:tplc="54746542" w:tentative="1">
      <w:start w:val="1"/>
      <w:numFmt w:val="decimal"/>
      <w:lvlText w:val="%4."/>
      <w:lvlJc w:val="left"/>
      <w:pPr>
        <w:ind w:left="2880" w:hanging="360"/>
      </w:pPr>
    </w:lvl>
    <w:lvl w:ilvl="4" w:tplc="54746542" w:tentative="1">
      <w:start w:val="1"/>
      <w:numFmt w:val="lowerLetter"/>
      <w:lvlText w:val="%5."/>
      <w:lvlJc w:val="left"/>
      <w:pPr>
        <w:ind w:left="3600" w:hanging="360"/>
      </w:pPr>
    </w:lvl>
    <w:lvl w:ilvl="5" w:tplc="54746542" w:tentative="1">
      <w:start w:val="1"/>
      <w:numFmt w:val="lowerRoman"/>
      <w:lvlText w:val="%6."/>
      <w:lvlJc w:val="right"/>
      <w:pPr>
        <w:ind w:left="4320" w:hanging="180"/>
      </w:pPr>
    </w:lvl>
    <w:lvl w:ilvl="6" w:tplc="54746542" w:tentative="1">
      <w:start w:val="1"/>
      <w:numFmt w:val="decimal"/>
      <w:lvlText w:val="%7."/>
      <w:lvlJc w:val="left"/>
      <w:pPr>
        <w:ind w:left="5040" w:hanging="360"/>
      </w:pPr>
    </w:lvl>
    <w:lvl w:ilvl="7" w:tplc="54746542" w:tentative="1">
      <w:start w:val="1"/>
      <w:numFmt w:val="lowerLetter"/>
      <w:lvlText w:val="%8."/>
      <w:lvlJc w:val="left"/>
      <w:pPr>
        <w:ind w:left="5760" w:hanging="360"/>
      </w:pPr>
    </w:lvl>
    <w:lvl w:ilvl="8" w:tplc="54746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2">
    <w:multiLevelType w:val="hybridMultilevel"/>
    <w:lvl w:ilvl="0" w:tplc="65069823">
      <w:start w:val="1"/>
      <w:numFmt w:val="decimal"/>
      <w:lvlText w:val="%1."/>
      <w:lvlJc w:val="left"/>
      <w:pPr>
        <w:ind w:left="720" w:hanging="360"/>
      </w:pPr>
    </w:lvl>
    <w:lvl w:ilvl="1" w:tplc="65069823" w:tentative="1">
      <w:start w:val="1"/>
      <w:numFmt w:val="lowerLetter"/>
      <w:lvlText w:val="%2."/>
      <w:lvlJc w:val="left"/>
      <w:pPr>
        <w:ind w:left="1440" w:hanging="360"/>
      </w:pPr>
    </w:lvl>
    <w:lvl w:ilvl="2" w:tplc="65069823" w:tentative="1">
      <w:start w:val="1"/>
      <w:numFmt w:val="lowerRoman"/>
      <w:lvlText w:val="%3."/>
      <w:lvlJc w:val="right"/>
      <w:pPr>
        <w:ind w:left="2160" w:hanging="180"/>
      </w:pPr>
    </w:lvl>
    <w:lvl w:ilvl="3" w:tplc="65069823" w:tentative="1">
      <w:start w:val="1"/>
      <w:numFmt w:val="decimal"/>
      <w:lvlText w:val="%4."/>
      <w:lvlJc w:val="left"/>
      <w:pPr>
        <w:ind w:left="2880" w:hanging="360"/>
      </w:pPr>
    </w:lvl>
    <w:lvl w:ilvl="4" w:tplc="65069823" w:tentative="1">
      <w:start w:val="1"/>
      <w:numFmt w:val="lowerLetter"/>
      <w:lvlText w:val="%5."/>
      <w:lvlJc w:val="left"/>
      <w:pPr>
        <w:ind w:left="3600" w:hanging="360"/>
      </w:pPr>
    </w:lvl>
    <w:lvl w:ilvl="5" w:tplc="65069823" w:tentative="1">
      <w:start w:val="1"/>
      <w:numFmt w:val="lowerRoman"/>
      <w:lvlText w:val="%6."/>
      <w:lvlJc w:val="right"/>
      <w:pPr>
        <w:ind w:left="4320" w:hanging="180"/>
      </w:pPr>
    </w:lvl>
    <w:lvl w:ilvl="6" w:tplc="65069823" w:tentative="1">
      <w:start w:val="1"/>
      <w:numFmt w:val="decimal"/>
      <w:lvlText w:val="%7."/>
      <w:lvlJc w:val="left"/>
      <w:pPr>
        <w:ind w:left="5040" w:hanging="360"/>
      </w:pPr>
    </w:lvl>
    <w:lvl w:ilvl="7" w:tplc="65069823" w:tentative="1">
      <w:start w:val="1"/>
      <w:numFmt w:val="lowerLetter"/>
      <w:lvlText w:val="%8."/>
      <w:lvlJc w:val="left"/>
      <w:pPr>
        <w:ind w:left="5760" w:hanging="360"/>
      </w:pPr>
    </w:lvl>
    <w:lvl w:ilvl="8" w:tplc="65069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1">
    <w:multiLevelType w:val="hybridMultilevel"/>
    <w:lvl w:ilvl="0" w:tplc="10167816">
      <w:start w:val="1"/>
      <w:numFmt w:val="decimal"/>
      <w:lvlText w:val="%1."/>
      <w:lvlJc w:val="left"/>
      <w:pPr>
        <w:ind w:left="720" w:hanging="360"/>
      </w:pPr>
    </w:lvl>
    <w:lvl w:ilvl="1" w:tplc="10167816" w:tentative="1">
      <w:start w:val="1"/>
      <w:numFmt w:val="lowerLetter"/>
      <w:lvlText w:val="%2."/>
      <w:lvlJc w:val="left"/>
      <w:pPr>
        <w:ind w:left="1440" w:hanging="360"/>
      </w:pPr>
    </w:lvl>
    <w:lvl w:ilvl="2" w:tplc="10167816" w:tentative="1">
      <w:start w:val="1"/>
      <w:numFmt w:val="lowerRoman"/>
      <w:lvlText w:val="%3."/>
      <w:lvlJc w:val="right"/>
      <w:pPr>
        <w:ind w:left="2160" w:hanging="180"/>
      </w:pPr>
    </w:lvl>
    <w:lvl w:ilvl="3" w:tplc="10167816" w:tentative="1">
      <w:start w:val="1"/>
      <w:numFmt w:val="decimal"/>
      <w:lvlText w:val="%4."/>
      <w:lvlJc w:val="left"/>
      <w:pPr>
        <w:ind w:left="2880" w:hanging="360"/>
      </w:pPr>
    </w:lvl>
    <w:lvl w:ilvl="4" w:tplc="10167816" w:tentative="1">
      <w:start w:val="1"/>
      <w:numFmt w:val="lowerLetter"/>
      <w:lvlText w:val="%5."/>
      <w:lvlJc w:val="left"/>
      <w:pPr>
        <w:ind w:left="3600" w:hanging="360"/>
      </w:pPr>
    </w:lvl>
    <w:lvl w:ilvl="5" w:tplc="10167816" w:tentative="1">
      <w:start w:val="1"/>
      <w:numFmt w:val="lowerRoman"/>
      <w:lvlText w:val="%6."/>
      <w:lvlJc w:val="right"/>
      <w:pPr>
        <w:ind w:left="4320" w:hanging="180"/>
      </w:pPr>
    </w:lvl>
    <w:lvl w:ilvl="6" w:tplc="10167816" w:tentative="1">
      <w:start w:val="1"/>
      <w:numFmt w:val="decimal"/>
      <w:lvlText w:val="%7."/>
      <w:lvlJc w:val="left"/>
      <w:pPr>
        <w:ind w:left="5040" w:hanging="360"/>
      </w:pPr>
    </w:lvl>
    <w:lvl w:ilvl="7" w:tplc="10167816" w:tentative="1">
      <w:start w:val="1"/>
      <w:numFmt w:val="lowerLetter"/>
      <w:lvlText w:val="%8."/>
      <w:lvlJc w:val="left"/>
      <w:pPr>
        <w:ind w:left="5760" w:hanging="360"/>
      </w:pPr>
    </w:lvl>
    <w:lvl w:ilvl="8" w:tplc="10167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0">
    <w:multiLevelType w:val="hybridMultilevel"/>
    <w:lvl w:ilvl="0" w:tplc="26189737">
      <w:start w:val="1"/>
      <w:numFmt w:val="decimal"/>
      <w:lvlText w:val="%1."/>
      <w:lvlJc w:val="left"/>
      <w:pPr>
        <w:ind w:left="720" w:hanging="360"/>
      </w:pPr>
    </w:lvl>
    <w:lvl w:ilvl="1" w:tplc="26189737" w:tentative="1">
      <w:start w:val="1"/>
      <w:numFmt w:val="lowerLetter"/>
      <w:lvlText w:val="%2."/>
      <w:lvlJc w:val="left"/>
      <w:pPr>
        <w:ind w:left="1440" w:hanging="360"/>
      </w:pPr>
    </w:lvl>
    <w:lvl w:ilvl="2" w:tplc="26189737" w:tentative="1">
      <w:start w:val="1"/>
      <w:numFmt w:val="lowerRoman"/>
      <w:lvlText w:val="%3."/>
      <w:lvlJc w:val="right"/>
      <w:pPr>
        <w:ind w:left="2160" w:hanging="180"/>
      </w:pPr>
    </w:lvl>
    <w:lvl w:ilvl="3" w:tplc="26189737" w:tentative="1">
      <w:start w:val="1"/>
      <w:numFmt w:val="decimal"/>
      <w:lvlText w:val="%4."/>
      <w:lvlJc w:val="left"/>
      <w:pPr>
        <w:ind w:left="2880" w:hanging="360"/>
      </w:pPr>
    </w:lvl>
    <w:lvl w:ilvl="4" w:tplc="26189737" w:tentative="1">
      <w:start w:val="1"/>
      <w:numFmt w:val="lowerLetter"/>
      <w:lvlText w:val="%5."/>
      <w:lvlJc w:val="left"/>
      <w:pPr>
        <w:ind w:left="3600" w:hanging="360"/>
      </w:pPr>
    </w:lvl>
    <w:lvl w:ilvl="5" w:tplc="26189737" w:tentative="1">
      <w:start w:val="1"/>
      <w:numFmt w:val="lowerRoman"/>
      <w:lvlText w:val="%6."/>
      <w:lvlJc w:val="right"/>
      <w:pPr>
        <w:ind w:left="4320" w:hanging="180"/>
      </w:pPr>
    </w:lvl>
    <w:lvl w:ilvl="6" w:tplc="26189737" w:tentative="1">
      <w:start w:val="1"/>
      <w:numFmt w:val="decimal"/>
      <w:lvlText w:val="%7."/>
      <w:lvlJc w:val="left"/>
      <w:pPr>
        <w:ind w:left="5040" w:hanging="360"/>
      </w:pPr>
    </w:lvl>
    <w:lvl w:ilvl="7" w:tplc="26189737" w:tentative="1">
      <w:start w:val="1"/>
      <w:numFmt w:val="lowerLetter"/>
      <w:lvlText w:val="%8."/>
      <w:lvlJc w:val="left"/>
      <w:pPr>
        <w:ind w:left="5760" w:hanging="360"/>
      </w:pPr>
    </w:lvl>
    <w:lvl w:ilvl="8" w:tplc="26189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9">
    <w:multiLevelType w:val="hybridMultilevel"/>
    <w:lvl w:ilvl="0" w:tplc="75750383">
      <w:start w:val="1"/>
      <w:numFmt w:val="decimal"/>
      <w:lvlText w:val="%1."/>
      <w:lvlJc w:val="left"/>
      <w:pPr>
        <w:ind w:left="720" w:hanging="360"/>
      </w:pPr>
    </w:lvl>
    <w:lvl w:ilvl="1" w:tplc="75750383" w:tentative="1">
      <w:start w:val="1"/>
      <w:numFmt w:val="lowerLetter"/>
      <w:lvlText w:val="%2."/>
      <w:lvlJc w:val="left"/>
      <w:pPr>
        <w:ind w:left="1440" w:hanging="360"/>
      </w:pPr>
    </w:lvl>
    <w:lvl w:ilvl="2" w:tplc="75750383" w:tentative="1">
      <w:start w:val="1"/>
      <w:numFmt w:val="lowerRoman"/>
      <w:lvlText w:val="%3."/>
      <w:lvlJc w:val="right"/>
      <w:pPr>
        <w:ind w:left="2160" w:hanging="180"/>
      </w:pPr>
    </w:lvl>
    <w:lvl w:ilvl="3" w:tplc="75750383" w:tentative="1">
      <w:start w:val="1"/>
      <w:numFmt w:val="decimal"/>
      <w:lvlText w:val="%4."/>
      <w:lvlJc w:val="left"/>
      <w:pPr>
        <w:ind w:left="2880" w:hanging="360"/>
      </w:pPr>
    </w:lvl>
    <w:lvl w:ilvl="4" w:tplc="75750383" w:tentative="1">
      <w:start w:val="1"/>
      <w:numFmt w:val="lowerLetter"/>
      <w:lvlText w:val="%5."/>
      <w:lvlJc w:val="left"/>
      <w:pPr>
        <w:ind w:left="3600" w:hanging="360"/>
      </w:pPr>
    </w:lvl>
    <w:lvl w:ilvl="5" w:tplc="75750383" w:tentative="1">
      <w:start w:val="1"/>
      <w:numFmt w:val="lowerRoman"/>
      <w:lvlText w:val="%6."/>
      <w:lvlJc w:val="right"/>
      <w:pPr>
        <w:ind w:left="4320" w:hanging="180"/>
      </w:pPr>
    </w:lvl>
    <w:lvl w:ilvl="6" w:tplc="75750383" w:tentative="1">
      <w:start w:val="1"/>
      <w:numFmt w:val="decimal"/>
      <w:lvlText w:val="%7."/>
      <w:lvlJc w:val="left"/>
      <w:pPr>
        <w:ind w:left="5040" w:hanging="360"/>
      </w:pPr>
    </w:lvl>
    <w:lvl w:ilvl="7" w:tplc="75750383" w:tentative="1">
      <w:start w:val="1"/>
      <w:numFmt w:val="lowerLetter"/>
      <w:lvlText w:val="%8."/>
      <w:lvlJc w:val="left"/>
      <w:pPr>
        <w:ind w:left="5760" w:hanging="360"/>
      </w:pPr>
    </w:lvl>
    <w:lvl w:ilvl="8" w:tplc="75750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8">
    <w:multiLevelType w:val="hybridMultilevel"/>
    <w:lvl w:ilvl="0" w:tplc="90191835">
      <w:start w:val="1"/>
      <w:numFmt w:val="decimal"/>
      <w:lvlText w:val="%1."/>
      <w:lvlJc w:val="left"/>
      <w:pPr>
        <w:ind w:left="720" w:hanging="360"/>
      </w:pPr>
    </w:lvl>
    <w:lvl w:ilvl="1" w:tplc="90191835" w:tentative="1">
      <w:start w:val="1"/>
      <w:numFmt w:val="lowerLetter"/>
      <w:lvlText w:val="%2."/>
      <w:lvlJc w:val="left"/>
      <w:pPr>
        <w:ind w:left="1440" w:hanging="360"/>
      </w:pPr>
    </w:lvl>
    <w:lvl w:ilvl="2" w:tplc="90191835" w:tentative="1">
      <w:start w:val="1"/>
      <w:numFmt w:val="lowerRoman"/>
      <w:lvlText w:val="%3."/>
      <w:lvlJc w:val="right"/>
      <w:pPr>
        <w:ind w:left="2160" w:hanging="180"/>
      </w:pPr>
    </w:lvl>
    <w:lvl w:ilvl="3" w:tplc="90191835" w:tentative="1">
      <w:start w:val="1"/>
      <w:numFmt w:val="decimal"/>
      <w:lvlText w:val="%4."/>
      <w:lvlJc w:val="left"/>
      <w:pPr>
        <w:ind w:left="2880" w:hanging="360"/>
      </w:pPr>
    </w:lvl>
    <w:lvl w:ilvl="4" w:tplc="90191835" w:tentative="1">
      <w:start w:val="1"/>
      <w:numFmt w:val="lowerLetter"/>
      <w:lvlText w:val="%5."/>
      <w:lvlJc w:val="left"/>
      <w:pPr>
        <w:ind w:left="3600" w:hanging="360"/>
      </w:pPr>
    </w:lvl>
    <w:lvl w:ilvl="5" w:tplc="90191835" w:tentative="1">
      <w:start w:val="1"/>
      <w:numFmt w:val="lowerRoman"/>
      <w:lvlText w:val="%6."/>
      <w:lvlJc w:val="right"/>
      <w:pPr>
        <w:ind w:left="4320" w:hanging="180"/>
      </w:pPr>
    </w:lvl>
    <w:lvl w:ilvl="6" w:tplc="90191835" w:tentative="1">
      <w:start w:val="1"/>
      <w:numFmt w:val="decimal"/>
      <w:lvlText w:val="%7."/>
      <w:lvlJc w:val="left"/>
      <w:pPr>
        <w:ind w:left="5040" w:hanging="360"/>
      </w:pPr>
    </w:lvl>
    <w:lvl w:ilvl="7" w:tplc="90191835" w:tentative="1">
      <w:start w:val="1"/>
      <w:numFmt w:val="lowerLetter"/>
      <w:lvlText w:val="%8."/>
      <w:lvlJc w:val="left"/>
      <w:pPr>
        <w:ind w:left="5760" w:hanging="360"/>
      </w:pPr>
    </w:lvl>
    <w:lvl w:ilvl="8" w:tplc="90191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7">
    <w:multiLevelType w:val="hybridMultilevel"/>
    <w:lvl w:ilvl="0" w:tplc="22456610">
      <w:start w:val="1"/>
      <w:numFmt w:val="decimal"/>
      <w:lvlText w:val="%1."/>
      <w:lvlJc w:val="left"/>
      <w:pPr>
        <w:ind w:left="720" w:hanging="360"/>
      </w:pPr>
    </w:lvl>
    <w:lvl w:ilvl="1" w:tplc="22456610" w:tentative="1">
      <w:start w:val="1"/>
      <w:numFmt w:val="lowerLetter"/>
      <w:lvlText w:val="%2."/>
      <w:lvlJc w:val="left"/>
      <w:pPr>
        <w:ind w:left="1440" w:hanging="360"/>
      </w:pPr>
    </w:lvl>
    <w:lvl w:ilvl="2" w:tplc="22456610" w:tentative="1">
      <w:start w:val="1"/>
      <w:numFmt w:val="lowerRoman"/>
      <w:lvlText w:val="%3."/>
      <w:lvlJc w:val="right"/>
      <w:pPr>
        <w:ind w:left="2160" w:hanging="180"/>
      </w:pPr>
    </w:lvl>
    <w:lvl w:ilvl="3" w:tplc="22456610" w:tentative="1">
      <w:start w:val="1"/>
      <w:numFmt w:val="decimal"/>
      <w:lvlText w:val="%4."/>
      <w:lvlJc w:val="left"/>
      <w:pPr>
        <w:ind w:left="2880" w:hanging="360"/>
      </w:pPr>
    </w:lvl>
    <w:lvl w:ilvl="4" w:tplc="22456610" w:tentative="1">
      <w:start w:val="1"/>
      <w:numFmt w:val="lowerLetter"/>
      <w:lvlText w:val="%5."/>
      <w:lvlJc w:val="left"/>
      <w:pPr>
        <w:ind w:left="3600" w:hanging="360"/>
      </w:pPr>
    </w:lvl>
    <w:lvl w:ilvl="5" w:tplc="22456610" w:tentative="1">
      <w:start w:val="1"/>
      <w:numFmt w:val="lowerRoman"/>
      <w:lvlText w:val="%6."/>
      <w:lvlJc w:val="right"/>
      <w:pPr>
        <w:ind w:left="4320" w:hanging="180"/>
      </w:pPr>
    </w:lvl>
    <w:lvl w:ilvl="6" w:tplc="22456610" w:tentative="1">
      <w:start w:val="1"/>
      <w:numFmt w:val="decimal"/>
      <w:lvlText w:val="%7."/>
      <w:lvlJc w:val="left"/>
      <w:pPr>
        <w:ind w:left="5040" w:hanging="360"/>
      </w:pPr>
    </w:lvl>
    <w:lvl w:ilvl="7" w:tplc="22456610" w:tentative="1">
      <w:start w:val="1"/>
      <w:numFmt w:val="lowerLetter"/>
      <w:lvlText w:val="%8."/>
      <w:lvlJc w:val="left"/>
      <w:pPr>
        <w:ind w:left="5760" w:hanging="360"/>
      </w:pPr>
    </w:lvl>
    <w:lvl w:ilvl="8" w:tplc="22456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6">
    <w:multiLevelType w:val="hybridMultilevel"/>
    <w:lvl w:ilvl="0" w:tplc="34565599">
      <w:start w:val="1"/>
      <w:numFmt w:val="decimal"/>
      <w:lvlText w:val="%1."/>
      <w:lvlJc w:val="left"/>
      <w:pPr>
        <w:ind w:left="720" w:hanging="360"/>
      </w:pPr>
    </w:lvl>
    <w:lvl w:ilvl="1" w:tplc="34565599" w:tentative="1">
      <w:start w:val="1"/>
      <w:numFmt w:val="lowerLetter"/>
      <w:lvlText w:val="%2."/>
      <w:lvlJc w:val="left"/>
      <w:pPr>
        <w:ind w:left="1440" w:hanging="360"/>
      </w:pPr>
    </w:lvl>
    <w:lvl w:ilvl="2" w:tplc="34565599" w:tentative="1">
      <w:start w:val="1"/>
      <w:numFmt w:val="lowerRoman"/>
      <w:lvlText w:val="%3."/>
      <w:lvlJc w:val="right"/>
      <w:pPr>
        <w:ind w:left="2160" w:hanging="180"/>
      </w:pPr>
    </w:lvl>
    <w:lvl w:ilvl="3" w:tplc="34565599" w:tentative="1">
      <w:start w:val="1"/>
      <w:numFmt w:val="decimal"/>
      <w:lvlText w:val="%4."/>
      <w:lvlJc w:val="left"/>
      <w:pPr>
        <w:ind w:left="2880" w:hanging="360"/>
      </w:pPr>
    </w:lvl>
    <w:lvl w:ilvl="4" w:tplc="34565599" w:tentative="1">
      <w:start w:val="1"/>
      <w:numFmt w:val="lowerLetter"/>
      <w:lvlText w:val="%5."/>
      <w:lvlJc w:val="left"/>
      <w:pPr>
        <w:ind w:left="3600" w:hanging="360"/>
      </w:pPr>
    </w:lvl>
    <w:lvl w:ilvl="5" w:tplc="34565599" w:tentative="1">
      <w:start w:val="1"/>
      <w:numFmt w:val="lowerRoman"/>
      <w:lvlText w:val="%6."/>
      <w:lvlJc w:val="right"/>
      <w:pPr>
        <w:ind w:left="4320" w:hanging="180"/>
      </w:pPr>
    </w:lvl>
    <w:lvl w:ilvl="6" w:tplc="34565599" w:tentative="1">
      <w:start w:val="1"/>
      <w:numFmt w:val="decimal"/>
      <w:lvlText w:val="%7."/>
      <w:lvlJc w:val="left"/>
      <w:pPr>
        <w:ind w:left="5040" w:hanging="360"/>
      </w:pPr>
    </w:lvl>
    <w:lvl w:ilvl="7" w:tplc="34565599" w:tentative="1">
      <w:start w:val="1"/>
      <w:numFmt w:val="lowerLetter"/>
      <w:lvlText w:val="%8."/>
      <w:lvlJc w:val="left"/>
      <w:pPr>
        <w:ind w:left="5760" w:hanging="360"/>
      </w:pPr>
    </w:lvl>
    <w:lvl w:ilvl="8" w:tplc="34565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5">
    <w:multiLevelType w:val="hybridMultilevel"/>
    <w:lvl w:ilvl="0" w:tplc="18531093">
      <w:start w:val="1"/>
      <w:numFmt w:val="decimal"/>
      <w:lvlText w:val="%1."/>
      <w:lvlJc w:val="left"/>
      <w:pPr>
        <w:ind w:left="720" w:hanging="360"/>
      </w:pPr>
    </w:lvl>
    <w:lvl w:ilvl="1" w:tplc="18531093" w:tentative="1">
      <w:start w:val="1"/>
      <w:numFmt w:val="lowerLetter"/>
      <w:lvlText w:val="%2."/>
      <w:lvlJc w:val="left"/>
      <w:pPr>
        <w:ind w:left="1440" w:hanging="360"/>
      </w:pPr>
    </w:lvl>
    <w:lvl w:ilvl="2" w:tplc="18531093" w:tentative="1">
      <w:start w:val="1"/>
      <w:numFmt w:val="lowerRoman"/>
      <w:lvlText w:val="%3."/>
      <w:lvlJc w:val="right"/>
      <w:pPr>
        <w:ind w:left="2160" w:hanging="180"/>
      </w:pPr>
    </w:lvl>
    <w:lvl w:ilvl="3" w:tplc="18531093" w:tentative="1">
      <w:start w:val="1"/>
      <w:numFmt w:val="decimal"/>
      <w:lvlText w:val="%4."/>
      <w:lvlJc w:val="left"/>
      <w:pPr>
        <w:ind w:left="2880" w:hanging="360"/>
      </w:pPr>
    </w:lvl>
    <w:lvl w:ilvl="4" w:tplc="18531093" w:tentative="1">
      <w:start w:val="1"/>
      <w:numFmt w:val="lowerLetter"/>
      <w:lvlText w:val="%5."/>
      <w:lvlJc w:val="left"/>
      <w:pPr>
        <w:ind w:left="3600" w:hanging="360"/>
      </w:pPr>
    </w:lvl>
    <w:lvl w:ilvl="5" w:tplc="18531093" w:tentative="1">
      <w:start w:val="1"/>
      <w:numFmt w:val="lowerRoman"/>
      <w:lvlText w:val="%6."/>
      <w:lvlJc w:val="right"/>
      <w:pPr>
        <w:ind w:left="4320" w:hanging="180"/>
      </w:pPr>
    </w:lvl>
    <w:lvl w:ilvl="6" w:tplc="18531093" w:tentative="1">
      <w:start w:val="1"/>
      <w:numFmt w:val="decimal"/>
      <w:lvlText w:val="%7."/>
      <w:lvlJc w:val="left"/>
      <w:pPr>
        <w:ind w:left="5040" w:hanging="360"/>
      </w:pPr>
    </w:lvl>
    <w:lvl w:ilvl="7" w:tplc="18531093" w:tentative="1">
      <w:start w:val="1"/>
      <w:numFmt w:val="lowerLetter"/>
      <w:lvlText w:val="%8."/>
      <w:lvlJc w:val="left"/>
      <w:pPr>
        <w:ind w:left="5760" w:hanging="360"/>
      </w:pPr>
    </w:lvl>
    <w:lvl w:ilvl="8" w:tplc="18531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4">
    <w:multiLevelType w:val="hybridMultilevel"/>
    <w:lvl w:ilvl="0" w:tplc="90916798">
      <w:start w:val="1"/>
      <w:numFmt w:val="decimal"/>
      <w:lvlText w:val="%1."/>
      <w:lvlJc w:val="left"/>
      <w:pPr>
        <w:ind w:left="720" w:hanging="360"/>
      </w:pPr>
    </w:lvl>
    <w:lvl w:ilvl="1" w:tplc="90916798" w:tentative="1">
      <w:start w:val="1"/>
      <w:numFmt w:val="lowerLetter"/>
      <w:lvlText w:val="%2."/>
      <w:lvlJc w:val="left"/>
      <w:pPr>
        <w:ind w:left="1440" w:hanging="360"/>
      </w:pPr>
    </w:lvl>
    <w:lvl w:ilvl="2" w:tplc="90916798" w:tentative="1">
      <w:start w:val="1"/>
      <w:numFmt w:val="lowerRoman"/>
      <w:lvlText w:val="%3."/>
      <w:lvlJc w:val="right"/>
      <w:pPr>
        <w:ind w:left="2160" w:hanging="180"/>
      </w:pPr>
    </w:lvl>
    <w:lvl w:ilvl="3" w:tplc="90916798" w:tentative="1">
      <w:start w:val="1"/>
      <w:numFmt w:val="decimal"/>
      <w:lvlText w:val="%4."/>
      <w:lvlJc w:val="left"/>
      <w:pPr>
        <w:ind w:left="2880" w:hanging="360"/>
      </w:pPr>
    </w:lvl>
    <w:lvl w:ilvl="4" w:tplc="90916798" w:tentative="1">
      <w:start w:val="1"/>
      <w:numFmt w:val="lowerLetter"/>
      <w:lvlText w:val="%5."/>
      <w:lvlJc w:val="left"/>
      <w:pPr>
        <w:ind w:left="3600" w:hanging="360"/>
      </w:pPr>
    </w:lvl>
    <w:lvl w:ilvl="5" w:tplc="90916798" w:tentative="1">
      <w:start w:val="1"/>
      <w:numFmt w:val="lowerRoman"/>
      <w:lvlText w:val="%6."/>
      <w:lvlJc w:val="right"/>
      <w:pPr>
        <w:ind w:left="4320" w:hanging="180"/>
      </w:pPr>
    </w:lvl>
    <w:lvl w:ilvl="6" w:tplc="90916798" w:tentative="1">
      <w:start w:val="1"/>
      <w:numFmt w:val="decimal"/>
      <w:lvlText w:val="%7."/>
      <w:lvlJc w:val="left"/>
      <w:pPr>
        <w:ind w:left="5040" w:hanging="360"/>
      </w:pPr>
    </w:lvl>
    <w:lvl w:ilvl="7" w:tplc="90916798" w:tentative="1">
      <w:start w:val="1"/>
      <w:numFmt w:val="lowerLetter"/>
      <w:lvlText w:val="%8."/>
      <w:lvlJc w:val="left"/>
      <w:pPr>
        <w:ind w:left="5760" w:hanging="360"/>
      </w:pPr>
    </w:lvl>
    <w:lvl w:ilvl="8" w:tplc="90916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3">
    <w:multiLevelType w:val="hybridMultilevel"/>
    <w:lvl w:ilvl="0" w:tplc="86076053">
      <w:start w:val="1"/>
      <w:numFmt w:val="decimal"/>
      <w:lvlText w:val="%1."/>
      <w:lvlJc w:val="left"/>
      <w:pPr>
        <w:ind w:left="720" w:hanging="360"/>
      </w:pPr>
    </w:lvl>
    <w:lvl w:ilvl="1" w:tplc="86076053" w:tentative="1">
      <w:start w:val="1"/>
      <w:numFmt w:val="lowerLetter"/>
      <w:lvlText w:val="%2."/>
      <w:lvlJc w:val="left"/>
      <w:pPr>
        <w:ind w:left="1440" w:hanging="360"/>
      </w:pPr>
    </w:lvl>
    <w:lvl w:ilvl="2" w:tplc="86076053" w:tentative="1">
      <w:start w:val="1"/>
      <w:numFmt w:val="lowerRoman"/>
      <w:lvlText w:val="%3."/>
      <w:lvlJc w:val="right"/>
      <w:pPr>
        <w:ind w:left="2160" w:hanging="180"/>
      </w:pPr>
    </w:lvl>
    <w:lvl w:ilvl="3" w:tplc="86076053" w:tentative="1">
      <w:start w:val="1"/>
      <w:numFmt w:val="decimal"/>
      <w:lvlText w:val="%4."/>
      <w:lvlJc w:val="left"/>
      <w:pPr>
        <w:ind w:left="2880" w:hanging="360"/>
      </w:pPr>
    </w:lvl>
    <w:lvl w:ilvl="4" w:tplc="86076053" w:tentative="1">
      <w:start w:val="1"/>
      <w:numFmt w:val="lowerLetter"/>
      <w:lvlText w:val="%5."/>
      <w:lvlJc w:val="left"/>
      <w:pPr>
        <w:ind w:left="3600" w:hanging="360"/>
      </w:pPr>
    </w:lvl>
    <w:lvl w:ilvl="5" w:tplc="86076053" w:tentative="1">
      <w:start w:val="1"/>
      <w:numFmt w:val="lowerRoman"/>
      <w:lvlText w:val="%6."/>
      <w:lvlJc w:val="right"/>
      <w:pPr>
        <w:ind w:left="4320" w:hanging="180"/>
      </w:pPr>
    </w:lvl>
    <w:lvl w:ilvl="6" w:tplc="86076053" w:tentative="1">
      <w:start w:val="1"/>
      <w:numFmt w:val="decimal"/>
      <w:lvlText w:val="%7."/>
      <w:lvlJc w:val="left"/>
      <w:pPr>
        <w:ind w:left="5040" w:hanging="360"/>
      </w:pPr>
    </w:lvl>
    <w:lvl w:ilvl="7" w:tplc="86076053" w:tentative="1">
      <w:start w:val="1"/>
      <w:numFmt w:val="lowerLetter"/>
      <w:lvlText w:val="%8."/>
      <w:lvlJc w:val="left"/>
      <w:pPr>
        <w:ind w:left="5760" w:hanging="360"/>
      </w:pPr>
    </w:lvl>
    <w:lvl w:ilvl="8" w:tplc="86076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2">
    <w:multiLevelType w:val="hybridMultilevel"/>
    <w:lvl w:ilvl="0" w:tplc="98892357">
      <w:start w:val="1"/>
      <w:numFmt w:val="decimal"/>
      <w:lvlText w:val="%1."/>
      <w:lvlJc w:val="left"/>
      <w:pPr>
        <w:ind w:left="720" w:hanging="360"/>
      </w:pPr>
    </w:lvl>
    <w:lvl w:ilvl="1" w:tplc="98892357" w:tentative="1">
      <w:start w:val="1"/>
      <w:numFmt w:val="lowerLetter"/>
      <w:lvlText w:val="%2."/>
      <w:lvlJc w:val="left"/>
      <w:pPr>
        <w:ind w:left="1440" w:hanging="360"/>
      </w:pPr>
    </w:lvl>
    <w:lvl w:ilvl="2" w:tplc="98892357" w:tentative="1">
      <w:start w:val="1"/>
      <w:numFmt w:val="lowerRoman"/>
      <w:lvlText w:val="%3."/>
      <w:lvlJc w:val="right"/>
      <w:pPr>
        <w:ind w:left="2160" w:hanging="180"/>
      </w:pPr>
    </w:lvl>
    <w:lvl w:ilvl="3" w:tplc="98892357" w:tentative="1">
      <w:start w:val="1"/>
      <w:numFmt w:val="decimal"/>
      <w:lvlText w:val="%4."/>
      <w:lvlJc w:val="left"/>
      <w:pPr>
        <w:ind w:left="2880" w:hanging="360"/>
      </w:pPr>
    </w:lvl>
    <w:lvl w:ilvl="4" w:tplc="98892357" w:tentative="1">
      <w:start w:val="1"/>
      <w:numFmt w:val="lowerLetter"/>
      <w:lvlText w:val="%5."/>
      <w:lvlJc w:val="left"/>
      <w:pPr>
        <w:ind w:left="3600" w:hanging="360"/>
      </w:pPr>
    </w:lvl>
    <w:lvl w:ilvl="5" w:tplc="98892357" w:tentative="1">
      <w:start w:val="1"/>
      <w:numFmt w:val="lowerRoman"/>
      <w:lvlText w:val="%6."/>
      <w:lvlJc w:val="right"/>
      <w:pPr>
        <w:ind w:left="4320" w:hanging="180"/>
      </w:pPr>
    </w:lvl>
    <w:lvl w:ilvl="6" w:tplc="98892357" w:tentative="1">
      <w:start w:val="1"/>
      <w:numFmt w:val="decimal"/>
      <w:lvlText w:val="%7."/>
      <w:lvlJc w:val="left"/>
      <w:pPr>
        <w:ind w:left="5040" w:hanging="360"/>
      </w:pPr>
    </w:lvl>
    <w:lvl w:ilvl="7" w:tplc="98892357" w:tentative="1">
      <w:start w:val="1"/>
      <w:numFmt w:val="lowerLetter"/>
      <w:lvlText w:val="%8."/>
      <w:lvlJc w:val="left"/>
      <w:pPr>
        <w:ind w:left="5760" w:hanging="360"/>
      </w:pPr>
    </w:lvl>
    <w:lvl w:ilvl="8" w:tplc="98892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1">
    <w:multiLevelType w:val="hybridMultilevel"/>
    <w:lvl w:ilvl="0" w:tplc="48545052">
      <w:start w:val="1"/>
      <w:numFmt w:val="decimal"/>
      <w:lvlText w:val="%1."/>
      <w:lvlJc w:val="left"/>
      <w:pPr>
        <w:ind w:left="720" w:hanging="360"/>
      </w:pPr>
    </w:lvl>
    <w:lvl w:ilvl="1" w:tplc="48545052" w:tentative="1">
      <w:start w:val="1"/>
      <w:numFmt w:val="lowerLetter"/>
      <w:lvlText w:val="%2."/>
      <w:lvlJc w:val="left"/>
      <w:pPr>
        <w:ind w:left="1440" w:hanging="360"/>
      </w:pPr>
    </w:lvl>
    <w:lvl w:ilvl="2" w:tplc="48545052" w:tentative="1">
      <w:start w:val="1"/>
      <w:numFmt w:val="lowerRoman"/>
      <w:lvlText w:val="%3."/>
      <w:lvlJc w:val="right"/>
      <w:pPr>
        <w:ind w:left="2160" w:hanging="180"/>
      </w:pPr>
    </w:lvl>
    <w:lvl w:ilvl="3" w:tplc="48545052" w:tentative="1">
      <w:start w:val="1"/>
      <w:numFmt w:val="decimal"/>
      <w:lvlText w:val="%4."/>
      <w:lvlJc w:val="left"/>
      <w:pPr>
        <w:ind w:left="2880" w:hanging="360"/>
      </w:pPr>
    </w:lvl>
    <w:lvl w:ilvl="4" w:tplc="48545052" w:tentative="1">
      <w:start w:val="1"/>
      <w:numFmt w:val="lowerLetter"/>
      <w:lvlText w:val="%5."/>
      <w:lvlJc w:val="left"/>
      <w:pPr>
        <w:ind w:left="3600" w:hanging="360"/>
      </w:pPr>
    </w:lvl>
    <w:lvl w:ilvl="5" w:tplc="48545052" w:tentative="1">
      <w:start w:val="1"/>
      <w:numFmt w:val="lowerRoman"/>
      <w:lvlText w:val="%6."/>
      <w:lvlJc w:val="right"/>
      <w:pPr>
        <w:ind w:left="4320" w:hanging="180"/>
      </w:pPr>
    </w:lvl>
    <w:lvl w:ilvl="6" w:tplc="48545052" w:tentative="1">
      <w:start w:val="1"/>
      <w:numFmt w:val="decimal"/>
      <w:lvlText w:val="%7."/>
      <w:lvlJc w:val="left"/>
      <w:pPr>
        <w:ind w:left="5040" w:hanging="360"/>
      </w:pPr>
    </w:lvl>
    <w:lvl w:ilvl="7" w:tplc="48545052" w:tentative="1">
      <w:start w:val="1"/>
      <w:numFmt w:val="lowerLetter"/>
      <w:lvlText w:val="%8."/>
      <w:lvlJc w:val="left"/>
      <w:pPr>
        <w:ind w:left="5760" w:hanging="360"/>
      </w:pPr>
    </w:lvl>
    <w:lvl w:ilvl="8" w:tplc="48545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0">
    <w:multiLevelType w:val="hybridMultilevel"/>
    <w:lvl w:ilvl="0" w:tplc="96414874">
      <w:start w:val="1"/>
      <w:numFmt w:val="decimal"/>
      <w:lvlText w:val="%1."/>
      <w:lvlJc w:val="left"/>
      <w:pPr>
        <w:ind w:left="720" w:hanging="360"/>
      </w:pPr>
    </w:lvl>
    <w:lvl w:ilvl="1" w:tplc="96414874" w:tentative="1">
      <w:start w:val="1"/>
      <w:numFmt w:val="lowerLetter"/>
      <w:lvlText w:val="%2."/>
      <w:lvlJc w:val="left"/>
      <w:pPr>
        <w:ind w:left="1440" w:hanging="360"/>
      </w:pPr>
    </w:lvl>
    <w:lvl w:ilvl="2" w:tplc="96414874" w:tentative="1">
      <w:start w:val="1"/>
      <w:numFmt w:val="lowerRoman"/>
      <w:lvlText w:val="%3."/>
      <w:lvlJc w:val="right"/>
      <w:pPr>
        <w:ind w:left="2160" w:hanging="180"/>
      </w:pPr>
    </w:lvl>
    <w:lvl w:ilvl="3" w:tplc="96414874" w:tentative="1">
      <w:start w:val="1"/>
      <w:numFmt w:val="decimal"/>
      <w:lvlText w:val="%4."/>
      <w:lvlJc w:val="left"/>
      <w:pPr>
        <w:ind w:left="2880" w:hanging="360"/>
      </w:pPr>
    </w:lvl>
    <w:lvl w:ilvl="4" w:tplc="96414874" w:tentative="1">
      <w:start w:val="1"/>
      <w:numFmt w:val="lowerLetter"/>
      <w:lvlText w:val="%5."/>
      <w:lvlJc w:val="left"/>
      <w:pPr>
        <w:ind w:left="3600" w:hanging="360"/>
      </w:pPr>
    </w:lvl>
    <w:lvl w:ilvl="5" w:tplc="96414874" w:tentative="1">
      <w:start w:val="1"/>
      <w:numFmt w:val="lowerRoman"/>
      <w:lvlText w:val="%6."/>
      <w:lvlJc w:val="right"/>
      <w:pPr>
        <w:ind w:left="4320" w:hanging="180"/>
      </w:pPr>
    </w:lvl>
    <w:lvl w:ilvl="6" w:tplc="96414874" w:tentative="1">
      <w:start w:val="1"/>
      <w:numFmt w:val="decimal"/>
      <w:lvlText w:val="%7."/>
      <w:lvlJc w:val="left"/>
      <w:pPr>
        <w:ind w:left="5040" w:hanging="360"/>
      </w:pPr>
    </w:lvl>
    <w:lvl w:ilvl="7" w:tplc="96414874" w:tentative="1">
      <w:start w:val="1"/>
      <w:numFmt w:val="lowerLetter"/>
      <w:lvlText w:val="%8."/>
      <w:lvlJc w:val="left"/>
      <w:pPr>
        <w:ind w:left="5760" w:hanging="360"/>
      </w:pPr>
    </w:lvl>
    <w:lvl w:ilvl="8" w:tplc="96414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9">
    <w:multiLevelType w:val="hybridMultilevel"/>
    <w:lvl w:ilvl="0" w:tplc="54779861">
      <w:start w:val="1"/>
      <w:numFmt w:val="decimal"/>
      <w:lvlText w:val="%1."/>
      <w:lvlJc w:val="left"/>
      <w:pPr>
        <w:ind w:left="720" w:hanging="360"/>
      </w:pPr>
    </w:lvl>
    <w:lvl w:ilvl="1" w:tplc="54779861" w:tentative="1">
      <w:start w:val="1"/>
      <w:numFmt w:val="lowerLetter"/>
      <w:lvlText w:val="%2."/>
      <w:lvlJc w:val="left"/>
      <w:pPr>
        <w:ind w:left="1440" w:hanging="360"/>
      </w:pPr>
    </w:lvl>
    <w:lvl w:ilvl="2" w:tplc="54779861" w:tentative="1">
      <w:start w:val="1"/>
      <w:numFmt w:val="lowerRoman"/>
      <w:lvlText w:val="%3."/>
      <w:lvlJc w:val="right"/>
      <w:pPr>
        <w:ind w:left="2160" w:hanging="180"/>
      </w:pPr>
    </w:lvl>
    <w:lvl w:ilvl="3" w:tplc="54779861" w:tentative="1">
      <w:start w:val="1"/>
      <w:numFmt w:val="decimal"/>
      <w:lvlText w:val="%4."/>
      <w:lvlJc w:val="left"/>
      <w:pPr>
        <w:ind w:left="2880" w:hanging="360"/>
      </w:pPr>
    </w:lvl>
    <w:lvl w:ilvl="4" w:tplc="54779861" w:tentative="1">
      <w:start w:val="1"/>
      <w:numFmt w:val="lowerLetter"/>
      <w:lvlText w:val="%5."/>
      <w:lvlJc w:val="left"/>
      <w:pPr>
        <w:ind w:left="3600" w:hanging="360"/>
      </w:pPr>
    </w:lvl>
    <w:lvl w:ilvl="5" w:tplc="54779861" w:tentative="1">
      <w:start w:val="1"/>
      <w:numFmt w:val="lowerRoman"/>
      <w:lvlText w:val="%6."/>
      <w:lvlJc w:val="right"/>
      <w:pPr>
        <w:ind w:left="4320" w:hanging="180"/>
      </w:pPr>
    </w:lvl>
    <w:lvl w:ilvl="6" w:tplc="54779861" w:tentative="1">
      <w:start w:val="1"/>
      <w:numFmt w:val="decimal"/>
      <w:lvlText w:val="%7."/>
      <w:lvlJc w:val="left"/>
      <w:pPr>
        <w:ind w:left="5040" w:hanging="360"/>
      </w:pPr>
    </w:lvl>
    <w:lvl w:ilvl="7" w:tplc="54779861" w:tentative="1">
      <w:start w:val="1"/>
      <w:numFmt w:val="lowerLetter"/>
      <w:lvlText w:val="%8."/>
      <w:lvlJc w:val="left"/>
      <w:pPr>
        <w:ind w:left="5760" w:hanging="360"/>
      </w:pPr>
    </w:lvl>
    <w:lvl w:ilvl="8" w:tplc="54779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8">
    <w:multiLevelType w:val="hybridMultilevel"/>
    <w:lvl w:ilvl="0" w:tplc="18452300">
      <w:start w:val="1"/>
      <w:numFmt w:val="decimal"/>
      <w:lvlText w:val="%1."/>
      <w:lvlJc w:val="left"/>
      <w:pPr>
        <w:ind w:left="720" w:hanging="360"/>
      </w:pPr>
    </w:lvl>
    <w:lvl w:ilvl="1" w:tplc="18452300" w:tentative="1">
      <w:start w:val="1"/>
      <w:numFmt w:val="lowerLetter"/>
      <w:lvlText w:val="%2."/>
      <w:lvlJc w:val="left"/>
      <w:pPr>
        <w:ind w:left="1440" w:hanging="360"/>
      </w:pPr>
    </w:lvl>
    <w:lvl w:ilvl="2" w:tplc="18452300" w:tentative="1">
      <w:start w:val="1"/>
      <w:numFmt w:val="lowerRoman"/>
      <w:lvlText w:val="%3."/>
      <w:lvlJc w:val="right"/>
      <w:pPr>
        <w:ind w:left="2160" w:hanging="180"/>
      </w:pPr>
    </w:lvl>
    <w:lvl w:ilvl="3" w:tplc="18452300" w:tentative="1">
      <w:start w:val="1"/>
      <w:numFmt w:val="decimal"/>
      <w:lvlText w:val="%4."/>
      <w:lvlJc w:val="left"/>
      <w:pPr>
        <w:ind w:left="2880" w:hanging="360"/>
      </w:pPr>
    </w:lvl>
    <w:lvl w:ilvl="4" w:tplc="18452300" w:tentative="1">
      <w:start w:val="1"/>
      <w:numFmt w:val="lowerLetter"/>
      <w:lvlText w:val="%5."/>
      <w:lvlJc w:val="left"/>
      <w:pPr>
        <w:ind w:left="3600" w:hanging="360"/>
      </w:pPr>
    </w:lvl>
    <w:lvl w:ilvl="5" w:tplc="18452300" w:tentative="1">
      <w:start w:val="1"/>
      <w:numFmt w:val="lowerRoman"/>
      <w:lvlText w:val="%6."/>
      <w:lvlJc w:val="right"/>
      <w:pPr>
        <w:ind w:left="4320" w:hanging="180"/>
      </w:pPr>
    </w:lvl>
    <w:lvl w:ilvl="6" w:tplc="18452300" w:tentative="1">
      <w:start w:val="1"/>
      <w:numFmt w:val="decimal"/>
      <w:lvlText w:val="%7."/>
      <w:lvlJc w:val="left"/>
      <w:pPr>
        <w:ind w:left="5040" w:hanging="360"/>
      </w:pPr>
    </w:lvl>
    <w:lvl w:ilvl="7" w:tplc="18452300" w:tentative="1">
      <w:start w:val="1"/>
      <w:numFmt w:val="lowerLetter"/>
      <w:lvlText w:val="%8."/>
      <w:lvlJc w:val="left"/>
      <w:pPr>
        <w:ind w:left="5760" w:hanging="360"/>
      </w:pPr>
    </w:lvl>
    <w:lvl w:ilvl="8" w:tplc="18452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7">
    <w:multiLevelType w:val="hybridMultilevel"/>
    <w:lvl w:ilvl="0" w:tplc="32952539">
      <w:start w:val="1"/>
      <w:numFmt w:val="decimal"/>
      <w:lvlText w:val="%1."/>
      <w:lvlJc w:val="left"/>
      <w:pPr>
        <w:ind w:left="720" w:hanging="360"/>
      </w:pPr>
    </w:lvl>
    <w:lvl w:ilvl="1" w:tplc="32952539" w:tentative="1">
      <w:start w:val="1"/>
      <w:numFmt w:val="lowerLetter"/>
      <w:lvlText w:val="%2."/>
      <w:lvlJc w:val="left"/>
      <w:pPr>
        <w:ind w:left="1440" w:hanging="360"/>
      </w:pPr>
    </w:lvl>
    <w:lvl w:ilvl="2" w:tplc="32952539" w:tentative="1">
      <w:start w:val="1"/>
      <w:numFmt w:val="lowerRoman"/>
      <w:lvlText w:val="%3."/>
      <w:lvlJc w:val="right"/>
      <w:pPr>
        <w:ind w:left="2160" w:hanging="180"/>
      </w:pPr>
    </w:lvl>
    <w:lvl w:ilvl="3" w:tplc="32952539" w:tentative="1">
      <w:start w:val="1"/>
      <w:numFmt w:val="decimal"/>
      <w:lvlText w:val="%4."/>
      <w:lvlJc w:val="left"/>
      <w:pPr>
        <w:ind w:left="2880" w:hanging="360"/>
      </w:pPr>
    </w:lvl>
    <w:lvl w:ilvl="4" w:tplc="32952539" w:tentative="1">
      <w:start w:val="1"/>
      <w:numFmt w:val="lowerLetter"/>
      <w:lvlText w:val="%5."/>
      <w:lvlJc w:val="left"/>
      <w:pPr>
        <w:ind w:left="3600" w:hanging="360"/>
      </w:pPr>
    </w:lvl>
    <w:lvl w:ilvl="5" w:tplc="32952539" w:tentative="1">
      <w:start w:val="1"/>
      <w:numFmt w:val="lowerRoman"/>
      <w:lvlText w:val="%6."/>
      <w:lvlJc w:val="right"/>
      <w:pPr>
        <w:ind w:left="4320" w:hanging="180"/>
      </w:pPr>
    </w:lvl>
    <w:lvl w:ilvl="6" w:tplc="32952539" w:tentative="1">
      <w:start w:val="1"/>
      <w:numFmt w:val="decimal"/>
      <w:lvlText w:val="%7."/>
      <w:lvlJc w:val="left"/>
      <w:pPr>
        <w:ind w:left="5040" w:hanging="360"/>
      </w:pPr>
    </w:lvl>
    <w:lvl w:ilvl="7" w:tplc="32952539" w:tentative="1">
      <w:start w:val="1"/>
      <w:numFmt w:val="lowerLetter"/>
      <w:lvlText w:val="%8."/>
      <w:lvlJc w:val="left"/>
      <w:pPr>
        <w:ind w:left="5760" w:hanging="360"/>
      </w:pPr>
    </w:lvl>
    <w:lvl w:ilvl="8" w:tplc="32952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6">
    <w:multiLevelType w:val="hybridMultilevel"/>
    <w:lvl w:ilvl="0" w:tplc="20188981">
      <w:start w:val="1"/>
      <w:numFmt w:val="decimal"/>
      <w:lvlText w:val="%1."/>
      <w:lvlJc w:val="left"/>
      <w:pPr>
        <w:ind w:left="720" w:hanging="360"/>
      </w:pPr>
    </w:lvl>
    <w:lvl w:ilvl="1" w:tplc="20188981" w:tentative="1">
      <w:start w:val="1"/>
      <w:numFmt w:val="lowerLetter"/>
      <w:lvlText w:val="%2."/>
      <w:lvlJc w:val="left"/>
      <w:pPr>
        <w:ind w:left="1440" w:hanging="360"/>
      </w:pPr>
    </w:lvl>
    <w:lvl w:ilvl="2" w:tplc="20188981" w:tentative="1">
      <w:start w:val="1"/>
      <w:numFmt w:val="lowerRoman"/>
      <w:lvlText w:val="%3."/>
      <w:lvlJc w:val="right"/>
      <w:pPr>
        <w:ind w:left="2160" w:hanging="180"/>
      </w:pPr>
    </w:lvl>
    <w:lvl w:ilvl="3" w:tplc="20188981" w:tentative="1">
      <w:start w:val="1"/>
      <w:numFmt w:val="decimal"/>
      <w:lvlText w:val="%4."/>
      <w:lvlJc w:val="left"/>
      <w:pPr>
        <w:ind w:left="2880" w:hanging="360"/>
      </w:pPr>
    </w:lvl>
    <w:lvl w:ilvl="4" w:tplc="20188981" w:tentative="1">
      <w:start w:val="1"/>
      <w:numFmt w:val="lowerLetter"/>
      <w:lvlText w:val="%5."/>
      <w:lvlJc w:val="left"/>
      <w:pPr>
        <w:ind w:left="3600" w:hanging="360"/>
      </w:pPr>
    </w:lvl>
    <w:lvl w:ilvl="5" w:tplc="20188981" w:tentative="1">
      <w:start w:val="1"/>
      <w:numFmt w:val="lowerRoman"/>
      <w:lvlText w:val="%6."/>
      <w:lvlJc w:val="right"/>
      <w:pPr>
        <w:ind w:left="4320" w:hanging="180"/>
      </w:pPr>
    </w:lvl>
    <w:lvl w:ilvl="6" w:tplc="20188981" w:tentative="1">
      <w:start w:val="1"/>
      <w:numFmt w:val="decimal"/>
      <w:lvlText w:val="%7."/>
      <w:lvlJc w:val="left"/>
      <w:pPr>
        <w:ind w:left="5040" w:hanging="360"/>
      </w:pPr>
    </w:lvl>
    <w:lvl w:ilvl="7" w:tplc="20188981" w:tentative="1">
      <w:start w:val="1"/>
      <w:numFmt w:val="lowerLetter"/>
      <w:lvlText w:val="%8."/>
      <w:lvlJc w:val="left"/>
      <w:pPr>
        <w:ind w:left="5760" w:hanging="360"/>
      </w:pPr>
    </w:lvl>
    <w:lvl w:ilvl="8" w:tplc="20188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5">
    <w:multiLevelType w:val="hybridMultilevel"/>
    <w:lvl w:ilvl="0" w:tplc="99016566">
      <w:start w:val="1"/>
      <w:numFmt w:val="decimal"/>
      <w:lvlText w:val="%1."/>
      <w:lvlJc w:val="left"/>
      <w:pPr>
        <w:ind w:left="720" w:hanging="360"/>
      </w:pPr>
    </w:lvl>
    <w:lvl w:ilvl="1" w:tplc="99016566" w:tentative="1">
      <w:start w:val="1"/>
      <w:numFmt w:val="lowerLetter"/>
      <w:lvlText w:val="%2."/>
      <w:lvlJc w:val="left"/>
      <w:pPr>
        <w:ind w:left="1440" w:hanging="360"/>
      </w:pPr>
    </w:lvl>
    <w:lvl w:ilvl="2" w:tplc="99016566" w:tentative="1">
      <w:start w:val="1"/>
      <w:numFmt w:val="lowerRoman"/>
      <w:lvlText w:val="%3."/>
      <w:lvlJc w:val="right"/>
      <w:pPr>
        <w:ind w:left="2160" w:hanging="180"/>
      </w:pPr>
    </w:lvl>
    <w:lvl w:ilvl="3" w:tplc="99016566" w:tentative="1">
      <w:start w:val="1"/>
      <w:numFmt w:val="decimal"/>
      <w:lvlText w:val="%4."/>
      <w:lvlJc w:val="left"/>
      <w:pPr>
        <w:ind w:left="2880" w:hanging="360"/>
      </w:pPr>
    </w:lvl>
    <w:lvl w:ilvl="4" w:tplc="99016566" w:tentative="1">
      <w:start w:val="1"/>
      <w:numFmt w:val="lowerLetter"/>
      <w:lvlText w:val="%5."/>
      <w:lvlJc w:val="left"/>
      <w:pPr>
        <w:ind w:left="3600" w:hanging="360"/>
      </w:pPr>
    </w:lvl>
    <w:lvl w:ilvl="5" w:tplc="99016566" w:tentative="1">
      <w:start w:val="1"/>
      <w:numFmt w:val="lowerRoman"/>
      <w:lvlText w:val="%6."/>
      <w:lvlJc w:val="right"/>
      <w:pPr>
        <w:ind w:left="4320" w:hanging="180"/>
      </w:pPr>
    </w:lvl>
    <w:lvl w:ilvl="6" w:tplc="99016566" w:tentative="1">
      <w:start w:val="1"/>
      <w:numFmt w:val="decimal"/>
      <w:lvlText w:val="%7."/>
      <w:lvlJc w:val="left"/>
      <w:pPr>
        <w:ind w:left="5040" w:hanging="360"/>
      </w:pPr>
    </w:lvl>
    <w:lvl w:ilvl="7" w:tplc="99016566" w:tentative="1">
      <w:start w:val="1"/>
      <w:numFmt w:val="lowerLetter"/>
      <w:lvlText w:val="%8."/>
      <w:lvlJc w:val="left"/>
      <w:pPr>
        <w:ind w:left="5760" w:hanging="360"/>
      </w:pPr>
    </w:lvl>
    <w:lvl w:ilvl="8" w:tplc="99016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4">
    <w:multiLevelType w:val="hybridMultilevel"/>
    <w:lvl w:ilvl="0" w:tplc="48753562">
      <w:start w:val="1"/>
      <w:numFmt w:val="decimal"/>
      <w:lvlText w:val="%1."/>
      <w:lvlJc w:val="left"/>
      <w:pPr>
        <w:ind w:left="720" w:hanging="360"/>
      </w:pPr>
    </w:lvl>
    <w:lvl w:ilvl="1" w:tplc="48753562" w:tentative="1">
      <w:start w:val="1"/>
      <w:numFmt w:val="lowerLetter"/>
      <w:lvlText w:val="%2."/>
      <w:lvlJc w:val="left"/>
      <w:pPr>
        <w:ind w:left="1440" w:hanging="360"/>
      </w:pPr>
    </w:lvl>
    <w:lvl w:ilvl="2" w:tplc="48753562" w:tentative="1">
      <w:start w:val="1"/>
      <w:numFmt w:val="lowerRoman"/>
      <w:lvlText w:val="%3."/>
      <w:lvlJc w:val="right"/>
      <w:pPr>
        <w:ind w:left="2160" w:hanging="180"/>
      </w:pPr>
    </w:lvl>
    <w:lvl w:ilvl="3" w:tplc="48753562" w:tentative="1">
      <w:start w:val="1"/>
      <w:numFmt w:val="decimal"/>
      <w:lvlText w:val="%4."/>
      <w:lvlJc w:val="left"/>
      <w:pPr>
        <w:ind w:left="2880" w:hanging="360"/>
      </w:pPr>
    </w:lvl>
    <w:lvl w:ilvl="4" w:tplc="48753562" w:tentative="1">
      <w:start w:val="1"/>
      <w:numFmt w:val="lowerLetter"/>
      <w:lvlText w:val="%5."/>
      <w:lvlJc w:val="left"/>
      <w:pPr>
        <w:ind w:left="3600" w:hanging="360"/>
      </w:pPr>
    </w:lvl>
    <w:lvl w:ilvl="5" w:tplc="48753562" w:tentative="1">
      <w:start w:val="1"/>
      <w:numFmt w:val="lowerRoman"/>
      <w:lvlText w:val="%6."/>
      <w:lvlJc w:val="right"/>
      <w:pPr>
        <w:ind w:left="4320" w:hanging="180"/>
      </w:pPr>
    </w:lvl>
    <w:lvl w:ilvl="6" w:tplc="48753562" w:tentative="1">
      <w:start w:val="1"/>
      <w:numFmt w:val="decimal"/>
      <w:lvlText w:val="%7."/>
      <w:lvlJc w:val="left"/>
      <w:pPr>
        <w:ind w:left="5040" w:hanging="360"/>
      </w:pPr>
    </w:lvl>
    <w:lvl w:ilvl="7" w:tplc="48753562" w:tentative="1">
      <w:start w:val="1"/>
      <w:numFmt w:val="lowerLetter"/>
      <w:lvlText w:val="%8."/>
      <w:lvlJc w:val="left"/>
      <w:pPr>
        <w:ind w:left="5760" w:hanging="360"/>
      </w:pPr>
    </w:lvl>
    <w:lvl w:ilvl="8" w:tplc="48753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3">
    <w:multiLevelType w:val="hybridMultilevel"/>
    <w:lvl w:ilvl="0" w:tplc="58904710">
      <w:start w:val="1"/>
      <w:numFmt w:val="decimal"/>
      <w:lvlText w:val="%1."/>
      <w:lvlJc w:val="left"/>
      <w:pPr>
        <w:ind w:left="720" w:hanging="360"/>
      </w:pPr>
    </w:lvl>
    <w:lvl w:ilvl="1" w:tplc="58904710" w:tentative="1">
      <w:start w:val="1"/>
      <w:numFmt w:val="lowerLetter"/>
      <w:lvlText w:val="%2."/>
      <w:lvlJc w:val="left"/>
      <w:pPr>
        <w:ind w:left="1440" w:hanging="360"/>
      </w:pPr>
    </w:lvl>
    <w:lvl w:ilvl="2" w:tplc="58904710" w:tentative="1">
      <w:start w:val="1"/>
      <w:numFmt w:val="lowerRoman"/>
      <w:lvlText w:val="%3."/>
      <w:lvlJc w:val="right"/>
      <w:pPr>
        <w:ind w:left="2160" w:hanging="180"/>
      </w:pPr>
    </w:lvl>
    <w:lvl w:ilvl="3" w:tplc="58904710" w:tentative="1">
      <w:start w:val="1"/>
      <w:numFmt w:val="decimal"/>
      <w:lvlText w:val="%4."/>
      <w:lvlJc w:val="left"/>
      <w:pPr>
        <w:ind w:left="2880" w:hanging="360"/>
      </w:pPr>
    </w:lvl>
    <w:lvl w:ilvl="4" w:tplc="58904710" w:tentative="1">
      <w:start w:val="1"/>
      <w:numFmt w:val="lowerLetter"/>
      <w:lvlText w:val="%5."/>
      <w:lvlJc w:val="left"/>
      <w:pPr>
        <w:ind w:left="3600" w:hanging="360"/>
      </w:pPr>
    </w:lvl>
    <w:lvl w:ilvl="5" w:tplc="58904710" w:tentative="1">
      <w:start w:val="1"/>
      <w:numFmt w:val="lowerRoman"/>
      <w:lvlText w:val="%6."/>
      <w:lvlJc w:val="right"/>
      <w:pPr>
        <w:ind w:left="4320" w:hanging="180"/>
      </w:pPr>
    </w:lvl>
    <w:lvl w:ilvl="6" w:tplc="58904710" w:tentative="1">
      <w:start w:val="1"/>
      <w:numFmt w:val="decimal"/>
      <w:lvlText w:val="%7."/>
      <w:lvlJc w:val="left"/>
      <w:pPr>
        <w:ind w:left="5040" w:hanging="360"/>
      </w:pPr>
    </w:lvl>
    <w:lvl w:ilvl="7" w:tplc="58904710" w:tentative="1">
      <w:start w:val="1"/>
      <w:numFmt w:val="lowerLetter"/>
      <w:lvlText w:val="%8."/>
      <w:lvlJc w:val="left"/>
      <w:pPr>
        <w:ind w:left="5760" w:hanging="360"/>
      </w:pPr>
    </w:lvl>
    <w:lvl w:ilvl="8" w:tplc="58904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2">
    <w:multiLevelType w:val="hybridMultilevel"/>
    <w:lvl w:ilvl="0" w:tplc="26483871">
      <w:start w:val="1"/>
      <w:numFmt w:val="decimal"/>
      <w:lvlText w:val="%1."/>
      <w:lvlJc w:val="left"/>
      <w:pPr>
        <w:ind w:left="720" w:hanging="360"/>
      </w:pPr>
    </w:lvl>
    <w:lvl w:ilvl="1" w:tplc="26483871" w:tentative="1">
      <w:start w:val="1"/>
      <w:numFmt w:val="lowerLetter"/>
      <w:lvlText w:val="%2."/>
      <w:lvlJc w:val="left"/>
      <w:pPr>
        <w:ind w:left="1440" w:hanging="360"/>
      </w:pPr>
    </w:lvl>
    <w:lvl w:ilvl="2" w:tplc="26483871" w:tentative="1">
      <w:start w:val="1"/>
      <w:numFmt w:val="lowerRoman"/>
      <w:lvlText w:val="%3."/>
      <w:lvlJc w:val="right"/>
      <w:pPr>
        <w:ind w:left="2160" w:hanging="180"/>
      </w:pPr>
    </w:lvl>
    <w:lvl w:ilvl="3" w:tplc="26483871" w:tentative="1">
      <w:start w:val="1"/>
      <w:numFmt w:val="decimal"/>
      <w:lvlText w:val="%4."/>
      <w:lvlJc w:val="left"/>
      <w:pPr>
        <w:ind w:left="2880" w:hanging="360"/>
      </w:pPr>
    </w:lvl>
    <w:lvl w:ilvl="4" w:tplc="26483871" w:tentative="1">
      <w:start w:val="1"/>
      <w:numFmt w:val="lowerLetter"/>
      <w:lvlText w:val="%5."/>
      <w:lvlJc w:val="left"/>
      <w:pPr>
        <w:ind w:left="3600" w:hanging="360"/>
      </w:pPr>
    </w:lvl>
    <w:lvl w:ilvl="5" w:tplc="26483871" w:tentative="1">
      <w:start w:val="1"/>
      <w:numFmt w:val="lowerRoman"/>
      <w:lvlText w:val="%6."/>
      <w:lvlJc w:val="right"/>
      <w:pPr>
        <w:ind w:left="4320" w:hanging="180"/>
      </w:pPr>
    </w:lvl>
    <w:lvl w:ilvl="6" w:tplc="26483871" w:tentative="1">
      <w:start w:val="1"/>
      <w:numFmt w:val="decimal"/>
      <w:lvlText w:val="%7."/>
      <w:lvlJc w:val="left"/>
      <w:pPr>
        <w:ind w:left="5040" w:hanging="360"/>
      </w:pPr>
    </w:lvl>
    <w:lvl w:ilvl="7" w:tplc="26483871" w:tentative="1">
      <w:start w:val="1"/>
      <w:numFmt w:val="lowerLetter"/>
      <w:lvlText w:val="%8."/>
      <w:lvlJc w:val="left"/>
      <w:pPr>
        <w:ind w:left="5760" w:hanging="360"/>
      </w:pPr>
    </w:lvl>
    <w:lvl w:ilvl="8" w:tplc="26483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1">
    <w:multiLevelType w:val="hybridMultilevel"/>
    <w:lvl w:ilvl="0" w:tplc="29501030">
      <w:start w:val="1"/>
      <w:numFmt w:val="decimal"/>
      <w:lvlText w:val="%1."/>
      <w:lvlJc w:val="left"/>
      <w:pPr>
        <w:ind w:left="720" w:hanging="360"/>
      </w:pPr>
    </w:lvl>
    <w:lvl w:ilvl="1" w:tplc="29501030" w:tentative="1">
      <w:start w:val="1"/>
      <w:numFmt w:val="lowerLetter"/>
      <w:lvlText w:val="%2."/>
      <w:lvlJc w:val="left"/>
      <w:pPr>
        <w:ind w:left="1440" w:hanging="360"/>
      </w:pPr>
    </w:lvl>
    <w:lvl w:ilvl="2" w:tplc="29501030" w:tentative="1">
      <w:start w:val="1"/>
      <w:numFmt w:val="lowerRoman"/>
      <w:lvlText w:val="%3."/>
      <w:lvlJc w:val="right"/>
      <w:pPr>
        <w:ind w:left="2160" w:hanging="180"/>
      </w:pPr>
    </w:lvl>
    <w:lvl w:ilvl="3" w:tplc="29501030" w:tentative="1">
      <w:start w:val="1"/>
      <w:numFmt w:val="decimal"/>
      <w:lvlText w:val="%4."/>
      <w:lvlJc w:val="left"/>
      <w:pPr>
        <w:ind w:left="2880" w:hanging="360"/>
      </w:pPr>
    </w:lvl>
    <w:lvl w:ilvl="4" w:tplc="29501030" w:tentative="1">
      <w:start w:val="1"/>
      <w:numFmt w:val="lowerLetter"/>
      <w:lvlText w:val="%5."/>
      <w:lvlJc w:val="left"/>
      <w:pPr>
        <w:ind w:left="3600" w:hanging="360"/>
      </w:pPr>
    </w:lvl>
    <w:lvl w:ilvl="5" w:tplc="29501030" w:tentative="1">
      <w:start w:val="1"/>
      <w:numFmt w:val="lowerRoman"/>
      <w:lvlText w:val="%6."/>
      <w:lvlJc w:val="right"/>
      <w:pPr>
        <w:ind w:left="4320" w:hanging="180"/>
      </w:pPr>
    </w:lvl>
    <w:lvl w:ilvl="6" w:tplc="29501030" w:tentative="1">
      <w:start w:val="1"/>
      <w:numFmt w:val="decimal"/>
      <w:lvlText w:val="%7."/>
      <w:lvlJc w:val="left"/>
      <w:pPr>
        <w:ind w:left="5040" w:hanging="360"/>
      </w:pPr>
    </w:lvl>
    <w:lvl w:ilvl="7" w:tplc="29501030" w:tentative="1">
      <w:start w:val="1"/>
      <w:numFmt w:val="lowerLetter"/>
      <w:lvlText w:val="%8."/>
      <w:lvlJc w:val="left"/>
      <w:pPr>
        <w:ind w:left="5760" w:hanging="360"/>
      </w:pPr>
    </w:lvl>
    <w:lvl w:ilvl="8" w:tplc="29501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0">
    <w:multiLevelType w:val="hybridMultilevel"/>
    <w:lvl w:ilvl="0" w:tplc="46522494">
      <w:start w:val="1"/>
      <w:numFmt w:val="decimal"/>
      <w:lvlText w:val="%1."/>
      <w:lvlJc w:val="left"/>
      <w:pPr>
        <w:ind w:left="720" w:hanging="360"/>
      </w:pPr>
    </w:lvl>
    <w:lvl w:ilvl="1" w:tplc="46522494" w:tentative="1">
      <w:start w:val="1"/>
      <w:numFmt w:val="lowerLetter"/>
      <w:lvlText w:val="%2."/>
      <w:lvlJc w:val="left"/>
      <w:pPr>
        <w:ind w:left="1440" w:hanging="360"/>
      </w:pPr>
    </w:lvl>
    <w:lvl w:ilvl="2" w:tplc="46522494" w:tentative="1">
      <w:start w:val="1"/>
      <w:numFmt w:val="lowerRoman"/>
      <w:lvlText w:val="%3."/>
      <w:lvlJc w:val="right"/>
      <w:pPr>
        <w:ind w:left="2160" w:hanging="180"/>
      </w:pPr>
    </w:lvl>
    <w:lvl w:ilvl="3" w:tplc="46522494" w:tentative="1">
      <w:start w:val="1"/>
      <w:numFmt w:val="decimal"/>
      <w:lvlText w:val="%4."/>
      <w:lvlJc w:val="left"/>
      <w:pPr>
        <w:ind w:left="2880" w:hanging="360"/>
      </w:pPr>
    </w:lvl>
    <w:lvl w:ilvl="4" w:tplc="46522494" w:tentative="1">
      <w:start w:val="1"/>
      <w:numFmt w:val="lowerLetter"/>
      <w:lvlText w:val="%5."/>
      <w:lvlJc w:val="left"/>
      <w:pPr>
        <w:ind w:left="3600" w:hanging="360"/>
      </w:pPr>
    </w:lvl>
    <w:lvl w:ilvl="5" w:tplc="46522494" w:tentative="1">
      <w:start w:val="1"/>
      <w:numFmt w:val="lowerRoman"/>
      <w:lvlText w:val="%6."/>
      <w:lvlJc w:val="right"/>
      <w:pPr>
        <w:ind w:left="4320" w:hanging="180"/>
      </w:pPr>
    </w:lvl>
    <w:lvl w:ilvl="6" w:tplc="46522494" w:tentative="1">
      <w:start w:val="1"/>
      <w:numFmt w:val="decimal"/>
      <w:lvlText w:val="%7."/>
      <w:lvlJc w:val="left"/>
      <w:pPr>
        <w:ind w:left="5040" w:hanging="360"/>
      </w:pPr>
    </w:lvl>
    <w:lvl w:ilvl="7" w:tplc="46522494" w:tentative="1">
      <w:start w:val="1"/>
      <w:numFmt w:val="lowerLetter"/>
      <w:lvlText w:val="%8."/>
      <w:lvlJc w:val="left"/>
      <w:pPr>
        <w:ind w:left="5760" w:hanging="360"/>
      </w:pPr>
    </w:lvl>
    <w:lvl w:ilvl="8" w:tplc="46522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9">
    <w:multiLevelType w:val="hybridMultilevel"/>
    <w:lvl w:ilvl="0" w:tplc="15297416">
      <w:start w:val="1"/>
      <w:numFmt w:val="decimal"/>
      <w:lvlText w:val="%1."/>
      <w:lvlJc w:val="left"/>
      <w:pPr>
        <w:ind w:left="720" w:hanging="360"/>
      </w:pPr>
    </w:lvl>
    <w:lvl w:ilvl="1" w:tplc="15297416" w:tentative="1">
      <w:start w:val="1"/>
      <w:numFmt w:val="lowerLetter"/>
      <w:lvlText w:val="%2."/>
      <w:lvlJc w:val="left"/>
      <w:pPr>
        <w:ind w:left="1440" w:hanging="360"/>
      </w:pPr>
    </w:lvl>
    <w:lvl w:ilvl="2" w:tplc="15297416" w:tentative="1">
      <w:start w:val="1"/>
      <w:numFmt w:val="lowerRoman"/>
      <w:lvlText w:val="%3."/>
      <w:lvlJc w:val="right"/>
      <w:pPr>
        <w:ind w:left="2160" w:hanging="180"/>
      </w:pPr>
    </w:lvl>
    <w:lvl w:ilvl="3" w:tplc="15297416" w:tentative="1">
      <w:start w:val="1"/>
      <w:numFmt w:val="decimal"/>
      <w:lvlText w:val="%4."/>
      <w:lvlJc w:val="left"/>
      <w:pPr>
        <w:ind w:left="2880" w:hanging="360"/>
      </w:pPr>
    </w:lvl>
    <w:lvl w:ilvl="4" w:tplc="15297416" w:tentative="1">
      <w:start w:val="1"/>
      <w:numFmt w:val="lowerLetter"/>
      <w:lvlText w:val="%5."/>
      <w:lvlJc w:val="left"/>
      <w:pPr>
        <w:ind w:left="3600" w:hanging="360"/>
      </w:pPr>
    </w:lvl>
    <w:lvl w:ilvl="5" w:tplc="15297416" w:tentative="1">
      <w:start w:val="1"/>
      <w:numFmt w:val="lowerRoman"/>
      <w:lvlText w:val="%6."/>
      <w:lvlJc w:val="right"/>
      <w:pPr>
        <w:ind w:left="4320" w:hanging="180"/>
      </w:pPr>
    </w:lvl>
    <w:lvl w:ilvl="6" w:tplc="15297416" w:tentative="1">
      <w:start w:val="1"/>
      <w:numFmt w:val="decimal"/>
      <w:lvlText w:val="%7."/>
      <w:lvlJc w:val="left"/>
      <w:pPr>
        <w:ind w:left="5040" w:hanging="360"/>
      </w:pPr>
    </w:lvl>
    <w:lvl w:ilvl="7" w:tplc="15297416" w:tentative="1">
      <w:start w:val="1"/>
      <w:numFmt w:val="lowerLetter"/>
      <w:lvlText w:val="%8."/>
      <w:lvlJc w:val="left"/>
      <w:pPr>
        <w:ind w:left="5760" w:hanging="360"/>
      </w:pPr>
    </w:lvl>
    <w:lvl w:ilvl="8" w:tplc="15297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8">
    <w:multiLevelType w:val="hybridMultilevel"/>
    <w:lvl w:ilvl="0" w:tplc="22807004">
      <w:start w:val="1"/>
      <w:numFmt w:val="decimal"/>
      <w:lvlText w:val="%1."/>
      <w:lvlJc w:val="left"/>
      <w:pPr>
        <w:ind w:left="720" w:hanging="360"/>
      </w:pPr>
    </w:lvl>
    <w:lvl w:ilvl="1" w:tplc="22807004" w:tentative="1">
      <w:start w:val="1"/>
      <w:numFmt w:val="lowerLetter"/>
      <w:lvlText w:val="%2."/>
      <w:lvlJc w:val="left"/>
      <w:pPr>
        <w:ind w:left="1440" w:hanging="360"/>
      </w:pPr>
    </w:lvl>
    <w:lvl w:ilvl="2" w:tplc="22807004" w:tentative="1">
      <w:start w:val="1"/>
      <w:numFmt w:val="lowerRoman"/>
      <w:lvlText w:val="%3."/>
      <w:lvlJc w:val="right"/>
      <w:pPr>
        <w:ind w:left="2160" w:hanging="180"/>
      </w:pPr>
    </w:lvl>
    <w:lvl w:ilvl="3" w:tplc="22807004" w:tentative="1">
      <w:start w:val="1"/>
      <w:numFmt w:val="decimal"/>
      <w:lvlText w:val="%4."/>
      <w:lvlJc w:val="left"/>
      <w:pPr>
        <w:ind w:left="2880" w:hanging="360"/>
      </w:pPr>
    </w:lvl>
    <w:lvl w:ilvl="4" w:tplc="22807004" w:tentative="1">
      <w:start w:val="1"/>
      <w:numFmt w:val="lowerLetter"/>
      <w:lvlText w:val="%5."/>
      <w:lvlJc w:val="left"/>
      <w:pPr>
        <w:ind w:left="3600" w:hanging="360"/>
      </w:pPr>
    </w:lvl>
    <w:lvl w:ilvl="5" w:tplc="22807004" w:tentative="1">
      <w:start w:val="1"/>
      <w:numFmt w:val="lowerRoman"/>
      <w:lvlText w:val="%6."/>
      <w:lvlJc w:val="right"/>
      <w:pPr>
        <w:ind w:left="4320" w:hanging="180"/>
      </w:pPr>
    </w:lvl>
    <w:lvl w:ilvl="6" w:tplc="22807004" w:tentative="1">
      <w:start w:val="1"/>
      <w:numFmt w:val="decimal"/>
      <w:lvlText w:val="%7."/>
      <w:lvlJc w:val="left"/>
      <w:pPr>
        <w:ind w:left="5040" w:hanging="360"/>
      </w:pPr>
    </w:lvl>
    <w:lvl w:ilvl="7" w:tplc="22807004" w:tentative="1">
      <w:start w:val="1"/>
      <w:numFmt w:val="lowerLetter"/>
      <w:lvlText w:val="%8."/>
      <w:lvlJc w:val="left"/>
      <w:pPr>
        <w:ind w:left="5760" w:hanging="360"/>
      </w:pPr>
    </w:lvl>
    <w:lvl w:ilvl="8" w:tplc="22807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7">
    <w:multiLevelType w:val="hybridMultilevel"/>
    <w:lvl w:ilvl="0" w:tplc="97975763">
      <w:start w:val="1"/>
      <w:numFmt w:val="decimal"/>
      <w:lvlText w:val="%1."/>
      <w:lvlJc w:val="left"/>
      <w:pPr>
        <w:ind w:left="720" w:hanging="360"/>
      </w:pPr>
    </w:lvl>
    <w:lvl w:ilvl="1" w:tplc="97975763" w:tentative="1">
      <w:start w:val="1"/>
      <w:numFmt w:val="lowerLetter"/>
      <w:lvlText w:val="%2."/>
      <w:lvlJc w:val="left"/>
      <w:pPr>
        <w:ind w:left="1440" w:hanging="360"/>
      </w:pPr>
    </w:lvl>
    <w:lvl w:ilvl="2" w:tplc="97975763" w:tentative="1">
      <w:start w:val="1"/>
      <w:numFmt w:val="lowerRoman"/>
      <w:lvlText w:val="%3."/>
      <w:lvlJc w:val="right"/>
      <w:pPr>
        <w:ind w:left="2160" w:hanging="180"/>
      </w:pPr>
    </w:lvl>
    <w:lvl w:ilvl="3" w:tplc="97975763" w:tentative="1">
      <w:start w:val="1"/>
      <w:numFmt w:val="decimal"/>
      <w:lvlText w:val="%4."/>
      <w:lvlJc w:val="left"/>
      <w:pPr>
        <w:ind w:left="2880" w:hanging="360"/>
      </w:pPr>
    </w:lvl>
    <w:lvl w:ilvl="4" w:tplc="97975763" w:tentative="1">
      <w:start w:val="1"/>
      <w:numFmt w:val="lowerLetter"/>
      <w:lvlText w:val="%5."/>
      <w:lvlJc w:val="left"/>
      <w:pPr>
        <w:ind w:left="3600" w:hanging="360"/>
      </w:pPr>
    </w:lvl>
    <w:lvl w:ilvl="5" w:tplc="97975763" w:tentative="1">
      <w:start w:val="1"/>
      <w:numFmt w:val="lowerRoman"/>
      <w:lvlText w:val="%6."/>
      <w:lvlJc w:val="right"/>
      <w:pPr>
        <w:ind w:left="4320" w:hanging="180"/>
      </w:pPr>
    </w:lvl>
    <w:lvl w:ilvl="6" w:tplc="97975763" w:tentative="1">
      <w:start w:val="1"/>
      <w:numFmt w:val="decimal"/>
      <w:lvlText w:val="%7."/>
      <w:lvlJc w:val="left"/>
      <w:pPr>
        <w:ind w:left="5040" w:hanging="360"/>
      </w:pPr>
    </w:lvl>
    <w:lvl w:ilvl="7" w:tplc="97975763" w:tentative="1">
      <w:start w:val="1"/>
      <w:numFmt w:val="lowerLetter"/>
      <w:lvlText w:val="%8."/>
      <w:lvlJc w:val="left"/>
      <w:pPr>
        <w:ind w:left="5760" w:hanging="360"/>
      </w:pPr>
    </w:lvl>
    <w:lvl w:ilvl="8" w:tplc="97975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6">
    <w:multiLevelType w:val="hybridMultilevel"/>
    <w:lvl w:ilvl="0" w:tplc="73694469">
      <w:start w:val="1"/>
      <w:numFmt w:val="decimal"/>
      <w:lvlText w:val="%1."/>
      <w:lvlJc w:val="left"/>
      <w:pPr>
        <w:ind w:left="720" w:hanging="360"/>
      </w:pPr>
    </w:lvl>
    <w:lvl w:ilvl="1" w:tplc="73694469" w:tentative="1">
      <w:start w:val="1"/>
      <w:numFmt w:val="lowerLetter"/>
      <w:lvlText w:val="%2."/>
      <w:lvlJc w:val="left"/>
      <w:pPr>
        <w:ind w:left="1440" w:hanging="360"/>
      </w:pPr>
    </w:lvl>
    <w:lvl w:ilvl="2" w:tplc="73694469" w:tentative="1">
      <w:start w:val="1"/>
      <w:numFmt w:val="lowerRoman"/>
      <w:lvlText w:val="%3."/>
      <w:lvlJc w:val="right"/>
      <w:pPr>
        <w:ind w:left="2160" w:hanging="180"/>
      </w:pPr>
    </w:lvl>
    <w:lvl w:ilvl="3" w:tplc="73694469" w:tentative="1">
      <w:start w:val="1"/>
      <w:numFmt w:val="decimal"/>
      <w:lvlText w:val="%4."/>
      <w:lvlJc w:val="left"/>
      <w:pPr>
        <w:ind w:left="2880" w:hanging="360"/>
      </w:pPr>
    </w:lvl>
    <w:lvl w:ilvl="4" w:tplc="73694469" w:tentative="1">
      <w:start w:val="1"/>
      <w:numFmt w:val="lowerLetter"/>
      <w:lvlText w:val="%5."/>
      <w:lvlJc w:val="left"/>
      <w:pPr>
        <w:ind w:left="3600" w:hanging="360"/>
      </w:pPr>
    </w:lvl>
    <w:lvl w:ilvl="5" w:tplc="73694469" w:tentative="1">
      <w:start w:val="1"/>
      <w:numFmt w:val="lowerRoman"/>
      <w:lvlText w:val="%6."/>
      <w:lvlJc w:val="right"/>
      <w:pPr>
        <w:ind w:left="4320" w:hanging="180"/>
      </w:pPr>
    </w:lvl>
    <w:lvl w:ilvl="6" w:tplc="73694469" w:tentative="1">
      <w:start w:val="1"/>
      <w:numFmt w:val="decimal"/>
      <w:lvlText w:val="%7."/>
      <w:lvlJc w:val="left"/>
      <w:pPr>
        <w:ind w:left="5040" w:hanging="360"/>
      </w:pPr>
    </w:lvl>
    <w:lvl w:ilvl="7" w:tplc="73694469" w:tentative="1">
      <w:start w:val="1"/>
      <w:numFmt w:val="lowerLetter"/>
      <w:lvlText w:val="%8."/>
      <w:lvlJc w:val="left"/>
      <w:pPr>
        <w:ind w:left="5760" w:hanging="360"/>
      </w:pPr>
    </w:lvl>
    <w:lvl w:ilvl="8" w:tplc="73694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5">
    <w:multiLevelType w:val="hybridMultilevel"/>
    <w:lvl w:ilvl="0" w:tplc="96477994">
      <w:start w:val="1"/>
      <w:numFmt w:val="decimal"/>
      <w:lvlText w:val="%1."/>
      <w:lvlJc w:val="left"/>
      <w:pPr>
        <w:ind w:left="720" w:hanging="360"/>
      </w:pPr>
    </w:lvl>
    <w:lvl w:ilvl="1" w:tplc="96477994" w:tentative="1">
      <w:start w:val="1"/>
      <w:numFmt w:val="lowerLetter"/>
      <w:lvlText w:val="%2."/>
      <w:lvlJc w:val="left"/>
      <w:pPr>
        <w:ind w:left="1440" w:hanging="360"/>
      </w:pPr>
    </w:lvl>
    <w:lvl w:ilvl="2" w:tplc="96477994" w:tentative="1">
      <w:start w:val="1"/>
      <w:numFmt w:val="lowerRoman"/>
      <w:lvlText w:val="%3."/>
      <w:lvlJc w:val="right"/>
      <w:pPr>
        <w:ind w:left="2160" w:hanging="180"/>
      </w:pPr>
    </w:lvl>
    <w:lvl w:ilvl="3" w:tplc="96477994" w:tentative="1">
      <w:start w:val="1"/>
      <w:numFmt w:val="decimal"/>
      <w:lvlText w:val="%4."/>
      <w:lvlJc w:val="left"/>
      <w:pPr>
        <w:ind w:left="2880" w:hanging="360"/>
      </w:pPr>
    </w:lvl>
    <w:lvl w:ilvl="4" w:tplc="96477994" w:tentative="1">
      <w:start w:val="1"/>
      <w:numFmt w:val="lowerLetter"/>
      <w:lvlText w:val="%5."/>
      <w:lvlJc w:val="left"/>
      <w:pPr>
        <w:ind w:left="3600" w:hanging="360"/>
      </w:pPr>
    </w:lvl>
    <w:lvl w:ilvl="5" w:tplc="96477994" w:tentative="1">
      <w:start w:val="1"/>
      <w:numFmt w:val="lowerRoman"/>
      <w:lvlText w:val="%6."/>
      <w:lvlJc w:val="right"/>
      <w:pPr>
        <w:ind w:left="4320" w:hanging="180"/>
      </w:pPr>
    </w:lvl>
    <w:lvl w:ilvl="6" w:tplc="96477994" w:tentative="1">
      <w:start w:val="1"/>
      <w:numFmt w:val="decimal"/>
      <w:lvlText w:val="%7."/>
      <w:lvlJc w:val="left"/>
      <w:pPr>
        <w:ind w:left="5040" w:hanging="360"/>
      </w:pPr>
    </w:lvl>
    <w:lvl w:ilvl="7" w:tplc="96477994" w:tentative="1">
      <w:start w:val="1"/>
      <w:numFmt w:val="lowerLetter"/>
      <w:lvlText w:val="%8."/>
      <w:lvlJc w:val="left"/>
      <w:pPr>
        <w:ind w:left="5760" w:hanging="360"/>
      </w:pPr>
    </w:lvl>
    <w:lvl w:ilvl="8" w:tplc="96477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4">
    <w:multiLevelType w:val="hybridMultilevel"/>
    <w:lvl w:ilvl="0" w:tplc="42856355">
      <w:start w:val="1"/>
      <w:numFmt w:val="decimal"/>
      <w:lvlText w:val="%1."/>
      <w:lvlJc w:val="left"/>
      <w:pPr>
        <w:ind w:left="720" w:hanging="360"/>
      </w:pPr>
    </w:lvl>
    <w:lvl w:ilvl="1" w:tplc="42856355" w:tentative="1">
      <w:start w:val="1"/>
      <w:numFmt w:val="lowerLetter"/>
      <w:lvlText w:val="%2."/>
      <w:lvlJc w:val="left"/>
      <w:pPr>
        <w:ind w:left="1440" w:hanging="360"/>
      </w:pPr>
    </w:lvl>
    <w:lvl w:ilvl="2" w:tplc="42856355" w:tentative="1">
      <w:start w:val="1"/>
      <w:numFmt w:val="lowerRoman"/>
      <w:lvlText w:val="%3."/>
      <w:lvlJc w:val="right"/>
      <w:pPr>
        <w:ind w:left="2160" w:hanging="180"/>
      </w:pPr>
    </w:lvl>
    <w:lvl w:ilvl="3" w:tplc="42856355" w:tentative="1">
      <w:start w:val="1"/>
      <w:numFmt w:val="decimal"/>
      <w:lvlText w:val="%4."/>
      <w:lvlJc w:val="left"/>
      <w:pPr>
        <w:ind w:left="2880" w:hanging="360"/>
      </w:pPr>
    </w:lvl>
    <w:lvl w:ilvl="4" w:tplc="42856355" w:tentative="1">
      <w:start w:val="1"/>
      <w:numFmt w:val="lowerLetter"/>
      <w:lvlText w:val="%5."/>
      <w:lvlJc w:val="left"/>
      <w:pPr>
        <w:ind w:left="3600" w:hanging="360"/>
      </w:pPr>
    </w:lvl>
    <w:lvl w:ilvl="5" w:tplc="42856355" w:tentative="1">
      <w:start w:val="1"/>
      <w:numFmt w:val="lowerRoman"/>
      <w:lvlText w:val="%6."/>
      <w:lvlJc w:val="right"/>
      <w:pPr>
        <w:ind w:left="4320" w:hanging="180"/>
      </w:pPr>
    </w:lvl>
    <w:lvl w:ilvl="6" w:tplc="42856355" w:tentative="1">
      <w:start w:val="1"/>
      <w:numFmt w:val="decimal"/>
      <w:lvlText w:val="%7."/>
      <w:lvlJc w:val="left"/>
      <w:pPr>
        <w:ind w:left="5040" w:hanging="360"/>
      </w:pPr>
    </w:lvl>
    <w:lvl w:ilvl="7" w:tplc="42856355" w:tentative="1">
      <w:start w:val="1"/>
      <w:numFmt w:val="lowerLetter"/>
      <w:lvlText w:val="%8."/>
      <w:lvlJc w:val="left"/>
      <w:pPr>
        <w:ind w:left="5760" w:hanging="360"/>
      </w:pPr>
    </w:lvl>
    <w:lvl w:ilvl="8" w:tplc="42856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3">
    <w:multiLevelType w:val="hybridMultilevel"/>
    <w:lvl w:ilvl="0" w:tplc="78525154">
      <w:start w:val="1"/>
      <w:numFmt w:val="decimal"/>
      <w:lvlText w:val="%1."/>
      <w:lvlJc w:val="left"/>
      <w:pPr>
        <w:ind w:left="720" w:hanging="360"/>
      </w:pPr>
    </w:lvl>
    <w:lvl w:ilvl="1" w:tplc="78525154" w:tentative="1">
      <w:start w:val="1"/>
      <w:numFmt w:val="lowerLetter"/>
      <w:lvlText w:val="%2."/>
      <w:lvlJc w:val="left"/>
      <w:pPr>
        <w:ind w:left="1440" w:hanging="360"/>
      </w:pPr>
    </w:lvl>
    <w:lvl w:ilvl="2" w:tplc="78525154" w:tentative="1">
      <w:start w:val="1"/>
      <w:numFmt w:val="lowerRoman"/>
      <w:lvlText w:val="%3."/>
      <w:lvlJc w:val="right"/>
      <w:pPr>
        <w:ind w:left="2160" w:hanging="180"/>
      </w:pPr>
    </w:lvl>
    <w:lvl w:ilvl="3" w:tplc="78525154" w:tentative="1">
      <w:start w:val="1"/>
      <w:numFmt w:val="decimal"/>
      <w:lvlText w:val="%4."/>
      <w:lvlJc w:val="left"/>
      <w:pPr>
        <w:ind w:left="2880" w:hanging="360"/>
      </w:pPr>
    </w:lvl>
    <w:lvl w:ilvl="4" w:tplc="78525154" w:tentative="1">
      <w:start w:val="1"/>
      <w:numFmt w:val="lowerLetter"/>
      <w:lvlText w:val="%5."/>
      <w:lvlJc w:val="left"/>
      <w:pPr>
        <w:ind w:left="3600" w:hanging="360"/>
      </w:pPr>
    </w:lvl>
    <w:lvl w:ilvl="5" w:tplc="78525154" w:tentative="1">
      <w:start w:val="1"/>
      <w:numFmt w:val="lowerRoman"/>
      <w:lvlText w:val="%6."/>
      <w:lvlJc w:val="right"/>
      <w:pPr>
        <w:ind w:left="4320" w:hanging="180"/>
      </w:pPr>
    </w:lvl>
    <w:lvl w:ilvl="6" w:tplc="78525154" w:tentative="1">
      <w:start w:val="1"/>
      <w:numFmt w:val="decimal"/>
      <w:lvlText w:val="%7."/>
      <w:lvlJc w:val="left"/>
      <w:pPr>
        <w:ind w:left="5040" w:hanging="360"/>
      </w:pPr>
    </w:lvl>
    <w:lvl w:ilvl="7" w:tplc="78525154" w:tentative="1">
      <w:start w:val="1"/>
      <w:numFmt w:val="lowerLetter"/>
      <w:lvlText w:val="%8."/>
      <w:lvlJc w:val="left"/>
      <w:pPr>
        <w:ind w:left="5760" w:hanging="360"/>
      </w:pPr>
    </w:lvl>
    <w:lvl w:ilvl="8" w:tplc="78525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2">
    <w:multiLevelType w:val="hybridMultilevel"/>
    <w:lvl w:ilvl="0" w:tplc="27279166">
      <w:start w:val="1"/>
      <w:numFmt w:val="decimal"/>
      <w:lvlText w:val="%1."/>
      <w:lvlJc w:val="left"/>
      <w:pPr>
        <w:ind w:left="720" w:hanging="360"/>
      </w:pPr>
    </w:lvl>
    <w:lvl w:ilvl="1" w:tplc="27279166" w:tentative="1">
      <w:start w:val="1"/>
      <w:numFmt w:val="lowerLetter"/>
      <w:lvlText w:val="%2."/>
      <w:lvlJc w:val="left"/>
      <w:pPr>
        <w:ind w:left="1440" w:hanging="360"/>
      </w:pPr>
    </w:lvl>
    <w:lvl w:ilvl="2" w:tplc="27279166" w:tentative="1">
      <w:start w:val="1"/>
      <w:numFmt w:val="lowerRoman"/>
      <w:lvlText w:val="%3."/>
      <w:lvlJc w:val="right"/>
      <w:pPr>
        <w:ind w:left="2160" w:hanging="180"/>
      </w:pPr>
    </w:lvl>
    <w:lvl w:ilvl="3" w:tplc="27279166" w:tentative="1">
      <w:start w:val="1"/>
      <w:numFmt w:val="decimal"/>
      <w:lvlText w:val="%4."/>
      <w:lvlJc w:val="left"/>
      <w:pPr>
        <w:ind w:left="2880" w:hanging="360"/>
      </w:pPr>
    </w:lvl>
    <w:lvl w:ilvl="4" w:tplc="27279166" w:tentative="1">
      <w:start w:val="1"/>
      <w:numFmt w:val="lowerLetter"/>
      <w:lvlText w:val="%5."/>
      <w:lvlJc w:val="left"/>
      <w:pPr>
        <w:ind w:left="3600" w:hanging="360"/>
      </w:pPr>
    </w:lvl>
    <w:lvl w:ilvl="5" w:tplc="27279166" w:tentative="1">
      <w:start w:val="1"/>
      <w:numFmt w:val="lowerRoman"/>
      <w:lvlText w:val="%6."/>
      <w:lvlJc w:val="right"/>
      <w:pPr>
        <w:ind w:left="4320" w:hanging="180"/>
      </w:pPr>
    </w:lvl>
    <w:lvl w:ilvl="6" w:tplc="27279166" w:tentative="1">
      <w:start w:val="1"/>
      <w:numFmt w:val="decimal"/>
      <w:lvlText w:val="%7."/>
      <w:lvlJc w:val="left"/>
      <w:pPr>
        <w:ind w:left="5040" w:hanging="360"/>
      </w:pPr>
    </w:lvl>
    <w:lvl w:ilvl="7" w:tplc="27279166" w:tentative="1">
      <w:start w:val="1"/>
      <w:numFmt w:val="lowerLetter"/>
      <w:lvlText w:val="%8."/>
      <w:lvlJc w:val="left"/>
      <w:pPr>
        <w:ind w:left="5760" w:hanging="360"/>
      </w:pPr>
    </w:lvl>
    <w:lvl w:ilvl="8" w:tplc="27279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1">
    <w:multiLevelType w:val="hybridMultilevel"/>
    <w:lvl w:ilvl="0" w:tplc="56499043">
      <w:start w:val="1"/>
      <w:numFmt w:val="decimal"/>
      <w:lvlText w:val="%1."/>
      <w:lvlJc w:val="left"/>
      <w:pPr>
        <w:ind w:left="720" w:hanging="360"/>
      </w:pPr>
    </w:lvl>
    <w:lvl w:ilvl="1" w:tplc="56499043" w:tentative="1">
      <w:start w:val="1"/>
      <w:numFmt w:val="lowerLetter"/>
      <w:lvlText w:val="%2."/>
      <w:lvlJc w:val="left"/>
      <w:pPr>
        <w:ind w:left="1440" w:hanging="360"/>
      </w:pPr>
    </w:lvl>
    <w:lvl w:ilvl="2" w:tplc="56499043" w:tentative="1">
      <w:start w:val="1"/>
      <w:numFmt w:val="lowerRoman"/>
      <w:lvlText w:val="%3."/>
      <w:lvlJc w:val="right"/>
      <w:pPr>
        <w:ind w:left="2160" w:hanging="180"/>
      </w:pPr>
    </w:lvl>
    <w:lvl w:ilvl="3" w:tplc="56499043" w:tentative="1">
      <w:start w:val="1"/>
      <w:numFmt w:val="decimal"/>
      <w:lvlText w:val="%4."/>
      <w:lvlJc w:val="left"/>
      <w:pPr>
        <w:ind w:left="2880" w:hanging="360"/>
      </w:pPr>
    </w:lvl>
    <w:lvl w:ilvl="4" w:tplc="56499043" w:tentative="1">
      <w:start w:val="1"/>
      <w:numFmt w:val="lowerLetter"/>
      <w:lvlText w:val="%5."/>
      <w:lvlJc w:val="left"/>
      <w:pPr>
        <w:ind w:left="3600" w:hanging="360"/>
      </w:pPr>
    </w:lvl>
    <w:lvl w:ilvl="5" w:tplc="56499043" w:tentative="1">
      <w:start w:val="1"/>
      <w:numFmt w:val="lowerRoman"/>
      <w:lvlText w:val="%6."/>
      <w:lvlJc w:val="right"/>
      <w:pPr>
        <w:ind w:left="4320" w:hanging="180"/>
      </w:pPr>
    </w:lvl>
    <w:lvl w:ilvl="6" w:tplc="56499043" w:tentative="1">
      <w:start w:val="1"/>
      <w:numFmt w:val="decimal"/>
      <w:lvlText w:val="%7."/>
      <w:lvlJc w:val="left"/>
      <w:pPr>
        <w:ind w:left="5040" w:hanging="360"/>
      </w:pPr>
    </w:lvl>
    <w:lvl w:ilvl="7" w:tplc="56499043" w:tentative="1">
      <w:start w:val="1"/>
      <w:numFmt w:val="lowerLetter"/>
      <w:lvlText w:val="%8."/>
      <w:lvlJc w:val="left"/>
      <w:pPr>
        <w:ind w:left="5760" w:hanging="360"/>
      </w:pPr>
    </w:lvl>
    <w:lvl w:ilvl="8" w:tplc="56499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0">
    <w:multiLevelType w:val="hybridMultilevel"/>
    <w:lvl w:ilvl="0" w:tplc="70178721">
      <w:start w:val="1"/>
      <w:numFmt w:val="decimal"/>
      <w:lvlText w:val="%1."/>
      <w:lvlJc w:val="left"/>
      <w:pPr>
        <w:ind w:left="720" w:hanging="360"/>
      </w:pPr>
    </w:lvl>
    <w:lvl w:ilvl="1" w:tplc="70178721" w:tentative="1">
      <w:start w:val="1"/>
      <w:numFmt w:val="lowerLetter"/>
      <w:lvlText w:val="%2."/>
      <w:lvlJc w:val="left"/>
      <w:pPr>
        <w:ind w:left="1440" w:hanging="360"/>
      </w:pPr>
    </w:lvl>
    <w:lvl w:ilvl="2" w:tplc="70178721" w:tentative="1">
      <w:start w:val="1"/>
      <w:numFmt w:val="lowerRoman"/>
      <w:lvlText w:val="%3."/>
      <w:lvlJc w:val="right"/>
      <w:pPr>
        <w:ind w:left="2160" w:hanging="180"/>
      </w:pPr>
    </w:lvl>
    <w:lvl w:ilvl="3" w:tplc="70178721" w:tentative="1">
      <w:start w:val="1"/>
      <w:numFmt w:val="decimal"/>
      <w:lvlText w:val="%4."/>
      <w:lvlJc w:val="left"/>
      <w:pPr>
        <w:ind w:left="2880" w:hanging="360"/>
      </w:pPr>
    </w:lvl>
    <w:lvl w:ilvl="4" w:tplc="70178721" w:tentative="1">
      <w:start w:val="1"/>
      <w:numFmt w:val="lowerLetter"/>
      <w:lvlText w:val="%5."/>
      <w:lvlJc w:val="left"/>
      <w:pPr>
        <w:ind w:left="3600" w:hanging="360"/>
      </w:pPr>
    </w:lvl>
    <w:lvl w:ilvl="5" w:tplc="70178721" w:tentative="1">
      <w:start w:val="1"/>
      <w:numFmt w:val="lowerRoman"/>
      <w:lvlText w:val="%6."/>
      <w:lvlJc w:val="right"/>
      <w:pPr>
        <w:ind w:left="4320" w:hanging="180"/>
      </w:pPr>
    </w:lvl>
    <w:lvl w:ilvl="6" w:tplc="70178721" w:tentative="1">
      <w:start w:val="1"/>
      <w:numFmt w:val="decimal"/>
      <w:lvlText w:val="%7."/>
      <w:lvlJc w:val="left"/>
      <w:pPr>
        <w:ind w:left="5040" w:hanging="360"/>
      </w:pPr>
    </w:lvl>
    <w:lvl w:ilvl="7" w:tplc="70178721" w:tentative="1">
      <w:start w:val="1"/>
      <w:numFmt w:val="lowerLetter"/>
      <w:lvlText w:val="%8."/>
      <w:lvlJc w:val="left"/>
      <w:pPr>
        <w:ind w:left="5760" w:hanging="360"/>
      </w:pPr>
    </w:lvl>
    <w:lvl w:ilvl="8" w:tplc="70178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9">
    <w:multiLevelType w:val="hybridMultilevel"/>
    <w:lvl w:ilvl="0" w:tplc="95930667">
      <w:start w:val="1"/>
      <w:numFmt w:val="decimal"/>
      <w:lvlText w:val="%1."/>
      <w:lvlJc w:val="left"/>
      <w:pPr>
        <w:ind w:left="720" w:hanging="360"/>
      </w:pPr>
    </w:lvl>
    <w:lvl w:ilvl="1" w:tplc="95930667" w:tentative="1">
      <w:start w:val="1"/>
      <w:numFmt w:val="lowerLetter"/>
      <w:lvlText w:val="%2."/>
      <w:lvlJc w:val="left"/>
      <w:pPr>
        <w:ind w:left="1440" w:hanging="360"/>
      </w:pPr>
    </w:lvl>
    <w:lvl w:ilvl="2" w:tplc="95930667" w:tentative="1">
      <w:start w:val="1"/>
      <w:numFmt w:val="lowerRoman"/>
      <w:lvlText w:val="%3."/>
      <w:lvlJc w:val="right"/>
      <w:pPr>
        <w:ind w:left="2160" w:hanging="180"/>
      </w:pPr>
    </w:lvl>
    <w:lvl w:ilvl="3" w:tplc="95930667" w:tentative="1">
      <w:start w:val="1"/>
      <w:numFmt w:val="decimal"/>
      <w:lvlText w:val="%4."/>
      <w:lvlJc w:val="left"/>
      <w:pPr>
        <w:ind w:left="2880" w:hanging="360"/>
      </w:pPr>
    </w:lvl>
    <w:lvl w:ilvl="4" w:tplc="95930667" w:tentative="1">
      <w:start w:val="1"/>
      <w:numFmt w:val="lowerLetter"/>
      <w:lvlText w:val="%5."/>
      <w:lvlJc w:val="left"/>
      <w:pPr>
        <w:ind w:left="3600" w:hanging="360"/>
      </w:pPr>
    </w:lvl>
    <w:lvl w:ilvl="5" w:tplc="95930667" w:tentative="1">
      <w:start w:val="1"/>
      <w:numFmt w:val="lowerRoman"/>
      <w:lvlText w:val="%6."/>
      <w:lvlJc w:val="right"/>
      <w:pPr>
        <w:ind w:left="4320" w:hanging="180"/>
      </w:pPr>
    </w:lvl>
    <w:lvl w:ilvl="6" w:tplc="95930667" w:tentative="1">
      <w:start w:val="1"/>
      <w:numFmt w:val="decimal"/>
      <w:lvlText w:val="%7."/>
      <w:lvlJc w:val="left"/>
      <w:pPr>
        <w:ind w:left="5040" w:hanging="360"/>
      </w:pPr>
    </w:lvl>
    <w:lvl w:ilvl="7" w:tplc="95930667" w:tentative="1">
      <w:start w:val="1"/>
      <w:numFmt w:val="lowerLetter"/>
      <w:lvlText w:val="%8."/>
      <w:lvlJc w:val="left"/>
      <w:pPr>
        <w:ind w:left="5760" w:hanging="360"/>
      </w:pPr>
    </w:lvl>
    <w:lvl w:ilvl="8" w:tplc="95930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8">
    <w:multiLevelType w:val="hybridMultilevel"/>
    <w:lvl w:ilvl="0" w:tplc="47197292">
      <w:start w:val="1"/>
      <w:numFmt w:val="decimal"/>
      <w:lvlText w:val="%1."/>
      <w:lvlJc w:val="left"/>
      <w:pPr>
        <w:ind w:left="720" w:hanging="360"/>
      </w:pPr>
    </w:lvl>
    <w:lvl w:ilvl="1" w:tplc="47197292" w:tentative="1">
      <w:start w:val="1"/>
      <w:numFmt w:val="lowerLetter"/>
      <w:lvlText w:val="%2."/>
      <w:lvlJc w:val="left"/>
      <w:pPr>
        <w:ind w:left="1440" w:hanging="360"/>
      </w:pPr>
    </w:lvl>
    <w:lvl w:ilvl="2" w:tplc="47197292" w:tentative="1">
      <w:start w:val="1"/>
      <w:numFmt w:val="lowerRoman"/>
      <w:lvlText w:val="%3."/>
      <w:lvlJc w:val="right"/>
      <w:pPr>
        <w:ind w:left="2160" w:hanging="180"/>
      </w:pPr>
    </w:lvl>
    <w:lvl w:ilvl="3" w:tplc="47197292" w:tentative="1">
      <w:start w:val="1"/>
      <w:numFmt w:val="decimal"/>
      <w:lvlText w:val="%4."/>
      <w:lvlJc w:val="left"/>
      <w:pPr>
        <w:ind w:left="2880" w:hanging="360"/>
      </w:pPr>
    </w:lvl>
    <w:lvl w:ilvl="4" w:tplc="47197292" w:tentative="1">
      <w:start w:val="1"/>
      <w:numFmt w:val="lowerLetter"/>
      <w:lvlText w:val="%5."/>
      <w:lvlJc w:val="left"/>
      <w:pPr>
        <w:ind w:left="3600" w:hanging="360"/>
      </w:pPr>
    </w:lvl>
    <w:lvl w:ilvl="5" w:tplc="47197292" w:tentative="1">
      <w:start w:val="1"/>
      <w:numFmt w:val="lowerRoman"/>
      <w:lvlText w:val="%6."/>
      <w:lvlJc w:val="right"/>
      <w:pPr>
        <w:ind w:left="4320" w:hanging="180"/>
      </w:pPr>
    </w:lvl>
    <w:lvl w:ilvl="6" w:tplc="47197292" w:tentative="1">
      <w:start w:val="1"/>
      <w:numFmt w:val="decimal"/>
      <w:lvlText w:val="%7."/>
      <w:lvlJc w:val="left"/>
      <w:pPr>
        <w:ind w:left="5040" w:hanging="360"/>
      </w:pPr>
    </w:lvl>
    <w:lvl w:ilvl="7" w:tplc="47197292" w:tentative="1">
      <w:start w:val="1"/>
      <w:numFmt w:val="lowerLetter"/>
      <w:lvlText w:val="%8."/>
      <w:lvlJc w:val="left"/>
      <w:pPr>
        <w:ind w:left="5760" w:hanging="360"/>
      </w:pPr>
    </w:lvl>
    <w:lvl w:ilvl="8" w:tplc="47197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7">
    <w:multiLevelType w:val="hybridMultilevel"/>
    <w:lvl w:ilvl="0" w:tplc="89075372">
      <w:start w:val="1"/>
      <w:numFmt w:val="decimal"/>
      <w:lvlText w:val="%1."/>
      <w:lvlJc w:val="left"/>
      <w:pPr>
        <w:ind w:left="720" w:hanging="360"/>
      </w:pPr>
    </w:lvl>
    <w:lvl w:ilvl="1" w:tplc="89075372" w:tentative="1">
      <w:start w:val="1"/>
      <w:numFmt w:val="lowerLetter"/>
      <w:lvlText w:val="%2."/>
      <w:lvlJc w:val="left"/>
      <w:pPr>
        <w:ind w:left="1440" w:hanging="360"/>
      </w:pPr>
    </w:lvl>
    <w:lvl w:ilvl="2" w:tplc="89075372" w:tentative="1">
      <w:start w:val="1"/>
      <w:numFmt w:val="lowerRoman"/>
      <w:lvlText w:val="%3."/>
      <w:lvlJc w:val="right"/>
      <w:pPr>
        <w:ind w:left="2160" w:hanging="180"/>
      </w:pPr>
    </w:lvl>
    <w:lvl w:ilvl="3" w:tplc="89075372" w:tentative="1">
      <w:start w:val="1"/>
      <w:numFmt w:val="decimal"/>
      <w:lvlText w:val="%4."/>
      <w:lvlJc w:val="left"/>
      <w:pPr>
        <w:ind w:left="2880" w:hanging="360"/>
      </w:pPr>
    </w:lvl>
    <w:lvl w:ilvl="4" w:tplc="89075372" w:tentative="1">
      <w:start w:val="1"/>
      <w:numFmt w:val="lowerLetter"/>
      <w:lvlText w:val="%5."/>
      <w:lvlJc w:val="left"/>
      <w:pPr>
        <w:ind w:left="3600" w:hanging="360"/>
      </w:pPr>
    </w:lvl>
    <w:lvl w:ilvl="5" w:tplc="89075372" w:tentative="1">
      <w:start w:val="1"/>
      <w:numFmt w:val="lowerRoman"/>
      <w:lvlText w:val="%6."/>
      <w:lvlJc w:val="right"/>
      <w:pPr>
        <w:ind w:left="4320" w:hanging="180"/>
      </w:pPr>
    </w:lvl>
    <w:lvl w:ilvl="6" w:tplc="89075372" w:tentative="1">
      <w:start w:val="1"/>
      <w:numFmt w:val="decimal"/>
      <w:lvlText w:val="%7."/>
      <w:lvlJc w:val="left"/>
      <w:pPr>
        <w:ind w:left="5040" w:hanging="360"/>
      </w:pPr>
    </w:lvl>
    <w:lvl w:ilvl="7" w:tplc="89075372" w:tentative="1">
      <w:start w:val="1"/>
      <w:numFmt w:val="lowerLetter"/>
      <w:lvlText w:val="%8."/>
      <w:lvlJc w:val="left"/>
      <w:pPr>
        <w:ind w:left="5760" w:hanging="360"/>
      </w:pPr>
    </w:lvl>
    <w:lvl w:ilvl="8" w:tplc="89075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6">
    <w:multiLevelType w:val="hybridMultilevel"/>
    <w:lvl w:ilvl="0" w:tplc="98883689">
      <w:start w:val="1"/>
      <w:numFmt w:val="decimal"/>
      <w:lvlText w:val="%1."/>
      <w:lvlJc w:val="left"/>
      <w:pPr>
        <w:ind w:left="720" w:hanging="360"/>
      </w:pPr>
    </w:lvl>
    <w:lvl w:ilvl="1" w:tplc="98883689" w:tentative="1">
      <w:start w:val="1"/>
      <w:numFmt w:val="lowerLetter"/>
      <w:lvlText w:val="%2."/>
      <w:lvlJc w:val="left"/>
      <w:pPr>
        <w:ind w:left="1440" w:hanging="360"/>
      </w:pPr>
    </w:lvl>
    <w:lvl w:ilvl="2" w:tplc="98883689" w:tentative="1">
      <w:start w:val="1"/>
      <w:numFmt w:val="lowerRoman"/>
      <w:lvlText w:val="%3."/>
      <w:lvlJc w:val="right"/>
      <w:pPr>
        <w:ind w:left="2160" w:hanging="180"/>
      </w:pPr>
    </w:lvl>
    <w:lvl w:ilvl="3" w:tplc="98883689" w:tentative="1">
      <w:start w:val="1"/>
      <w:numFmt w:val="decimal"/>
      <w:lvlText w:val="%4."/>
      <w:lvlJc w:val="left"/>
      <w:pPr>
        <w:ind w:left="2880" w:hanging="360"/>
      </w:pPr>
    </w:lvl>
    <w:lvl w:ilvl="4" w:tplc="98883689" w:tentative="1">
      <w:start w:val="1"/>
      <w:numFmt w:val="lowerLetter"/>
      <w:lvlText w:val="%5."/>
      <w:lvlJc w:val="left"/>
      <w:pPr>
        <w:ind w:left="3600" w:hanging="360"/>
      </w:pPr>
    </w:lvl>
    <w:lvl w:ilvl="5" w:tplc="98883689" w:tentative="1">
      <w:start w:val="1"/>
      <w:numFmt w:val="lowerRoman"/>
      <w:lvlText w:val="%6."/>
      <w:lvlJc w:val="right"/>
      <w:pPr>
        <w:ind w:left="4320" w:hanging="180"/>
      </w:pPr>
    </w:lvl>
    <w:lvl w:ilvl="6" w:tplc="98883689" w:tentative="1">
      <w:start w:val="1"/>
      <w:numFmt w:val="decimal"/>
      <w:lvlText w:val="%7."/>
      <w:lvlJc w:val="left"/>
      <w:pPr>
        <w:ind w:left="5040" w:hanging="360"/>
      </w:pPr>
    </w:lvl>
    <w:lvl w:ilvl="7" w:tplc="98883689" w:tentative="1">
      <w:start w:val="1"/>
      <w:numFmt w:val="lowerLetter"/>
      <w:lvlText w:val="%8."/>
      <w:lvlJc w:val="left"/>
      <w:pPr>
        <w:ind w:left="5760" w:hanging="360"/>
      </w:pPr>
    </w:lvl>
    <w:lvl w:ilvl="8" w:tplc="98883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5">
    <w:multiLevelType w:val="hybridMultilevel"/>
    <w:lvl w:ilvl="0" w:tplc="93949133">
      <w:start w:val="1"/>
      <w:numFmt w:val="decimal"/>
      <w:lvlText w:val="%1."/>
      <w:lvlJc w:val="left"/>
      <w:pPr>
        <w:ind w:left="720" w:hanging="360"/>
      </w:pPr>
    </w:lvl>
    <w:lvl w:ilvl="1" w:tplc="93949133" w:tentative="1">
      <w:start w:val="1"/>
      <w:numFmt w:val="lowerLetter"/>
      <w:lvlText w:val="%2."/>
      <w:lvlJc w:val="left"/>
      <w:pPr>
        <w:ind w:left="1440" w:hanging="360"/>
      </w:pPr>
    </w:lvl>
    <w:lvl w:ilvl="2" w:tplc="93949133" w:tentative="1">
      <w:start w:val="1"/>
      <w:numFmt w:val="lowerRoman"/>
      <w:lvlText w:val="%3."/>
      <w:lvlJc w:val="right"/>
      <w:pPr>
        <w:ind w:left="2160" w:hanging="180"/>
      </w:pPr>
    </w:lvl>
    <w:lvl w:ilvl="3" w:tplc="93949133" w:tentative="1">
      <w:start w:val="1"/>
      <w:numFmt w:val="decimal"/>
      <w:lvlText w:val="%4."/>
      <w:lvlJc w:val="left"/>
      <w:pPr>
        <w:ind w:left="2880" w:hanging="360"/>
      </w:pPr>
    </w:lvl>
    <w:lvl w:ilvl="4" w:tplc="93949133" w:tentative="1">
      <w:start w:val="1"/>
      <w:numFmt w:val="lowerLetter"/>
      <w:lvlText w:val="%5."/>
      <w:lvlJc w:val="left"/>
      <w:pPr>
        <w:ind w:left="3600" w:hanging="360"/>
      </w:pPr>
    </w:lvl>
    <w:lvl w:ilvl="5" w:tplc="93949133" w:tentative="1">
      <w:start w:val="1"/>
      <w:numFmt w:val="lowerRoman"/>
      <w:lvlText w:val="%6."/>
      <w:lvlJc w:val="right"/>
      <w:pPr>
        <w:ind w:left="4320" w:hanging="180"/>
      </w:pPr>
    </w:lvl>
    <w:lvl w:ilvl="6" w:tplc="93949133" w:tentative="1">
      <w:start w:val="1"/>
      <w:numFmt w:val="decimal"/>
      <w:lvlText w:val="%7."/>
      <w:lvlJc w:val="left"/>
      <w:pPr>
        <w:ind w:left="5040" w:hanging="360"/>
      </w:pPr>
    </w:lvl>
    <w:lvl w:ilvl="7" w:tplc="93949133" w:tentative="1">
      <w:start w:val="1"/>
      <w:numFmt w:val="lowerLetter"/>
      <w:lvlText w:val="%8."/>
      <w:lvlJc w:val="left"/>
      <w:pPr>
        <w:ind w:left="5760" w:hanging="360"/>
      </w:pPr>
    </w:lvl>
    <w:lvl w:ilvl="8" w:tplc="93949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4">
    <w:multiLevelType w:val="hybridMultilevel"/>
    <w:lvl w:ilvl="0" w:tplc="44241951">
      <w:start w:val="1"/>
      <w:numFmt w:val="decimal"/>
      <w:lvlText w:val="%1."/>
      <w:lvlJc w:val="left"/>
      <w:pPr>
        <w:ind w:left="720" w:hanging="360"/>
      </w:pPr>
    </w:lvl>
    <w:lvl w:ilvl="1" w:tplc="44241951" w:tentative="1">
      <w:start w:val="1"/>
      <w:numFmt w:val="lowerLetter"/>
      <w:lvlText w:val="%2."/>
      <w:lvlJc w:val="left"/>
      <w:pPr>
        <w:ind w:left="1440" w:hanging="360"/>
      </w:pPr>
    </w:lvl>
    <w:lvl w:ilvl="2" w:tplc="44241951" w:tentative="1">
      <w:start w:val="1"/>
      <w:numFmt w:val="lowerRoman"/>
      <w:lvlText w:val="%3."/>
      <w:lvlJc w:val="right"/>
      <w:pPr>
        <w:ind w:left="2160" w:hanging="180"/>
      </w:pPr>
    </w:lvl>
    <w:lvl w:ilvl="3" w:tplc="44241951" w:tentative="1">
      <w:start w:val="1"/>
      <w:numFmt w:val="decimal"/>
      <w:lvlText w:val="%4."/>
      <w:lvlJc w:val="left"/>
      <w:pPr>
        <w:ind w:left="2880" w:hanging="360"/>
      </w:pPr>
    </w:lvl>
    <w:lvl w:ilvl="4" w:tplc="44241951" w:tentative="1">
      <w:start w:val="1"/>
      <w:numFmt w:val="lowerLetter"/>
      <w:lvlText w:val="%5."/>
      <w:lvlJc w:val="left"/>
      <w:pPr>
        <w:ind w:left="3600" w:hanging="360"/>
      </w:pPr>
    </w:lvl>
    <w:lvl w:ilvl="5" w:tplc="44241951" w:tentative="1">
      <w:start w:val="1"/>
      <w:numFmt w:val="lowerRoman"/>
      <w:lvlText w:val="%6."/>
      <w:lvlJc w:val="right"/>
      <w:pPr>
        <w:ind w:left="4320" w:hanging="180"/>
      </w:pPr>
    </w:lvl>
    <w:lvl w:ilvl="6" w:tplc="44241951" w:tentative="1">
      <w:start w:val="1"/>
      <w:numFmt w:val="decimal"/>
      <w:lvlText w:val="%7."/>
      <w:lvlJc w:val="left"/>
      <w:pPr>
        <w:ind w:left="5040" w:hanging="360"/>
      </w:pPr>
    </w:lvl>
    <w:lvl w:ilvl="7" w:tplc="44241951" w:tentative="1">
      <w:start w:val="1"/>
      <w:numFmt w:val="lowerLetter"/>
      <w:lvlText w:val="%8."/>
      <w:lvlJc w:val="left"/>
      <w:pPr>
        <w:ind w:left="5760" w:hanging="360"/>
      </w:pPr>
    </w:lvl>
    <w:lvl w:ilvl="8" w:tplc="44241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3">
    <w:multiLevelType w:val="hybridMultilevel"/>
    <w:lvl w:ilvl="0" w:tplc="80537035">
      <w:start w:val="1"/>
      <w:numFmt w:val="decimal"/>
      <w:lvlText w:val="%1."/>
      <w:lvlJc w:val="left"/>
      <w:pPr>
        <w:ind w:left="720" w:hanging="360"/>
      </w:pPr>
    </w:lvl>
    <w:lvl w:ilvl="1" w:tplc="80537035" w:tentative="1">
      <w:start w:val="1"/>
      <w:numFmt w:val="lowerLetter"/>
      <w:lvlText w:val="%2."/>
      <w:lvlJc w:val="left"/>
      <w:pPr>
        <w:ind w:left="1440" w:hanging="360"/>
      </w:pPr>
    </w:lvl>
    <w:lvl w:ilvl="2" w:tplc="80537035" w:tentative="1">
      <w:start w:val="1"/>
      <w:numFmt w:val="lowerRoman"/>
      <w:lvlText w:val="%3."/>
      <w:lvlJc w:val="right"/>
      <w:pPr>
        <w:ind w:left="2160" w:hanging="180"/>
      </w:pPr>
    </w:lvl>
    <w:lvl w:ilvl="3" w:tplc="80537035" w:tentative="1">
      <w:start w:val="1"/>
      <w:numFmt w:val="decimal"/>
      <w:lvlText w:val="%4."/>
      <w:lvlJc w:val="left"/>
      <w:pPr>
        <w:ind w:left="2880" w:hanging="360"/>
      </w:pPr>
    </w:lvl>
    <w:lvl w:ilvl="4" w:tplc="80537035" w:tentative="1">
      <w:start w:val="1"/>
      <w:numFmt w:val="lowerLetter"/>
      <w:lvlText w:val="%5."/>
      <w:lvlJc w:val="left"/>
      <w:pPr>
        <w:ind w:left="3600" w:hanging="360"/>
      </w:pPr>
    </w:lvl>
    <w:lvl w:ilvl="5" w:tplc="80537035" w:tentative="1">
      <w:start w:val="1"/>
      <w:numFmt w:val="lowerRoman"/>
      <w:lvlText w:val="%6."/>
      <w:lvlJc w:val="right"/>
      <w:pPr>
        <w:ind w:left="4320" w:hanging="180"/>
      </w:pPr>
    </w:lvl>
    <w:lvl w:ilvl="6" w:tplc="80537035" w:tentative="1">
      <w:start w:val="1"/>
      <w:numFmt w:val="decimal"/>
      <w:lvlText w:val="%7."/>
      <w:lvlJc w:val="left"/>
      <w:pPr>
        <w:ind w:left="5040" w:hanging="360"/>
      </w:pPr>
    </w:lvl>
    <w:lvl w:ilvl="7" w:tplc="80537035" w:tentative="1">
      <w:start w:val="1"/>
      <w:numFmt w:val="lowerLetter"/>
      <w:lvlText w:val="%8."/>
      <w:lvlJc w:val="left"/>
      <w:pPr>
        <w:ind w:left="5760" w:hanging="360"/>
      </w:pPr>
    </w:lvl>
    <w:lvl w:ilvl="8" w:tplc="80537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2">
    <w:multiLevelType w:val="hybridMultilevel"/>
    <w:lvl w:ilvl="0" w:tplc="75231494">
      <w:start w:val="1"/>
      <w:numFmt w:val="decimal"/>
      <w:lvlText w:val="%1."/>
      <w:lvlJc w:val="left"/>
      <w:pPr>
        <w:ind w:left="720" w:hanging="360"/>
      </w:pPr>
    </w:lvl>
    <w:lvl w:ilvl="1" w:tplc="75231494" w:tentative="1">
      <w:start w:val="1"/>
      <w:numFmt w:val="lowerLetter"/>
      <w:lvlText w:val="%2."/>
      <w:lvlJc w:val="left"/>
      <w:pPr>
        <w:ind w:left="1440" w:hanging="360"/>
      </w:pPr>
    </w:lvl>
    <w:lvl w:ilvl="2" w:tplc="75231494" w:tentative="1">
      <w:start w:val="1"/>
      <w:numFmt w:val="lowerRoman"/>
      <w:lvlText w:val="%3."/>
      <w:lvlJc w:val="right"/>
      <w:pPr>
        <w:ind w:left="2160" w:hanging="180"/>
      </w:pPr>
    </w:lvl>
    <w:lvl w:ilvl="3" w:tplc="75231494" w:tentative="1">
      <w:start w:val="1"/>
      <w:numFmt w:val="decimal"/>
      <w:lvlText w:val="%4."/>
      <w:lvlJc w:val="left"/>
      <w:pPr>
        <w:ind w:left="2880" w:hanging="360"/>
      </w:pPr>
    </w:lvl>
    <w:lvl w:ilvl="4" w:tplc="75231494" w:tentative="1">
      <w:start w:val="1"/>
      <w:numFmt w:val="lowerLetter"/>
      <w:lvlText w:val="%5."/>
      <w:lvlJc w:val="left"/>
      <w:pPr>
        <w:ind w:left="3600" w:hanging="360"/>
      </w:pPr>
    </w:lvl>
    <w:lvl w:ilvl="5" w:tplc="75231494" w:tentative="1">
      <w:start w:val="1"/>
      <w:numFmt w:val="lowerRoman"/>
      <w:lvlText w:val="%6."/>
      <w:lvlJc w:val="right"/>
      <w:pPr>
        <w:ind w:left="4320" w:hanging="180"/>
      </w:pPr>
    </w:lvl>
    <w:lvl w:ilvl="6" w:tplc="75231494" w:tentative="1">
      <w:start w:val="1"/>
      <w:numFmt w:val="decimal"/>
      <w:lvlText w:val="%7."/>
      <w:lvlJc w:val="left"/>
      <w:pPr>
        <w:ind w:left="5040" w:hanging="360"/>
      </w:pPr>
    </w:lvl>
    <w:lvl w:ilvl="7" w:tplc="75231494" w:tentative="1">
      <w:start w:val="1"/>
      <w:numFmt w:val="lowerLetter"/>
      <w:lvlText w:val="%8."/>
      <w:lvlJc w:val="left"/>
      <w:pPr>
        <w:ind w:left="5760" w:hanging="360"/>
      </w:pPr>
    </w:lvl>
    <w:lvl w:ilvl="8" w:tplc="75231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1">
    <w:multiLevelType w:val="hybridMultilevel"/>
    <w:lvl w:ilvl="0" w:tplc="46045382">
      <w:start w:val="1"/>
      <w:numFmt w:val="decimal"/>
      <w:lvlText w:val="%1."/>
      <w:lvlJc w:val="left"/>
      <w:pPr>
        <w:ind w:left="720" w:hanging="360"/>
      </w:pPr>
    </w:lvl>
    <w:lvl w:ilvl="1" w:tplc="46045382" w:tentative="1">
      <w:start w:val="1"/>
      <w:numFmt w:val="lowerLetter"/>
      <w:lvlText w:val="%2."/>
      <w:lvlJc w:val="left"/>
      <w:pPr>
        <w:ind w:left="1440" w:hanging="360"/>
      </w:pPr>
    </w:lvl>
    <w:lvl w:ilvl="2" w:tplc="46045382" w:tentative="1">
      <w:start w:val="1"/>
      <w:numFmt w:val="lowerRoman"/>
      <w:lvlText w:val="%3."/>
      <w:lvlJc w:val="right"/>
      <w:pPr>
        <w:ind w:left="2160" w:hanging="180"/>
      </w:pPr>
    </w:lvl>
    <w:lvl w:ilvl="3" w:tplc="46045382" w:tentative="1">
      <w:start w:val="1"/>
      <w:numFmt w:val="decimal"/>
      <w:lvlText w:val="%4."/>
      <w:lvlJc w:val="left"/>
      <w:pPr>
        <w:ind w:left="2880" w:hanging="360"/>
      </w:pPr>
    </w:lvl>
    <w:lvl w:ilvl="4" w:tplc="46045382" w:tentative="1">
      <w:start w:val="1"/>
      <w:numFmt w:val="lowerLetter"/>
      <w:lvlText w:val="%5."/>
      <w:lvlJc w:val="left"/>
      <w:pPr>
        <w:ind w:left="3600" w:hanging="360"/>
      </w:pPr>
    </w:lvl>
    <w:lvl w:ilvl="5" w:tplc="46045382" w:tentative="1">
      <w:start w:val="1"/>
      <w:numFmt w:val="lowerRoman"/>
      <w:lvlText w:val="%6."/>
      <w:lvlJc w:val="right"/>
      <w:pPr>
        <w:ind w:left="4320" w:hanging="180"/>
      </w:pPr>
    </w:lvl>
    <w:lvl w:ilvl="6" w:tplc="46045382" w:tentative="1">
      <w:start w:val="1"/>
      <w:numFmt w:val="decimal"/>
      <w:lvlText w:val="%7."/>
      <w:lvlJc w:val="left"/>
      <w:pPr>
        <w:ind w:left="5040" w:hanging="360"/>
      </w:pPr>
    </w:lvl>
    <w:lvl w:ilvl="7" w:tplc="46045382" w:tentative="1">
      <w:start w:val="1"/>
      <w:numFmt w:val="lowerLetter"/>
      <w:lvlText w:val="%8."/>
      <w:lvlJc w:val="left"/>
      <w:pPr>
        <w:ind w:left="5760" w:hanging="360"/>
      </w:pPr>
    </w:lvl>
    <w:lvl w:ilvl="8" w:tplc="46045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0">
    <w:multiLevelType w:val="hybridMultilevel"/>
    <w:lvl w:ilvl="0" w:tplc="51561374">
      <w:start w:val="1"/>
      <w:numFmt w:val="decimal"/>
      <w:lvlText w:val="%1."/>
      <w:lvlJc w:val="left"/>
      <w:pPr>
        <w:ind w:left="720" w:hanging="360"/>
      </w:pPr>
    </w:lvl>
    <w:lvl w:ilvl="1" w:tplc="51561374" w:tentative="1">
      <w:start w:val="1"/>
      <w:numFmt w:val="lowerLetter"/>
      <w:lvlText w:val="%2."/>
      <w:lvlJc w:val="left"/>
      <w:pPr>
        <w:ind w:left="1440" w:hanging="360"/>
      </w:pPr>
    </w:lvl>
    <w:lvl w:ilvl="2" w:tplc="51561374" w:tentative="1">
      <w:start w:val="1"/>
      <w:numFmt w:val="lowerRoman"/>
      <w:lvlText w:val="%3."/>
      <w:lvlJc w:val="right"/>
      <w:pPr>
        <w:ind w:left="2160" w:hanging="180"/>
      </w:pPr>
    </w:lvl>
    <w:lvl w:ilvl="3" w:tplc="51561374" w:tentative="1">
      <w:start w:val="1"/>
      <w:numFmt w:val="decimal"/>
      <w:lvlText w:val="%4."/>
      <w:lvlJc w:val="left"/>
      <w:pPr>
        <w:ind w:left="2880" w:hanging="360"/>
      </w:pPr>
    </w:lvl>
    <w:lvl w:ilvl="4" w:tplc="51561374" w:tentative="1">
      <w:start w:val="1"/>
      <w:numFmt w:val="lowerLetter"/>
      <w:lvlText w:val="%5."/>
      <w:lvlJc w:val="left"/>
      <w:pPr>
        <w:ind w:left="3600" w:hanging="360"/>
      </w:pPr>
    </w:lvl>
    <w:lvl w:ilvl="5" w:tplc="51561374" w:tentative="1">
      <w:start w:val="1"/>
      <w:numFmt w:val="lowerRoman"/>
      <w:lvlText w:val="%6."/>
      <w:lvlJc w:val="right"/>
      <w:pPr>
        <w:ind w:left="4320" w:hanging="180"/>
      </w:pPr>
    </w:lvl>
    <w:lvl w:ilvl="6" w:tplc="51561374" w:tentative="1">
      <w:start w:val="1"/>
      <w:numFmt w:val="decimal"/>
      <w:lvlText w:val="%7."/>
      <w:lvlJc w:val="left"/>
      <w:pPr>
        <w:ind w:left="5040" w:hanging="360"/>
      </w:pPr>
    </w:lvl>
    <w:lvl w:ilvl="7" w:tplc="51561374" w:tentative="1">
      <w:start w:val="1"/>
      <w:numFmt w:val="lowerLetter"/>
      <w:lvlText w:val="%8."/>
      <w:lvlJc w:val="left"/>
      <w:pPr>
        <w:ind w:left="5760" w:hanging="360"/>
      </w:pPr>
    </w:lvl>
    <w:lvl w:ilvl="8" w:tplc="51561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9">
    <w:multiLevelType w:val="hybridMultilevel"/>
    <w:lvl w:ilvl="0" w:tplc="89307877">
      <w:start w:val="1"/>
      <w:numFmt w:val="decimal"/>
      <w:lvlText w:val="%1."/>
      <w:lvlJc w:val="left"/>
      <w:pPr>
        <w:ind w:left="720" w:hanging="360"/>
      </w:pPr>
    </w:lvl>
    <w:lvl w:ilvl="1" w:tplc="89307877" w:tentative="1">
      <w:start w:val="1"/>
      <w:numFmt w:val="lowerLetter"/>
      <w:lvlText w:val="%2."/>
      <w:lvlJc w:val="left"/>
      <w:pPr>
        <w:ind w:left="1440" w:hanging="360"/>
      </w:pPr>
    </w:lvl>
    <w:lvl w:ilvl="2" w:tplc="89307877" w:tentative="1">
      <w:start w:val="1"/>
      <w:numFmt w:val="lowerRoman"/>
      <w:lvlText w:val="%3."/>
      <w:lvlJc w:val="right"/>
      <w:pPr>
        <w:ind w:left="2160" w:hanging="180"/>
      </w:pPr>
    </w:lvl>
    <w:lvl w:ilvl="3" w:tplc="89307877" w:tentative="1">
      <w:start w:val="1"/>
      <w:numFmt w:val="decimal"/>
      <w:lvlText w:val="%4."/>
      <w:lvlJc w:val="left"/>
      <w:pPr>
        <w:ind w:left="2880" w:hanging="360"/>
      </w:pPr>
    </w:lvl>
    <w:lvl w:ilvl="4" w:tplc="89307877" w:tentative="1">
      <w:start w:val="1"/>
      <w:numFmt w:val="lowerLetter"/>
      <w:lvlText w:val="%5."/>
      <w:lvlJc w:val="left"/>
      <w:pPr>
        <w:ind w:left="3600" w:hanging="360"/>
      </w:pPr>
    </w:lvl>
    <w:lvl w:ilvl="5" w:tplc="89307877" w:tentative="1">
      <w:start w:val="1"/>
      <w:numFmt w:val="lowerRoman"/>
      <w:lvlText w:val="%6."/>
      <w:lvlJc w:val="right"/>
      <w:pPr>
        <w:ind w:left="4320" w:hanging="180"/>
      </w:pPr>
    </w:lvl>
    <w:lvl w:ilvl="6" w:tplc="89307877" w:tentative="1">
      <w:start w:val="1"/>
      <w:numFmt w:val="decimal"/>
      <w:lvlText w:val="%7."/>
      <w:lvlJc w:val="left"/>
      <w:pPr>
        <w:ind w:left="5040" w:hanging="360"/>
      </w:pPr>
    </w:lvl>
    <w:lvl w:ilvl="7" w:tplc="89307877" w:tentative="1">
      <w:start w:val="1"/>
      <w:numFmt w:val="lowerLetter"/>
      <w:lvlText w:val="%8."/>
      <w:lvlJc w:val="left"/>
      <w:pPr>
        <w:ind w:left="5760" w:hanging="360"/>
      </w:pPr>
    </w:lvl>
    <w:lvl w:ilvl="8" w:tplc="89307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8">
    <w:multiLevelType w:val="hybridMultilevel"/>
    <w:lvl w:ilvl="0" w:tplc="73455798">
      <w:start w:val="1"/>
      <w:numFmt w:val="decimal"/>
      <w:lvlText w:val="%1."/>
      <w:lvlJc w:val="left"/>
      <w:pPr>
        <w:ind w:left="720" w:hanging="360"/>
      </w:pPr>
    </w:lvl>
    <w:lvl w:ilvl="1" w:tplc="73455798" w:tentative="1">
      <w:start w:val="1"/>
      <w:numFmt w:val="lowerLetter"/>
      <w:lvlText w:val="%2."/>
      <w:lvlJc w:val="left"/>
      <w:pPr>
        <w:ind w:left="1440" w:hanging="360"/>
      </w:pPr>
    </w:lvl>
    <w:lvl w:ilvl="2" w:tplc="73455798" w:tentative="1">
      <w:start w:val="1"/>
      <w:numFmt w:val="lowerRoman"/>
      <w:lvlText w:val="%3."/>
      <w:lvlJc w:val="right"/>
      <w:pPr>
        <w:ind w:left="2160" w:hanging="180"/>
      </w:pPr>
    </w:lvl>
    <w:lvl w:ilvl="3" w:tplc="73455798" w:tentative="1">
      <w:start w:val="1"/>
      <w:numFmt w:val="decimal"/>
      <w:lvlText w:val="%4."/>
      <w:lvlJc w:val="left"/>
      <w:pPr>
        <w:ind w:left="2880" w:hanging="360"/>
      </w:pPr>
    </w:lvl>
    <w:lvl w:ilvl="4" w:tplc="73455798" w:tentative="1">
      <w:start w:val="1"/>
      <w:numFmt w:val="lowerLetter"/>
      <w:lvlText w:val="%5."/>
      <w:lvlJc w:val="left"/>
      <w:pPr>
        <w:ind w:left="3600" w:hanging="360"/>
      </w:pPr>
    </w:lvl>
    <w:lvl w:ilvl="5" w:tplc="73455798" w:tentative="1">
      <w:start w:val="1"/>
      <w:numFmt w:val="lowerRoman"/>
      <w:lvlText w:val="%6."/>
      <w:lvlJc w:val="right"/>
      <w:pPr>
        <w:ind w:left="4320" w:hanging="180"/>
      </w:pPr>
    </w:lvl>
    <w:lvl w:ilvl="6" w:tplc="73455798" w:tentative="1">
      <w:start w:val="1"/>
      <w:numFmt w:val="decimal"/>
      <w:lvlText w:val="%7."/>
      <w:lvlJc w:val="left"/>
      <w:pPr>
        <w:ind w:left="5040" w:hanging="360"/>
      </w:pPr>
    </w:lvl>
    <w:lvl w:ilvl="7" w:tplc="73455798" w:tentative="1">
      <w:start w:val="1"/>
      <w:numFmt w:val="lowerLetter"/>
      <w:lvlText w:val="%8."/>
      <w:lvlJc w:val="left"/>
      <w:pPr>
        <w:ind w:left="5760" w:hanging="360"/>
      </w:pPr>
    </w:lvl>
    <w:lvl w:ilvl="8" w:tplc="73455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7">
    <w:multiLevelType w:val="hybridMultilevel"/>
    <w:lvl w:ilvl="0" w:tplc="39798006">
      <w:start w:val="1"/>
      <w:numFmt w:val="decimal"/>
      <w:lvlText w:val="%1."/>
      <w:lvlJc w:val="left"/>
      <w:pPr>
        <w:ind w:left="720" w:hanging="360"/>
      </w:pPr>
    </w:lvl>
    <w:lvl w:ilvl="1" w:tplc="39798006" w:tentative="1">
      <w:start w:val="1"/>
      <w:numFmt w:val="lowerLetter"/>
      <w:lvlText w:val="%2."/>
      <w:lvlJc w:val="left"/>
      <w:pPr>
        <w:ind w:left="1440" w:hanging="360"/>
      </w:pPr>
    </w:lvl>
    <w:lvl w:ilvl="2" w:tplc="39798006" w:tentative="1">
      <w:start w:val="1"/>
      <w:numFmt w:val="lowerRoman"/>
      <w:lvlText w:val="%3."/>
      <w:lvlJc w:val="right"/>
      <w:pPr>
        <w:ind w:left="2160" w:hanging="180"/>
      </w:pPr>
    </w:lvl>
    <w:lvl w:ilvl="3" w:tplc="39798006" w:tentative="1">
      <w:start w:val="1"/>
      <w:numFmt w:val="decimal"/>
      <w:lvlText w:val="%4."/>
      <w:lvlJc w:val="left"/>
      <w:pPr>
        <w:ind w:left="2880" w:hanging="360"/>
      </w:pPr>
    </w:lvl>
    <w:lvl w:ilvl="4" w:tplc="39798006" w:tentative="1">
      <w:start w:val="1"/>
      <w:numFmt w:val="lowerLetter"/>
      <w:lvlText w:val="%5."/>
      <w:lvlJc w:val="left"/>
      <w:pPr>
        <w:ind w:left="3600" w:hanging="360"/>
      </w:pPr>
    </w:lvl>
    <w:lvl w:ilvl="5" w:tplc="39798006" w:tentative="1">
      <w:start w:val="1"/>
      <w:numFmt w:val="lowerRoman"/>
      <w:lvlText w:val="%6."/>
      <w:lvlJc w:val="right"/>
      <w:pPr>
        <w:ind w:left="4320" w:hanging="180"/>
      </w:pPr>
    </w:lvl>
    <w:lvl w:ilvl="6" w:tplc="39798006" w:tentative="1">
      <w:start w:val="1"/>
      <w:numFmt w:val="decimal"/>
      <w:lvlText w:val="%7."/>
      <w:lvlJc w:val="left"/>
      <w:pPr>
        <w:ind w:left="5040" w:hanging="360"/>
      </w:pPr>
    </w:lvl>
    <w:lvl w:ilvl="7" w:tplc="39798006" w:tentative="1">
      <w:start w:val="1"/>
      <w:numFmt w:val="lowerLetter"/>
      <w:lvlText w:val="%8."/>
      <w:lvlJc w:val="left"/>
      <w:pPr>
        <w:ind w:left="5760" w:hanging="360"/>
      </w:pPr>
    </w:lvl>
    <w:lvl w:ilvl="8" w:tplc="39798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6">
    <w:multiLevelType w:val="hybridMultilevel"/>
    <w:lvl w:ilvl="0" w:tplc="86210604">
      <w:start w:val="1"/>
      <w:numFmt w:val="decimal"/>
      <w:lvlText w:val="%1."/>
      <w:lvlJc w:val="left"/>
      <w:pPr>
        <w:ind w:left="720" w:hanging="360"/>
      </w:pPr>
    </w:lvl>
    <w:lvl w:ilvl="1" w:tplc="86210604" w:tentative="1">
      <w:start w:val="1"/>
      <w:numFmt w:val="lowerLetter"/>
      <w:lvlText w:val="%2."/>
      <w:lvlJc w:val="left"/>
      <w:pPr>
        <w:ind w:left="1440" w:hanging="360"/>
      </w:pPr>
    </w:lvl>
    <w:lvl w:ilvl="2" w:tplc="86210604" w:tentative="1">
      <w:start w:val="1"/>
      <w:numFmt w:val="lowerRoman"/>
      <w:lvlText w:val="%3."/>
      <w:lvlJc w:val="right"/>
      <w:pPr>
        <w:ind w:left="2160" w:hanging="180"/>
      </w:pPr>
    </w:lvl>
    <w:lvl w:ilvl="3" w:tplc="86210604" w:tentative="1">
      <w:start w:val="1"/>
      <w:numFmt w:val="decimal"/>
      <w:lvlText w:val="%4."/>
      <w:lvlJc w:val="left"/>
      <w:pPr>
        <w:ind w:left="2880" w:hanging="360"/>
      </w:pPr>
    </w:lvl>
    <w:lvl w:ilvl="4" w:tplc="86210604" w:tentative="1">
      <w:start w:val="1"/>
      <w:numFmt w:val="lowerLetter"/>
      <w:lvlText w:val="%5."/>
      <w:lvlJc w:val="left"/>
      <w:pPr>
        <w:ind w:left="3600" w:hanging="360"/>
      </w:pPr>
    </w:lvl>
    <w:lvl w:ilvl="5" w:tplc="86210604" w:tentative="1">
      <w:start w:val="1"/>
      <w:numFmt w:val="lowerRoman"/>
      <w:lvlText w:val="%6."/>
      <w:lvlJc w:val="right"/>
      <w:pPr>
        <w:ind w:left="4320" w:hanging="180"/>
      </w:pPr>
    </w:lvl>
    <w:lvl w:ilvl="6" w:tplc="86210604" w:tentative="1">
      <w:start w:val="1"/>
      <w:numFmt w:val="decimal"/>
      <w:lvlText w:val="%7."/>
      <w:lvlJc w:val="left"/>
      <w:pPr>
        <w:ind w:left="5040" w:hanging="360"/>
      </w:pPr>
    </w:lvl>
    <w:lvl w:ilvl="7" w:tplc="86210604" w:tentative="1">
      <w:start w:val="1"/>
      <w:numFmt w:val="lowerLetter"/>
      <w:lvlText w:val="%8."/>
      <w:lvlJc w:val="left"/>
      <w:pPr>
        <w:ind w:left="5760" w:hanging="360"/>
      </w:pPr>
    </w:lvl>
    <w:lvl w:ilvl="8" w:tplc="86210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5">
    <w:multiLevelType w:val="hybridMultilevel"/>
    <w:lvl w:ilvl="0" w:tplc="21886948">
      <w:start w:val="1"/>
      <w:numFmt w:val="decimal"/>
      <w:lvlText w:val="%1."/>
      <w:lvlJc w:val="left"/>
      <w:pPr>
        <w:ind w:left="720" w:hanging="360"/>
      </w:pPr>
    </w:lvl>
    <w:lvl w:ilvl="1" w:tplc="21886948" w:tentative="1">
      <w:start w:val="1"/>
      <w:numFmt w:val="lowerLetter"/>
      <w:lvlText w:val="%2."/>
      <w:lvlJc w:val="left"/>
      <w:pPr>
        <w:ind w:left="1440" w:hanging="360"/>
      </w:pPr>
    </w:lvl>
    <w:lvl w:ilvl="2" w:tplc="21886948" w:tentative="1">
      <w:start w:val="1"/>
      <w:numFmt w:val="lowerRoman"/>
      <w:lvlText w:val="%3."/>
      <w:lvlJc w:val="right"/>
      <w:pPr>
        <w:ind w:left="2160" w:hanging="180"/>
      </w:pPr>
    </w:lvl>
    <w:lvl w:ilvl="3" w:tplc="21886948" w:tentative="1">
      <w:start w:val="1"/>
      <w:numFmt w:val="decimal"/>
      <w:lvlText w:val="%4."/>
      <w:lvlJc w:val="left"/>
      <w:pPr>
        <w:ind w:left="2880" w:hanging="360"/>
      </w:pPr>
    </w:lvl>
    <w:lvl w:ilvl="4" w:tplc="21886948" w:tentative="1">
      <w:start w:val="1"/>
      <w:numFmt w:val="lowerLetter"/>
      <w:lvlText w:val="%5."/>
      <w:lvlJc w:val="left"/>
      <w:pPr>
        <w:ind w:left="3600" w:hanging="360"/>
      </w:pPr>
    </w:lvl>
    <w:lvl w:ilvl="5" w:tplc="21886948" w:tentative="1">
      <w:start w:val="1"/>
      <w:numFmt w:val="lowerRoman"/>
      <w:lvlText w:val="%6."/>
      <w:lvlJc w:val="right"/>
      <w:pPr>
        <w:ind w:left="4320" w:hanging="180"/>
      </w:pPr>
    </w:lvl>
    <w:lvl w:ilvl="6" w:tplc="21886948" w:tentative="1">
      <w:start w:val="1"/>
      <w:numFmt w:val="decimal"/>
      <w:lvlText w:val="%7."/>
      <w:lvlJc w:val="left"/>
      <w:pPr>
        <w:ind w:left="5040" w:hanging="360"/>
      </w:pPr>
    </w:lvl>
    <w:lvl w:ilvl="7" w:tplc="21886948" w:tentative="1">
      <w:start w:val="1"/>
      <w:numFmt w:val="lowerLetter"/>
      <w:lvlText w:val="%8."/>
      <w:lvlJc w:val="left"/>
      <w:pPr>
        <w:ind w:left="5760" w:hanging="360"/>
      </w:pPr>
    </w:lvl>
    <w:lvl w:ilvl="8" w:tplc="21886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4">
    <w:multiLevelType w:val="hybridMultilevel"/>
    <w:lvl w:ilvl="0" w:tplc="34100853">
      <w:start w:val="1"/>
      <w:numFmt w:val="decimal"/>
      <w:lvlText w:val="%1."/>
      <w:lvlJc w:val="left"/>
      <w:pPr>
        <w:ind w:left="720" w:hanging="360"/>
      </w:pPr>
    </w:lvl>
    <w:lvl w:ilvl="1" w:tplc="34100853" w:tentative="1">
      <w:start w:val="1"/>
      <w:numFmt w:val="lowerLetter"/>
      <w:lvlText w:val="%2."/>
      <w:lvlJc w:val="left"/>
      <w:pPr>
        <w:ind w:left="1440" w:hanging="360"/>
      </w:pPr>
    </w:lvl>
    <w:lvl w:ilvl="2" w:tplc="34100853" w:tentative="1">
      <w:start w:val="1"/>
      <w:numFmt w:val="lowerRoman"/>
      <w:lvlText w:val="%3."/>
      <w:lvlJc w:val="right"/>
      <w:pPr>
        <w:ind w:left="2160" w:hanging="180"/>
      </w:pPr>
    </w:lvl>
    <w:lvl w:ilvl="3" w:tplc="34100853" w:tentative="1">
      <w:start w:val="1"/>
      <w:numFmt w:val="decimal"/>
      <w:lvlText w:val="%4."/>
      <w:lvlJc w:val="left"/>
      <w:pPr>
        <w:ind w:left="2880" w:hanging="360"/>
      </w:pPr>
    </w:lvl>
    <w:lvl w:ilvl="4" w:tplc="34100853" w:tentative="1">
      <w:start w:val="1"/>
      <w:numFmt w:val="lowerLetter"/>
      <w:lvlText w:val="%5."/>
      <w:lvlJc w:val="left"/>
      <w:pPr>
        <w:ind w:left="3600" w:hanging="360"/>
      </w:pPr>
    </w:lvl>
    <w:lvl w:ilvl="5" w:tplc="34100853" w:tentative="1">
      <w:start w:val="1"/>
      <w:numFmt w:val="lowerRoman"/>
      <w:lvlText w:val="%6."/>
      <w:lvlJc w:val="right"/>
      <w:pPr>
        <w:ind w:left="4320" w:hanging="180"/>
      </w:pPr>
    </w:lvl>
    <w:lvl w:ilvl="6" w:tplc="34100853" w:tentative="1">
      <w:start w:val="1"/>
      <w:numFmt w:val="decimal"/>
      <w:lvlText w:val="%7."/>
      <w:lvlJc w:val="left"/>
      <w:pPr>
        <w:ind w:left="5040" w:hanging="360"/>
      </w:pPr>
    </w:lvl>
    <w:lvl w:ilvl="7" w:tplc="34100853" w:tentative="1">
      <w:start w:val="1"/>
      <w:numFmt w:val="lowerLetter"/>
      <w:lvlText w:val="%8."/>
      <w:lvlJc w:val="left"/>
      <w:pPr>
        <w:ind w:left="5760" w:hanging="360"/>
      </w:pPr>
    </w:lvl>
    <w:lvl w:ilvl="8" w:tplc="34100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3">
    <w:multiLevelType w:val="hybridMultilevel"/>
    <w:lvl w:ilvl="0" w:tplc="77888804">
      <w:start w:val="1"/>
      <w:numFmt w:val="decimal"/>
      <w:lvlText w:val="%1."/>
      <w:lvlJc w:val="left"/>
      <w:pPr>
        <w:ind w:left="720" w:hanging="360"/>
      </w:pPr>
    </w:lvl>
    <w:lvl w:ilvl="1" w:tplc="77888804" w:tentative="1">
      <w:start w:val="1"/>
      <w:numFmt w:val="lowerLetter"/>
      <w:lvlText w:val="%2."/>
      <w:lvlJc w:val="left"/>
      <w:pPr>
        <w:ind w:left="1440" w:hanging="360"/>
      </w:pPr>
    </w:lvl>
    <w:lvl w:ilvl="2" w:tplc="77888804" w:tentative="1">
      <w:start w:val="1"/>
      <w:numFmt w:val="lowerRoman"/>
      <w:lvlText w:val="%3."/>
      <w:lvlJc w:val="right"/>
      <w:pPr>
        <w:ind w:left="2160" w:hanging="180"/>
      </w:pPr>
    </w:lvl>
    <w:lvl w:ilvl="3" w:tplc="77888804" w:tentative="1">
      <w:start w:val="1"/>
      <w:numFmt w:val="decimal"/>
      <w:lvlText w:val="%4."/>
      <w:lvlJc w:val="left"/>
      <w:pPr>
        <w:ind w:left="2880" w:hanging="360"/>
      </w:pPr>
    </w:lvl>
    <w:lvl w:ilvl="4" w:tplc="77888804" w:tentative="1">
      <w:start w:val="1"/>
      <w:numFmt w:val="lowerLetter"/>
      <w:lvlText w:val="%5."/>
      <w:lvlJc w:val="left"/>
      <w:pPr>
        <w:ind w:left="3600" w:hanging="360"/>
      </w:pPr>
    </w:lvl>
    <w:lvl w:ilvl="5" w:tplc="77888804" w:tentative="1">
      <w:start w:val="1"/>
      <w:numFmt w:val="lowerRoman"/>
      <w:lvlText w:val="%6."/>
      <w:lvlJc w:val="right"/>
      <w:pPr>
        <w:ind w:left="4320" w:hanging="180"/>
      </w:pPr>
    </w:lvl>
    <w:lvl w:ilvl="6" w:tplc="77888804" w:tentative="1">
      <w:start w:val="1"/>
      <w:numFmt w:val="decimal"/>
      <w:lvlText w:val="%7."/>
      <w:lvlJc w:val="left"/>
      <w:pPr>
        <w:ind w:left="5040" w:hanging="360"/>
      </w:pPr>
    </w:lvl>
    <w:lvl w:ilvl="7" w:tplc="77888804" w:tentative="1">
      <w:start w:val="1"/>
      <w:numFmt w:val="lowerLetter"/>
      <w:lvlText w:val="%8."/>
      <w:lvlJc w:val="left"/>
      <w:pPr>
        <w:ind w:left="5760" w:hanging="360"/>
      </w:pPr>
    </w:lvl>
    <w:lvl w:ilvl="8" w:tplc="77888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2">
    <w:multiLevelType w:val="hybridMultilevel"/>
    <w:lvl w:ilvl="0" w:tplc="10123637">
      <w:start w:val="1"/>
      <w:numFmt w:val="decimal"/>
      <w:lvlText w:val="%1."/>
      <w:lvlJc w:val="left"/>
      <w:pPr>
        <w:ind w:left="720" w:hanging="360"/>
      </w:pPr>
    </w:lvl>
    <w:lvl w:ilvl="1" w:tplc="10123637" w:tentative="1">
      <w:start w:val="1"/>
      <w:numFmt w:val="lowerLetter"/>
      <w:lvlText w:val="%2."/>
      <w:lvlJc w:val="left"/>
      <w:pPr>
        <w:ind w:left="1440" w:hanging="360"/>
      </w:pPr>
    </w:lvl>
    <w:lvl w:ilvl="2" w:tplc="10123637" w:tentative="1">
      <w:start w:val="1"/>
      <w:numFmt w:val="lowerRoman"/>
      <w:lvlText w:val="%3."/>
      <w:lvlJc w:val="right"/>
      <w:pPr>
        <w:ind w:left="2160" w:hanging="180"/>
      </w:pPr>
    </w:lvl>
    <w:lvl w:ilvl="3" w:tplc="10123637" w:tentative="1">
      <w:start w:val="1"/>
      <w:numFmt w:val="decimal"/>
      <w:lvlText w:val="%4."/>
      <w:lvlJc w:val="left"/>
      <w:pPr>
        <w:ind w:left="2880" w:hanging="360"/>
      </w:pPr>
    </w:lvl>
    <w:lvl w:ilvl="4" w:tplc="10123637" w:tentative="1">
      <w:start w:val="1"/>
      <w:numFmt w:val="lowerLetter"/>
      <w:lvlText w:val="%5."/>
      <w:lvlJc w:val="left"/>
      <w:pPr>
        <w:ind w:left="3600" w:hanging="360"/>
      </w:pPr>
    </w:lvl>
    <w:lvl w:ilvl="5" w:tplc="10123637" w:tentative="1">
      <w:start w:val="1"/>
      <w:numFmt w:val="lowerRoman"/>
      <w:lvlText w:val="%6."/>
      <w:lvlJc w:val="right"/>
      <w:pPr>
        <w:ind w:left="4320" w:hanging="180"/>
      </w:pPr>
    </w:lvl>
    <w:lvl w:ilvl="6" w:tplc="10123637" w:tentative="1">
      <w:start w:val="1"/>
      <w:numFmt w:val="decimal"/>
      <w:lvlText w:val="%7."/>
      <w:lvlJc w:val="left"/>
      <w:pPr>
        <w:ind w:left="5040" w:hanging="360"/>
      </w:pPr>
    </w:lvl>
    <w:lvl w:ilvl="7" w:tplc="10123637" w:tentative="1">
      <w:start w:val="1"/>
      <w:numFmt w:val="lowerLetter"/>
      <w:lvlText w:val="%8."/>
      <w:lvlJc w:val="left"/>
      <w:pPr>
        <w:ind w:left="5760" w:hanging="360"/>
      </w:pPr>
    </w:lvl>
    <w:lvl w:ilvl="8" w:tplc="10123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1">
    <w:multiLevelType w:val="hybridMultilevel"/>
    <w:lvl w:ilvl="0" w:tplc="49731504">
      <w:start w:val="1"/>
      <w:numFmt w:val="decimal"/>
      <w:lvlText w:val="%1."/>
      <w:lvlJc w:val="left"/>
      <w:pPr>
        <w:ind w:left="720" w:hanging="360"/>
      </w:pPr>
    </w:lvl>
    <w:lvl w:ilvl="1" w:tplc="49731504" w:tentative="1">
      <w:start w:val="1"/>
      <w:numFmt w:val="lowerLetter"/>
      <w:lvlText w:val="%2."/>
      <w:lvlJc w:val="left"/>
      <w:pPr>
        <w:ind w:left="1440" w:hanging="360"/>
      </w:pPr>
    </w:lvl>
    <w:lvl w:ilvl="2" w:tplc="49731504" w:tentative="1">
      <w:start w:val="1"/>
      <w:numFmt w:val="lowerRoman"/>
      <w:lvlText w:val="%3."/>
      <w:lvlJc w:val="right"/>
      <w:pPr>
        <w:ind w:left="2160" w:hanging="180"/>
      </w:pPr>
    </w:lvl>
    <w:lvl w:ilvl="3" w:tplc="49731504" w:tentative="1">
      <w:start w:val="1"/>
      <w:numFmt w:val="decimal"/>
      <w:lvlText w:val="%4."/>
      <w:lvlJc w:val="left"/>
      <w:pPr>
        <w:ind w:left="2880" w:hanging="360"/>
      </w:pPr>
    </w:lvl>
    <w:lvl w:ilvl="4" w:tplc="49731504" w:tentative="1">
      <w:start w:val="1"/>
      <w:numFmt w:val="lowerLetter"/>
      <w:lvlText w:val="%5."/>
      <w:lvlJc w:val="left"/>
      <w:pPr>
        <w:ind w:left="3600" w:hanging="360"/>
      </w:pPr>
    </w:lvl>
    <w:lvl w:ilvl="5" w:tplc="49731504" w:tentative="1">
      <w:start w:val="1"/>
      <w:numFmt w:val="lowerRoman"/>
      <w:lvlText w:val="%6."/>
      <w:lvlJc w:val="right"/>
      <w:pPr>
        <w:ind w:left="4320" w:hanging="180"/>
      </w:pPr>
    </w:lvl>
    <w:lvl w:ilvl="6" w:tplc="49731504" w:tentative="1">
      <w:start w:val="1"/>
      <w:numFmt w:val="decimal"/>
      <w:lvlText w:val="%7."/>
      <w:lvlJc w:val="left"/>
      <w:pPr>
        <w:ind w:left="5040" w:hanging="360"/>
      </w:pPr>
    </w:lvl>
    <w:lvl w:ilvl="7" w:tplc="49731504" w:tentative="1">
      <w:start w:val="1"/>
      <w:numFmt w:val="lowerLetter"/>
      <w:lvlText w:val="%8."/>
      <w:lvlJc w:val="left"/>
      <w:pPr>
        <w:ind w:left="5760" w:hanging="360"/>
      </w:pPr>
    </w:lvl>
    <w:lvl w:ilvl="8" w:tplc="49731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0">
    <w:multiLevelType w:val="hybridMultilevel"/>
    <w:lvl w:ilvl="0" w:tplc="40123785">
      <w:start w:val="1"/>
      <w:numFmt w:val="decimal"/>
      <w:lvlText w:val="%1."/>
      <w:lvlJc w:val="left"/>
      <w:pPr>
        <w:ind w:left="720" w:hanging="360"/>
      </w:pPr>
    </w:lvl>
    <w:lvl w:ilvl="1" w:tplc="40123785" w:tentative="1">
      <w:start w:val="1"/>
      <w:numFmt w:val="lowerLetter"/>
      <w:lvlText w:val="%2."/>
      <w:lvlJc w:val="left"/>
      <w:pPr>
        <w:ind w:left="1440" w:hanging="360"/>
      </w:pPr>
    </w:lvl>
    <w:lvl w:ilvl="2" w:tplc="40123785" w:tentative="1">
      <w:start w:val="1"/>
      <w:numFmt w:val="lowerRoman"/>
      <w:lvlText w:val="%3."/>
      <w:lvlJc w:val="right"/>
      <w:pPr>
        <w:ind w:left="2160" w:hanging="180"/>
      </w:pPr>
    </w:lvl>
    <w:lvl w:ilvl="3" w:tplc="40123785" w:tentative="1">
      <w:start w:val="1"/>
      <w:numFmt w:val="decimal"/>
      <w:lvlText w:val="%4."/>
      <w:lvlJc w:val="left"/>
      <w:pPr>
        <w:ind w:left="2880" w:hanging="360"/>
      </w:pPr>
    </w:lvl>
    <w:lvl w:ilvl="4" w:tplc="40123785" w:tentative="1">
      <w:start w:val="1"/>
      <w:numFmt w:val="lowerLetter"/>
      <w:lvlText w:val="%5."/>
      <w:lvlJc w:val="left"/>
      <w:pPr>
        <w:ind w:left="3600" w:hanging="360"/>
      </w:pPr>
    </w:lvl>
    <w:lvl w:ilvl="5" w:tplc="40123785" w:tentative="1">
      <w:start w:val="1"/>
      <w:numFmt w:val="lowerRoman"/>
      <w:lvlText w:val="%6."/>
      <w:lvlJc w:val="right"/>
      <w:pPr>
        <w:ind w:left="4320" w:hanging="180"/>
      </w:pPr>
    </w:lvl>
    <w:lvl w:ilvl="6" w:tplc="40123785" w:tentative="1">
      <w:start w:val="1"/>
      <w:numFmt w:val="decimal"/>
      <w:lvlText w:val="%7."/>
      <w:lvlJc w:val="left"/>
      <w:pPr>
        <w:ind w:left="5040" w:hanging="360"/>
      </w:pPr>
    </w:lvl>
    <w:lvl w:ilvl="7" w:tplc="40123785" w:tentative="1">
      <w:start w:val="1"/>
      <w:numFmt w:val="lowerLetter"/>
      <w:lvlText w:val="%8."/>
      <w:lvlJc w:val="left"/>
      <w:pPr>
        <w:ind w:left="5760" w:hanging="360"/>
      </w:pPr>
    </w:lvl>
    <w:lvl w:ilvl="8" w:tplc="40123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9">
    <w:multiLevelType w:val="hybridMultilevel"/>
    <w:lvl w:ilvl="0" w:tplc="40929023">
      <w:start w:val="1"/>
      <w:numFmt w:val="decimal"/>
      <w:lvlText w:val="%1."/>
      <w:lvlJc w:val="left"/>
      <w:pPr>
        <w:ind w:left="720" w:hanging="360"/>
      </w:pPr>
    </w:lvl>
    <w:lvl w:ilvl="1" w:tplc="40929023" w:tentative="1">
      <w:start w:val="1"/>
      <w:numFmt w:val="lowerLetter"/>
      <w:lvlText w:val="%2."/>
      <w:lvlJc w:val="left"/>
      <w:pPr>
        <w:ind w:left="1440" w:hanging="360"/>
      </w:pPr>
    </w:lvl>
    <w:lvl w:ilvl="2" w:tplc="40929023" w:tentative="1">
      <w:start w:val="1"/>
      <w:numFmt w:val="lowerRoman"/>
      <w:lvlText w:val="%3."/>
      <w:lvlJc w:val="right"/>
      <w:pPr>
        <w:ind w:left="2160" w:hanging="180"/>
      </w:pPr>
    </w:lvl>
    <w:lvl w:ilvl="3" w:tplc="40929023" w:tentative="1">
      <w:start w:val="1"/>
      <w:numFmt w:val="decimal"/>
      <w:lvlText w:val="%4."/>
      <w:lvlJc w:val="left"/>
      <w:pPr>
        <w:ind w:left="2880" w:hanging="360"/>
      </w:pPr>
    </w:lvl>
    <w:lvl w:ilvl="4" w:tplc="40929023" w:tentative="1">
      <w:start w:val="1"/>
      <w:numFmt w:val="lowerLetter"/>
      <w:lvlText w:val="%5."/>
      <w:lvlJc w:val="left"/>
      <w:pPr>
        <w:ind w:left="3600" w:hanging="360"/>
      </w:pPr>
    </w:lvl>
    <w:lvl w:ilvl="5" w:tplc="40929023" w:tentative="1">
      <w:start w:val="1"/>
      <w:numFmt w:val="lowerRoman"/>
      <w:lvlText w:val="%6."/>
      <w:lvlJc w:val="right"/>
      <w:pPr>
        <w:ind w:left="4320" w:hanging="180"/>
      </w:pPr>
    </w:lvl>
    <w:lvl w:ilvl="6" w:tplc="40929023" w:tentative="1">
      <w:start w:val="1"/>
      <w:numFmt w:val="decimal"/>
      <w:lvlText w:val="%7."/>
      <w:lvlJc w:val="left"/>
      <w:pPr>
        <w:ind w:left="5040" w:hanging="360"/>
      </w:pPr>
    </w:lvl>
    <w:lvl w:ilvl="7" w:tplc="40929023" w:tentative="1">
      <w:start w:val="1"/>
      <w:numFmt w:val="lowerLetter"/>
      <w:lvlText w:val="%8."/>
      <w:lvlJc w:val="left"/>
      <w:pPr>
        <w:ind w:left="5760" w:hanging="360"/>
      </w:pPr>
    </w:lvl>
    <w:lvl w:ilvl="8" w:tplc="40929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8">
    <w:multiLevelType w:val="hybridMultilevel"/>
    <w:lvl w:ilvl="0" w:tplc="19449636">
      <w:start w:val="1"/>
      <w:numFmt w:val="decimal"/>
      <w:lvlText w:val="%1."/>
      <w:lvlJc w:val="left"/>
      <w:pPr>
        <w:ind w:left="720" w:hanging="360"/>
      </w:pPr>
    </w:lvl>
    <w:lvl w:ilvl="1" w:tplc="19449636" w:tentative="1">
      <w:start w:val="1"/>
      <w:numFmt w:val="lowerLetter"/>
      <w:lvlText w:val="%2."/>
      <w:lvlJc w:val="left"/>
      <w:pPr>
        <w:ind w:left="1440" w:hanging="360"/>
      </w:pPr>
    </w:lvl>
    <w:lvl w:ilvl="2" w:tplc="19449636" w:tentative="1">
      <w:start w:val="1"/>
      <w:numFmt w:val="lowerRoman"/>
      <w:lvlText w:val="%3."/>
      <w:lvlJc w:val="right"/>
      <w:pPr>
        <w:ind w:left="2160" w:hanging="180"/>
      </w:pPr>
    </w:lvl>
    <w:lvl w:ilvl="3" w:tplc="19449636" w:tentative="1">
      <w:start w:val="1"/>
      <w:numFmt w:val="decimal"/>
      <w:lvlText w:val="%4."/>
      <w:lvlJc w:val="left"/>
      <w:pPr>
        <w:ind w:left="2880" w:hanging="360"/>
      </w:pPr>
    </w:lvl>
    <w:lvl w:ilvl="4" w:tplc="19449636" w:tentative="1">
      <w:start w:val="1"/>
      <w:numFmt w:val="lowerLetter"/>
      <w:lvlText w:val="%5."/>
      <w:lvlJc w:val="left"/>
      <w:pPr>
        <w:ind w:left="3600" w:hanging="360"/>
      </w:pPr>
    </w:lvl>
    <w:lvl w:ilvl="5" w:tplc="19449636" w:tentative="1">
      <w:start w:val="1"/>
      <w:numFmt w:val="lowerRoman"/>
      <w:lvlText w:val="%6."/>
      <w:lvlJc w:val="right"/>
      <w:pPr>
        <w:ind w:left="4320" w:hanging="180"/>
      </w:pPr>
    </w:lvl>
    <w:lvl w:ilvl="6" w:tplc="19449636" w:tentative="1">
      <w:start w:val="1"/>
      <w:numFmt w:val="decimal"/>
      <w:lvlText w:val="%7."/>
      <w:lvlJc w:val="left"/>
      <w:pPr>
        <w:ind w:left="5040" w:hanging="360"/>
      </w:pPr>
    </w:lvl>
    <w:lvl w:ilvl="7" w:tplc="19449636" w:tentative="1">
      <w:start w:val="1"/>
      <w:numFmt w:val="lowerLetter"/>
      <w:lvlText w:val="%8."/>
      <w:lvlJc w:val="left"/>
      <w:pPr>
        <w:ind w:left="5760" w:hanging="360"/>
      </w:pPr>
    </w:lvl>
    <w:lvl w:ilvl="8" w:tplc="19449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7">
    <w:multiLevelType w:val="hybridMultilevel"/>
    <w:lvl w:ilvl="0" w:tplc="49906497">
      <w:start w:val="1"/>
      <w:numFmt w:val="decimal"/>
      <w:lvlText w:val="%1."/>
      <w:lvlJc w:val="left"/>
      <w:pPr>
        <w:ind w:left="720" w:hanging="360"/>
      </w:pPr>
    </w:lvl>
    <w:lvl w:ilvl="1" w:tplc="49906497" w:tentative="1">
      <w:start w:val="1"/>
      <w:numFmt w:val="lowerLetter"/>
      <w:lvlText w:val="%2."/>
      <w:lvlJc w:val="left"/>
      <w:pPr>
        <w:ind w:left="1440" w:hanging="360"/>
      </w:pPr>
    </w:lvl>
    <w:lvl w:ilvl="2" w:tplc="49906497" w:tentative="1">
      <w:start w:val="1"/>
      <w:numFmt w:val="lowerRoman"/>
      <w:lvlText w:val="%3."/>
      <w:lvlJc w:val="right"/>
      <w:pPr>
        <w:ind w:left="2160" w:hanging="180"/>
      </w:pPr>
    </w:lvl>
    <w:lvl w:ilvl="3" w:tplc="49906497" w:tentative="1">
      <w:start w:val="1"/>
      <w:numFmt w:val="decimal"/>
      <w:lvlText w:val="%4."/>
      <w:lvlJc w:val="left"/>
      <w:pPr>
        <w:ind w:left="2880" w:hanging="360"/>
      </w:pPr>
    </w:lvl>
    <w:lvl w:ilvl="4" w:tplc="49906497" w:tentative="1">
      <w:start w:val="1"/>
      <w:numFmt w:val="lowerLetter"/>
      <w:lvlText w:val="%5."/>
      <w:lvlJc w:val="left"/>
      <w:pPr>
        <w:ind w:left="3600" w:hanging="360"/>
      </w:pPr>
    </w:lvl>
    <w:lvl w:ilvl="5" w:tplc="49906497" w:tentative="1">
      <w:start w:val="1"/>
      <w:numFmt w:val="lowerRoman"/>
      <w:lvlText w:val="%6."/>
      <w:lvlJc w:val="right"/>
      <w:pPr>
        <w:ind w:left="4320" w:hanging="180"/>
      </w:pPr>
    </w:lvl>
    <w:lvl w:ilvl="6" w:tplc="49906497" w:tentative="1">
      <w:start w:val="1"/>
      <w:numFmt w:val="decimal"/>
      <w:lvlText w:val="%7."/>
      <w:lvlJc w:val="left"/>
      <w:pPr>
        <w:ind w:left="5040" w:hanging="360"/>
      </w:pPr>
    </w:lvl>
    <w:lvl w:ilvl="7" w:tplc="49906497" w:tentative="1">
      <w:start w:val="1"/>
      <w:numFmt w:val="lowerLetter"/>
      <w:lvlText w:val="%8."/>
      <w:lvlJc w:val="left"/>
      <w:pPr>
        <w:ind w:left="5760" w:hanging="360"/>
      </w:pPr>
    </w:lvl>
    <w:lvl w:ilvl="8" w:tplc="49906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6">
    <w:multiLevelType w:val="hybridMultilevel"/>
    <w:lvl w:ilvl="0" w:tplc="74648474">
      <w:start w:val="1"/>
      <w:numFmt w:val="decimal"/>
      <w:lvlText w:val="%1."/>
      <w:lvlJc w:val="left"/>
      <w:pPr>
        <w:ind w:left="720" w:hanging="360"/>
      </w:pPr>
    </w:lvl>
    <w:lvl w:ilvl="1" w:tplc="74648474" w:tentative="1">
      <w:start w:val="1"/>
      <w:numFmt w:val="lowerLetter"/>
      <w:lvlText w:val="%2."/>
      <w:lvlJc w:val="left"/>
      <w:pPr>
        <w:ind w:left="1440" w:hanging="360"/>
      </w:pPr>
    </w:lvl>
    <w:lvl w:ilvl="2" w:tplc="74648474" w:tentative="1">
      <w:start w:val="1"/>
      <w:numFmt w:val="lowerRoman"/>
      <w:lvlText w:val="%3."/>
      <w:lvlJc w:val="right"/>
      <w:pPr>
        <w:ind w:left="2160" w:hanging="180"/>
      </w:pPr>
    </w:lvl>
    <w:lvl w:ilvl="3" w:tplc="74648474" w:tentative="1">
      <w:start w:val="1"/>
      <w:numFmt w:val="decimal"/>
      <w:lvlText w:val="%4."/>
      <w:lvlJc w:val="left"/>
      <w:pPr>
        <w:ind w:left="2880" w:hanging="360"/>
      </w:pPr>
    </w:lvl>
    <w:lvl w:ilvl="4" w:tplc="74648474" w:tentative="1">
      <w:start w:val="1"/>
      <w:numFmt w:val="lowerLetter"/>
      <w:lvlText w:val="%5."/>
      <w:lvlJc w:val="left"/>
      <w:pPr>
        <w:ind w:left="3600" w:hanging="360"/>
      </w:pPr>
    </w:lvl>
    <w:lvl w:ilvl="5" w:tplc="74648474" w:tentative="1">
      <w:start w:val="1"/>
      <w:numFmt w:val="lowerRoman"/>
      <w:lvlText w:val="%6."/>
      <w:lvlJc w:val="right"/>
      <w:pPr>
        <w:ind w:left="4320" w:hanging="180"/>
      </w:pPr>
    </w:lvl>
    <w:lvl w:ilvl="6" w:tplc="74648474" w:tentative="1">
      <w:start w:val="1"/>
      <w:numFmt w:val="decimal"/>
      <w:lvlText w:val="%7."/>
      <w:lvlJc w:val="left"/>
      <w:pPr>
        <w:ind w:left="5040" w:hanging="360"/>
      </w:pPr>
    </w:lvl>
    <w:lvl w:ilvl="7" w:tplc="74648474" w:tentative="1">
      <w:start w:val="1"/>
      <w:numFmt w:val="lowerLetter"/>
      <w:lvlText w:val="%8."/>
      <w:lvlJc w:val="left"/>
      <w:pPr>
        <w:ind w:left="5760" w:hanging="360"/>
      </w:pPr>
    </w:lvl>
    <w:lvl w:ilvl="8" w:tplc="74648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5">
    <w:multiLevelType w:val="hybridMultilevel"/>
    <w:lvl w:ilvl="0" w:tplc="92373837">
      <w:start w:val="1"/>
      <w:numFmt w:val="decimal"/>
      <w:lvlText w:val="%1."/>
      <w:lvlJc w:val="left"/>
      <w:pPr>
        <w:ind w:left="720" w:hanging="360"/>
      </w:pPr>
    </w:lvl>
    <w:lvl w:ilvl="1" w:tplc="92373837" w:tentative="1">
      <w:start w:val="1"/>
      <w:numFmt w:val="lowerLetter"/>
      <w:lvlText w:val="%2."/>
      <w:lvlJc w:val="left"/>
      <w:pPr>
        <w:ind w:left="1440" w:hanging="360"/>
      </w:pPr>
    </w:lvl>
    <w:lvl w:ilvl="2" w:tplc="92373837" w:tentative="1">
      <w:start w:val="1"/>
      <w:numFmt w:val="lowerRoman"/>
      <w:lvlText w:val="%3."/>
      <w:lvlJc w:val="right"/>
      <w:pPr>
        <w:ind w:left="2160" w:hanging="180"/>
      </w:pPr>
    </w:lvl>
    <w:lvl w:ilvl="3" w:tplc="92373837" w:tentative="1">
      <w:start w:val="1"/>
      <w:numFmt w:val="decimal"/>
      <w:lvlText w:val="%4."/>
      <w:lvlJc w:val="left"/>
      <w:pPr>
        <w:ind w:left="2880" w:hanging="360"/>
      </w:pPr>
    </w:lvl>
    <w:lvl w:ilvl="4" w:tplc="92373837" w:tentative="1">
      <w:start w:val="1"/>
      <w:numFmt w:val="lowerLetter"/>
      <w:lvlText w:val="%5."/>
      <w:lvlJc w:val="left"/>
      <w:pPr>
        <w:ind w:left="3600" w:hanging="360"/>
      </w:pPr>
    </w:lvl>
    <w:lvl w:ilvl="5" w:tplc="92373837" w:tentative="1">
      <w:start w:val="1"/>
      <w:numFmt w:val="lowerRoman"/>
      <w:lvlText w:val="%6."/>
      <w:lvlJc w:val="right"/>
      <w:pPr>
        <w:ind w:left="4320" w:hanging="180"/>
      </w:pPr>
    </w:lvl>
    <w:lvl w:ilvl="6" w:tplc="92373837" w:tentative="1">
      <w:start w:val="1"/>
      <w:numFmt w:val="decimal"/>
      <w:lvlText w:val="%7."/>
      <w:lvlJc w:val="left"/>
      <w:pPr>
        <w:ind w:left="5040" w:hanging="360"/>
      </w:pPr>
    </w:lvl>
    <w:lvl w:ilvl="7" w:tplc="92373837" w:tentative="1">
      <w:start w:val="1"/>
      <w:numFmt w:val="lowerLetter"/>
      <w:lvlText w:val="%8."/>
      <w:lvlJc w:val="left"/>
      <w:pPr>
        <w:ind w:left="5760" w:hanging="360"/>
      </w:pPr>
    </w:lvl>
    <w:lvl w:ilvl="8" w:tplc="92373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4">
    <w:multiLevelType w:val="hybridMultilevel"/>
    <w:lvl w:ilvl="0" w:tplc="75286628">
      <w:start w:val="1"/>
      <w:numFmt w:val="decimal"/>
      <w:lvlText w:val="%1."/>
      <w:lvlJc w:val="left"/>
      <w:pPr>
        <w:ind w:left="720" w:hanging="360"/>
      </w:pPr>
    </w:lvl>
    <w:lvl w:ilvl="1" w:tplc="75286628" w:tentative="1">
      <w:start w:val="1"/>
      <w:numFmt w:val="lowerLetter"/>
      <w:lvlText w:val="%2."/>
      <w:lvlJc w:val="left"/>
      <w:pPr>
        <w:ind w:left="1440" w:hanging="360"/>
      </w:pPr>
    </w:lvl>
    <w:lvl w:ilvl="2" w:tplc="75286628" w:tentative="1">
      <w:start w:val="1"/>
      <w:numFmt w:val="lowerRoman"/>
      <w:lvlText w:val="%3."/>
      <w:lvlJc w:val="right"/>
      <w:pPr>
        <w:ind w:left="2160" w:hanging="180"/>
      </w:pPr>
    </w:lvl>
    <w:lvl w:ilvl="3" w:tplc="75286628" w:tentative="1">
      <w:start w:val="1"/>
      <w:numFmt w:val="decimal"/>
      <w:lvlText w:val="%4."/>
      <w:lvlJc w:val="left"/>
      <w:pPr>
        <w:ind w:left="2880" w:hanging="360"/>
      </w:pPr>
    </w:lvl>
    <w:lvl w:ilvl="4" w:tplc="75286628" w:tentative="1">
      <w:start w:val="1"/>
      <w:numFmt w:val="lowerLetter"/>
      <w:lvlText w:val="%5."/>
      <w:lvlJc w:val="left"/>
      <w:pPr>
        <w:ind w:left="3600" w:hanging="360"/>
      </w:pPr>
    </w:lvl>
    <w:lvl w:ilvl="5" w:tplc="75286628" w:tentative="1">
      <w:start w:val="1"/>
      <w:numFmt w:val="lowerRoman"/>
      <w:lvlText w:val="%6."/>
      <w:lvlJc w:val="right"/>
      <w:pPr>
        <w:ind w:left="4320" w:hanging="180"/>
      </w:pPr>
    </w:lvl>
    <w:lvl w:ilvl="6" w:tplc="75286628" w:tentative="1">
      <w:start w:val="1"/>
      <w:numFmt w:val="decimal"/>
      <w:lvlText w:val="%7."/>
      <w:lvlJc w:val="left"/>
      <w:pPr>
        <w:ind w:left="5040" w:hanging="360"/>
      </w:pPr>
    </w:lvl>
    <w:lvl w:ilvl="7" w:tplc="75286628" w:tentative="1">
      <w:start w:val="1"/>
      <w:numFmt w:val="lowerLetter"/>
      <w:lvlText w:val="%8."/>
      <w:lvlJc w:val="left"/>
      <w:pPr>
        <w:ind w:left="5760" w:hanging="360"/>
      </w:pPr>
    </w:lvl>
    <w:lvl w:ilvl="8" w:tplc="75286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3">
    <w:multiLevelType w:val="hybridMultilevel"/>
    <w:lvl w:ilvl="0" w:tplc="52868441">
      <w:start w:val="1"/>
      <w:numFmt w:val="decimal"/>
      <w:lvlText w:val="%1."/>
      <w:lvlJc w:val="left"/>
      <w:pPr>
        <w:ind w:left="720" w:hanging="360"/>
      </w:pPr>
    </w:lvl>
    <w:lvl w:ilvl="1" w:tplc="52868441" w:tentative="1">
      <w:start w:val="1"/>
      <w:numFmt w:val="lowerLetter"/>
      <w:lvlText w:val="%2."/>
      <w:lvlJc w:val="left"/>
      <w:pPr>
        <w:ind w:left="1440" w:hanging="360"/>
      </w:pPr>
    </w:lvl>
    <w:lvl w:ilvl="2" w:tplc="52868441" w:tentative="1">
      <w:start w:val="1"/>
      <w:numFmt w:val="lowerRoman"/>
      <w:lvlText w:val="%3."/>
      <w:lvlJc w:val="right"/>
      <w:pPr>
        <w:ind w:left="2160" w:hanging="180"/>
      </w:pPr>
    </w:lvl>
    <w:lvl w:ilvl="3" w:tplc="52868441" w:tentative="1">
      <w:start w:val="1"/>
      <w:numFmt w:val="decimal"/>
      <w:lvlText w:val="%4."/>
      <w:lvlJc w:val="left"/>
      <w:pPr>
        <w:ind w:left="2880" w:hanging="360"/>
      </w:pPr>
    </w:lvl>
    <w:lvl w:ilvl="4" w:tplc="52868441" w:tentative="1">
      <w:start w:val="1"/>
      <w:numFmt w:val="lowerLetter"/>
      <w:lvlText w:val="%5."/>
      <w:lvlJc w:val="left"/>
      <w:pPr>
        <w:ind w:left="3600" w:hanging="360"/>
      </w:pPr>
    </w:lvl>
    <w:lvl w:ilvl="5" w:tplc="52868441" w:tentative="1">
      <w:start w:val="1"/>
      <w:numFmt w:val="lowerRoman"/>
      <w:lvlText w:val="%6."/>
      <w:lvlJc w:val="right"/>
      <w:pPr>
        <w:ind w:left="4320" w:hanging="180"/>
      </w:pPr>
    </w:lvl>
    <w:lvl w:ilvl="6" w:tplc="52868441" w:tentative="1">
      <w:start w:val="1"/>
      <w:numFmt w:val="decimal"/>
      <w:lvlText w:val="%7."/>
      <w:lvlJc w:val="left"/>
      <w:pPr>
        <w:ind w:left="5040" w:hanging="360"/>
      </w:pPr>
    </w:lvl>
    <w:lvl w:ilvl="7" w:tplc="52868441" w:tentative="1">
      <w:start w:val="1"/>
      <w:numFmt w:val="lowerLetter"/>
      <w:lvlText w:val="%8."/>
      <w:lvlJc w:val="left"/>
      <w:pPr>
        <w:ind w:left="5760" w:hanging="360"/>
      </w:pPr>
    </w:lvl>
    <w:lvl w:ilvl="8" w:tplc="52868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2">
    <w:multiLevelType w:val="hybridMultilevel"/>
    <w:lvl w:ilvl="0" w:tplc="32316728">
      <w:start w:val="1"/>
      <w:numFmt w:val="decimal"/>
      <w:lvlText w:val="%1."/>
      <w:lvlJc w:val="left"/>
      <w:pPr>
        <w:ind w:left="720" w:hanging="360"/>
      </w:pPr>
    </w:lvl>
    <w:lvl w:ilvl="1" w:tplc="32316728" w:tentative="1">
      <w:start w:val="1"/>
      <w:numFmt w:val="lowerLetter"/>
      <w:lvlText w:val="%2."/>
      <w:lvlJc w:val="left"/>
      <w:pPr>
        <w:ind w:left="1440" w:hanging="360"/>
      </w:pPr>
    </w:lvl>
    <w:lvl w:ilvl="2" w:tplc="32316728" w:tentative="1">
      <w:start w:val="1"/>
      <w:numFmt w:val="lowerRoman"/>
      <w:lvlText w:val="%3."/>
      <w:lvlJc w:val="right"/>
      <w:pPr>
        <w:ind w:left="2160" w:hanging="180"/>
      </w:pPr>
    </w:lvl>
    <w:lvl w:ilvl="3" w:tplc="32316728" w:tentative="1">
      <w:start w:val="1"/>
      <w:numFmt w:val="decimal"/>
      <w:lvlText w:val="%4."/>
      <w:lvlJc w:val="left"/>
      <w:pPr>
        <w:ind w:left="2880" w:hanging="360"/>
      </w:pPr>
    </w:lvl>
    <w:lvl w:ilvl="4" w:tplc="32316728" w:tentative="1">
      <w:start w:val="1"/>
      <w:numFmt w:val="lowerLetter"/>
      <w:lvlText w:val="%5."/>
      <w:lvlJc w:val="left"/>
      <w:pPr>
        <w:ind w:left="3600" w:hanging="360"/>
      </w:pPr>
    </w:lvl>
    <w:lvl w:ilvl="5" w:tplc="32316728" w:tentative="1">
      <w:start w:val="1"/>
      <w:numFmt w:val="lowerRoman"/>
      <w:lvlText w:val="%6."/>
      <w:lvlJc w:val="right"/>
      <w:pPr>
        <w:ind w:left="4320" w:hanging="180"/>
      </w:pPr>
    </w:lvl>
    <w:lvl w:ilvl="6" w:tplc="32316728" w:tentative="1">
      <w:start w:val="1"/>
      <w:numFmt w:val="decimal"/>
      <w:lvlText w:val="%7."/>
      <w:lvlJc w:val="left"/>
      <w:pPr>
        <w:ind w:left="5040" w:hanging="360"/>
      </w:pPr>
    </w:lvl>
    <w:lvl w:ilvl="7" w:tplc="32316728" w:tentative="1">
      <w:start w:val="1"/>
      <w:numFmt w:val="lowerLetter"/>
      <w:lvlText w:val="%8."/>
      <w:lvlJc w:val="left"/>
      <w:pPr>
        <w:ind w:left="5760" w:hanging="360"/>
      </w:pPr>
    </w:lvl>
    <w:lvl w:ilvl="8" w:tplc="32316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1">
    <w:multiLevelType w:val="hybridMultilevel"/>
    <w:lvl w:ilvl="0" w:tplc="32161926">
      <w:start w:val="1"/>
      <w:numFmt w:val="decimal"/>
      <w:lvlText w:val="%1."/>
      <w:lvlJc w:val="left"/>
      <w:pPr>
        <w:ind w:left="720" w:hanging="360"/>
      </w:pPr>
    </w:lvl>
    <w:lvl w:ilvl="1" w:tplc="32161926" w:tentative="1">
      <w:start w:val="1"/>
      <w:numFmt w:val="lowerLetter"/>
      <w:lvlText w:val="%2."/>
      <w:lvlJc w:val="left"/>
      <w:pPr>
        <w:ind w:left="1440" w:hanging="360"/>
      </w:pPr>
    </w:lvl>
    <w:lvl w:ilvl="2" w:tplc="32161926" w:tentative="1">
      <w:start w:val="1"/>
      <w:numFmt w:val="lowerRoman"/>
      <w:lvlText w:val="%3."/>
      <w:lvlJc w:val="right"/>
      <w:pPr>
        <w:ind w:left="2160" w:hanging="180"/>
      </w:pPr>
    </w:lvl>
    <w:lvl w:ilvl="3" w:tplc="32161926" w:tentative="1">
      <w:start w:val="1"/>
      <w:numFmt w:val="decimal"/>
      <w:lvlText w:val="%4."/>
      <w:lvlJc w:val="left"/>
      <w:pPr>
        <w:ind w:left="2880" w:hanging="360"/>
      </w:pPr>
    </w:lvl>
    <w:lvl w:ilvl="4" w:tplc="32161926" w:tentative="1">
      <w:start w:val="1"/>
      <w:numFmt w:val="lowerLetter"/>
      <w:lvlText w:val="%5."/>
      <w:lvlJc w:val="left"/>
      <w:pPr>
        <w:ind w:left="3600" w:hanging="360"/>
      </w:pPr>
    </w:lvl>
    <w:lvl w:ilvl="5" w:tplc="32161926" w:tentative="1">
      <w:start w:val="1"/>
      <w:numFmt w:val="lowerRoman"/>
      <w:lvlText w:val="%6."/>
      <w:lvlJc w:val="right"/>
      <w:pPr>
        <w:ind w:left="4320" w:hanging="180"/>
      </w:pPr>
    </w:lvl>
    <w:lvl w:ilvl="6" w:tplc="32161926" w:tentative="1">
      <w:start w:val="1"/>
      <w:numFmt w:val="decimal"/>
      <w:lvlText w:val="%7."/>
      <w:lvlJc w:val="left"/>
      <w:pPr>
        <w:ind w:left="5040" w:hanging="360"/>
      </w:pPr>
    </w:lvl>
    <w:lvl w:ilvl="7" w:tplc="32161926" w:tentative="1">
      <w:start w:val="1"/>
      <w:numFmt w:val="lowerLetter"/>
      <w:lvlText w:val="%8."/>
      <w:lvlJc w:val="left"/>
      <w:pPr>
        <w:ind w:left="5760" w:hanging="360"/>
      </w:pPr>
    </w:lvl>
    <w:lvl w:ilvl="8" w:tplc="32161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0">
    <w:multiLevelType w:val="hybridMultilevel"/>
    <w:lvl w:ilvl="0" w:tplc="79839256">
      <w:start w:val="1"/>
      <w:numFmt w:val="decimal"/>
      <w:lvlText w:val="%1."/>
      <w:lvlJc w:val="left"/>
      <w:pPr>
        <w:ind w:left="720" w:hanging="360"/>
      </w:pPr>
    </w:lvl>
    <w:lvl w:ilvl="1" w:tplc="79839256" w:tentative="1">
      <w:start w:val="1"/>
      <w:numFmt w:val="lowerLetter"/>
      <w:lvlText w:val="%2."/>
      <w:lvlJc w:val="left"/>
      <w:pPr>
        <w:ind w:left="1440" w:hanging="360"/>
      </w:pPr>
    </w:lvl>
    <w:lvl w:ilvl="2" w:tplc="79839256" w:tentative="1">
      <w:start w:val="1"/>
      <w:numFmt w:val="lowerRoman"/>
      <w:lvlText w:val="%3."/>
      <w:lvlJc w:val="right"/>
      <w:pPr>
        <w:ind w:left="2160" w:hanging="180"/>
      </w:pPr>
    </w:lvl>
    <w:lvl w:ilvl="3" w:tplc="79839256" w:tentative="1">
      <w:start w:val="1"/>
      <w:numFmt w:val="decimal"/>
      <w:lvlText w:val="%4."/>
      <w:lvlJc w:val="left"/>
      <w:pPr>
        <w:ind w:left="2880" w:hanging="360"/>
      </w:pPr>
    </w:lvl>
    <w:lvl w:ilvl="4" w:tplc="79839256" w:tentative="1">
      <w:start w:val="1"/>
      <w:numFmt w:val="lowerLetter"/>
      <w:lvlText w:val="%5."/>
      <w:lvlJc w:val="left"/>
      <w:pPr>
        <w:ind w:left="3600" w:hanging="360"/>
      </w:pPr>
    </w:lvl>
    <w:lvl w:ilvl="5" w:tplc="79839256" w:tentative="1">
      <w:start w:val="1"/>
      <w:numFmt w:val="lowerRoman"/>
      <w:lvlText w:val="%6."/>
      <w:lvlJc w:val="right"/>
      <w:pPr>
        <w:ind w:left="4320" w:hanging="180"/>
      </w:pPr>
    </w:lvl>
    <w:lvl w:ilvl="6" w:tplc="79839256" w:tentative="1">
      <w:start w:val="1"/>
      <w:numFmt w:val="decimal"/>
      <w:lvlText w:val="%7."/>
      <w:lvlJc w:val="left"/>
      <w:pPr>
        <w:ind w:left="5040" w:hanging="360"/>
      </w:pPr>
    </w:lvl>
    <w:lvl w:ilvl="7" w:tplc="79839256" w:tentative="1">
      <w:start w:val="1"/>
      <w:numFmt w:val="lowerLetter"/>
      <w:lvlText w:val="%8."/>
      <w:lvlJc w:val="left"/>
      <w:pPr>
        <w:ind w:left="5760" w:hanging="360"/>
      </w:pPr>
    </w:lvl>
    <w:lvl w:ilvl="8" w:tplc="79839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9">
    <w:multiLevelType w:val="hybridMultilevel"/>
    <w:lvl w:ilvl="0" w:tplc="12007038">
      <w:start w:val="1"/>
      <w:numFmt w:val="decimal"/>
      <w:lvlText w:val="%1."/>
      <w:lvlJc w:val="left"/>
      <w:pPr>
        <w:ind w:left="720" w:hanging="360"/>
      </w:pPr>
    </w:lvl>
    <w:lvl w:ilvl="1" w:tplc="12007038" w:tentative="1">
      <w:start w:val="1"/>
      <w:numFmt w:val="lowerLetter"/>
      <w:lvlText w:val="%2."/>
      <w:lvlJc w:val="left"/>
      <w:pPr>
        <w:ind w:left="1440" w:hanging="360"/>
      </w:pPr>
    </w:lvl>
    <w:lvl w:ilvl="2" w:tplc="12007038" w:tentative="1">
      <w:start w:val="1"/>
      <w:numFmt w:val="lowerRoman"/>
      <w:lvlText w:val="%3."/>
      <w:lvlJc w:val="right"/>
      <w:pPr>
        <w:ind w:left="2160" w:hanging="180"/>
      </w:pPr>
    </w:lvl>
    <w:lvl w:ilvl="3" w:tplc="12007038" w:tentative="1">
      <w:start w:val="1"/>
      <w:numFmt w:val="decimal"/>
      <w:lvlText w:val="%4."/>
      <w:lvlJc w:val="left"/>
      <w:pPr>
        <w:ind w:left="2880" w:hanging="360"/>
      </w:pPr>
    </w:lvl>
    <w:lvl w:ilvl="4" w:tplc="12007038" w:tentative="1">
      <w:start w:val="1"/>
      <w:numFmt w:val="lowerLetter"/>
      <w:lvlText w:val="%5."/>
      <w:lvlJc w:val="left"/>
      <w:pPr>
        <w:ind w:left="3600" w:hanging="360"/>
      </w:pPr>
    </w:lvl>
    <w:lvl w:ilvl="5" w:tplc="12007038" w:tentative="1">
      <w:start w:val="1"/>
      <w:numFmt w:val="lowerRoman"/>
      <w:lvlText w:val="%6."/>
      <w:lvlJc w:val="right"/>
      <w:pPr>
        <w:ind w:left="4320" w:hanging="180"/>
      </w:pPr>
    </w:lvl>
    <w:lvl w:ilvl="6" w:tplc="12007038" w:tentative="1">
      <w:start w:val="1"/>
      <w:numFmt w:val="decimal"/>
      <w:lvlText w:val="%7."/>
      <w:lvlJc w:val="left"/>
      <w:pPr>
        <w:ind w:left="5040" w:hanging="360"/>
      </w:pPr>
    </w:lvl>
    <w:lvl w:ilvl="7" w:tplc="12007038" w:tentative="1">
      <w:start w:val="1"/>
      <w:numFmt w:val="lowerLetter"/>
      <w:lvlText w:val="%8."/>
      <w:lvlJc w:val="left"/>
      <w:pPr>
        <w:ind w:left="5760" w:hanging="360"/>
      </w:pPr>
    </w:lvl>
    <w:lvl w:ilvl="8" w:tplc="12007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8">
    <w:multiLevelType w:val="hybridMultilevel"/>
    <w:lvl w:ilvl="0" w:tplc="85783360">
      <w:start w:val="1"/>
      <w:numFmt w:val="decimal"/>
      <w:lvlText w:val="%1."/>
      <w:lvlJc w:val="left"/>
      <w:pPr>
        <w:ind w:left="720" w:hanging="360"/>
      </w:pPr>
    </w:lvl>
    <w:lvl w:ilvl="1" w:tplc="85783360" w:tentative="1">
      <w:start w:val="1"/>
      <w:numFmt w:val="lowerLetter"/>
      <w:lvlText w:val="%2."/>
      <w:lvlJc w:val="left"/>
      <w:pPr>
        <w:ind w:left="1440" w:hanging="360"/>
      </w:pPr>
    </w:lvl>
    <w:lvl w:ilvl="2" w:tplc="85783360" w:tentative="1">
      <w:start w:val="1"/>
      <w:numFmt w:val="lowerRoman"/>
      <w:lvlText w:val="%3."/>
      <w:lvlJc w:val="right"/>
      <w:pPr>
        <w:ind w:left="2160" w:hanging="180"/>
      </w:pPr>
    </w:lvl>
    <w:lvl w:ilvl="3" w:tplc="85783360" w:tentative="1">
      <w:start w:val="1"/>
      <w:numFmt w:val="decimal"/>
      <w:lvlText w:val="%4."/>
      <w:lvlJc w:val="left"/>
      <w:pPr>
        <w:ind w:left="2880" w:hanging="360"/>
      </w:pPr>
    </w:lvl>
    <w:lvl w:ilvl="4" w:tplc="85783360" w:tentative="1">
      <w:start w:val="1"/>
      <w:numFmt w:val="lowerLetter"/>
      <w:lvlText w:val="%5."/>
      <w:lvlJc w:val="left"/>
      <w:pPr>
        <w:ind w:left="3600" w:hanging="360"/>
      </w:pPr>
    </w:lvl>
    <w:lvl w:ilvl="5" w:tplc="85783360" w:tentative="1">
      <w:start w:val="1"/>
      <w:numFmt w:val="lowerRoman"/>
      <w:lvlText w:val="%6."/>
      <w:lvlJc w:val="right"/>
      <w:pPr>
        <w:ind w:left="4320" w:hanging="180"/>
      </w:pPr>
    </w:lvl>
    <w:lvl w:ilvl="6" w:tplc="85783360" w:tentative="1">
      <w:start w:val="1"/>
      <w:numFmt w:val="decimal"/>
      <w:lvlText w:val="%7."/>
      <w:lvlJc w:val="left"/>
      <w:pPr>
        <w:ind w:left="5040" w:hanging="360"/>
      </w:pPr>
    </w:lvl>
    <w:lvl w:ilvl="7" w:tplc="85783360" w:tentative="1">
      <w:start w:val="1"/>
      <w:numFmt w:val="lowerLetter"/>
      <w:lvlText w:val="%8."/>
      <w:lvlJc w:val="left"/>
      <w:pPr>
        <w:ind w:left="5760" w:hanging="360"/>
      </w:pPr>
    </w:lvl>
    <w:lvl w:ilvl="8" w:tplc="85783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7">
    <w:multiLevelType w:val="hybridMultilevel"/>
    <w:lvl w:ilvl="0" w:tplc="17222784">
      <w:start w:val="1"/>
      <w:numFmt w:val="decimal"/>
      <w:lvlText w:val="%1."/>
      <w:lvlJc w:val="left"/>
      <w:pPr>
        <w:ind w:left="720" w:hanging="360"/>
      </w:pPr>
    </w:lvl>
    <w:lvl w:ilvl="1" w:tplc="17222784" w:tentative="1">
      <w:start w:val="1"/>
      <w:numFmt w:val="lowerLetter"/>
      <w:lvlText w:val="%2."/>
      <w:lvlJc w:val="left"/>
      <w:pPr>
        <w:ind w:left="1440" w:hanging="360"/>
      </w:pPr>
    </w:lvl>
    <w:lvl w:ilvl="2" w:tplc="17222784" w:tentative="1">
      <w:start w:val="1"/>
      <w:numFmt w:val="lowerRoman"/>
      <w:lvlText w:val="%3."/>
      <w:lvlJc w:val="right"/>
      <w:pPr>
        <w:ind w:left="2160" w:hanging="180"/>
      </w:pPr>
    </w:lvl>
    <w:lvl w:ilvl="3" w:tplc="17222784" w:tentative="1">
      <w:start w:val="1"/>
      <w:numFmt w:val="decimal"/>
      <w:lvlText w:val="%4."/>
      <w:lvlJc w:val="left"/>
      <w:pPr>
        <w:ind w:left="2880" w:hanging="360"/>
      </w:pPr>
    </w:lvl>
    <w:lvl w:ilvl="4" w:tplc="17222784" w:tentative="1">
      <w:start w:val="1"/>
      <w:numFmt w:val="lowerLetter"/>
      <w:lvlText w:val="%5."/>
      <w:lvlJc w:val="left"/>
      <w:pPr>
        <w:ind w:left="3600" w:hanging="360"/>
      </w:pPr>
    </w:lvl>
    <w:lvl w:ilvl="5" w:tplc="17222784" w:tentative="1">
      <w:start w:val="1"/>
      <w:numFmt w:val="lowerRoman"/>
      <w:lvlText w:val="%6."/>
      <w:lvlJc w:val="right"/>
      <w:pPr>
        <w:ind w:left="4320" w:hanging="180"/>
      </w:pPr>
    </w:lvl>
    <w:lvl w:ilvl="6" w:tplc="17222784" w:tentative="1">
      <w:start w:val="1"/>
      <w:numFmt w:val="decimal"/>
      <w:lvlText w:val="%7."/>
      <w:lvlJc w:val="left"/>
      <w:pPr>
        <w:ind w:left="5040" w:hanging="360"/>
      </w:pPr>
    </w:lvl>
    <w:lvl w:ilvl="7" w:tplc="17222784" w:tentative="1">
      <w:start w:val="1"/>
      <w:numFmt w:val="lowerLetter"/>
      <w:lvlText w:val="%8."/>
      <w:lvlJc w:val="left"/>
      <w:pPr>
        <w:ind w:left="5760" w:hanging="360"/>
      </w:pPr>
    </w:lvl>
    <w:lvl w:ilvl="8" w:tplc="17222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6">
    <w:multiLevelType w:val="hybridMultilevel"/>
    <w:lvl w:ilvl="0" w:tplc="34115026">
      <w:start w:val="1"/>
      <w:numFmt w:val="decimal"/>
      <w:lvlText w:val="%1."/>
      <w:lvlJc w:val="left"/>
      <w:pPr>
        <w:ind w:left="720" w:hanging="360"/>
      </w:pPr>
    </w:lvl>
    <w:lvl w:ilvl="1" w:tplc="34115026" w:tentative="1">
      <w:start w:val="1"/>
      <w:numFmt w:val="lowerLetter"/>
      <w:lvlText w:val="%2."/>
      <w:lvlJc w:val="left"/>
      <w:pPr>
        <w:ind w:left="1440" w:hanging="360"/>
      </w:pPr>
    </w:lvl>
    <w:lvl w:ilvl="2" w:tplc="34115026" w:tentative="1">
      <w:start w:val="1"/>
      <w:numFmt w:val="lowerRoman"/>
      <w:lvlText w:val="%3."/>
      <w:lvlJc w:val="right"/>
      <w:pPr>
        <w:ind w:left="2160" w:hanging="180"/>
      </w:pPr>
    </w:lvl>
    <w:lvl w:ilvl="3" w:tplc="34115026" w:tentative="1">
      <w:start w:val="1"/>
      <w:numFmt w:val="decimal"/>
      <w:lvlText w:val="%4."/>
      <w:lvlJc w:val="left"/>
      <w:pPr>
        <w:ind w:left="2880" w:hanging="360"/>
      </w:pPr>
    </w:lvl>
    <w:lvl w:ilvl="4" w:tplc="34115026" w:tentative="1">
      <w:start w:val="1"/>
      <w:numFmt w:val="lowerLetter"/>
      <w:lvlText w:val="%5."/>
      <w:lvlJc w:val="left"/>
      <w:pPr>
        <w:ind w:left="3600" w:hanging="360"/>
      </w:pPr>
    </w:lvl>
    <w:lvl w:ilvl="5" w:tplc="34115026" w:tentative="1">
      <w:start w:val="1"/>
      <w:numFmt w:val="lowerRoman"/>
      <w:lvlText w:val="%6."/>
      <w:lvlJc w:val="right"/>
      <w:pPr>
        <w:ind w:left="4320" w:hanging="180"/>
      </w:pPr>
    </w:lvl>
    <w:lvl w:ilvl="6" w:tplc="34115026" w:tentative="1">
      <w:start w:val="1"/>
      <w:numFmt w:val="decimal"/>
      <w:lvlText w:val="%7."/>
      <w:lvlJc w:val="left"/>
      <w:pPr>
        <w:ind w:left="5040" w:hanging="360"/>
      </w:pPr>
    </w:lvl>
    <w:lvl w:ilvl="7" w:tplc="34115026" w:tentative="1">
      <w:start w:val="1"/>
      <w:numFmt w:val="lowerLetter"/>
      <w:lvlText w:val="%8."/>
      <w:lvlJc w:val="left"/>
      <w:pPr>
        <w:ind w:left="5760" w:hanging="360"/>
      </w:pPr>
    </w:lvl>
    <w:lvl w:ilvl="8" w:tplc="34115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5">
    <w:multiLevelType w:val="hybridMultilevel"/>
    <w:lvl w:ilvl="0" w:tplc="79657031">
      <w:start w:val="1"/>
      <w:numFmt w:val="decimal"/>
      <w:lvlText w:val="%1."/>
      <w:lvlJc w:val="left"/>
      <w:pPr>
        <w:ind w:left="720" w:hanging="360"/>
      </w:pPr>
    </w:lvl>
    <w:lvl w:ilvl="1" w:tplc="79657031" w:tentative="1">
      <w:start w:val="1"/>
      <w:numFmt w:val="lowerLetter"/>
      <w:lvlText w:val="%2."/>
      <w:lvlJc w:val="left"/>
      <w:pPr>
        <w:ind w:left="1440" w:hanging="360"/>
      </w:pPr>
    </w:lvl>
    <w:lvl w:ilvl="2" w:tplc="79657031" w:tentative="1">
      <w:start w:val="1"/>
      <w:numFmt w:val="lowerRoman"/>
      <w:lvlText w:val="%3."/>
      <w:lvlJc w:val="right"/>
      <w:pPr>
        <w:ind w:left="2160" w:hanging="180"/>
      </w:pPr>
    </w:lvl>
    <w:lvl w:ilvl="3" w:tplc="79657031" w:tentative="1">
      <w:start w:val="1"/>
      <w:numFmt w:val="decimal"/>
      <w:lvlText w:val="%4."/>
      <w:lvlJc w:val="left"/>
      <w:pPr>
        <w:ind w:left="2880" w:hanging="360"/>
      </w:pPr>
    </w:lvl>
    <w:lvl w:ilvl="4" w:tplc="79657031" w:tentative="1">
      <w:start w:val="1"/>
      <w:numFmt w:val="lowerLetter"/>
      <w:lvlText w:val="%5."/>
      <w:lvlJc w:val="left"/>
      <w:pPr>
        <w:ind w:left="3600" w:hanging="360"/>
      </w:pPr>
    </w:lvl>
    <w:lvl w:ilvl="5" w:tplc="79657031" w:tentative="1">
      <w:start w:val="1"/>
      <w:numFmt w:val="lowerRoman"/>
      <w:lvlText w:val="%6."/>
      <w:lvlJc w:val="right"/>
      <w:pPr>
        <w:ind w:left="4320" w:hanging="180"/>
      </w:pPr>
    </w:lvl>
    <w:lvl w:ilvl="6" w:tplc="79657031" w:tentative="1">
      <w:start w:val="1"/>
      <w:numFmt w:val="decimal"/>
      <w:lvlText w:val="%7."/>
      <w:lvlJc w:val="left"/>
      <w:pPr>
        <w:ind w:left="5040" w:hanging="360"/>
      </w:pPr>
    </w:lvl>
    <w:lvl w:ilvl="7" w:tplc="79657031" w:tentative="1">
      <w:start w:val="1"/>
      <w:numFmt w:val="lowerLetter"/>
      <w:lvlText w:val="%8."/>
      <w:lvlJc w:val="left"/>
      <w:pPr>
        <w:ind w:left="5760" w:hanging="360"/>
      </w:pPr>
    </w:lvl>
    <w:lvl w:ilvl="8" w:tplc="79657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4">
    <w:multiLevelType w:val="hybridMultilevel"/>
    <w:lvl w:ilvl="0" w:tplc="13479557">
      <w:start w:val="1"/>
      <w:numFmt w:val="decimal"/>
      <w:lvlText w:val="%1."/>
      <w:lvlJc w:val="left"/>
      <w:pPr>
        <w:ind w:left="720" w:hanging="360"/>
      </w:pPr>
    </w:lvl>
    <w:lvl w:ilvl="1" w:tplc="13479557" w:tentative="1">
      <w:start w:val="1"/>
      <w:numFmt w:val="lowerLetter"/>
      <w:lvlText w:val="%2."/>
      <w:lvlJc w:val="left"/>
      <w:pPr>
        <w:ind w:left="1440" w:hanging="360"/>
      </w:pPr>
    </w:lvl>
    <w:lvl w:ilvl="2" w:tplc="13479557" w:tentative="1">
      <w:start w:val="1"/>
      <w:numFmt w:val="lowerRoman"/>
      <w:lvlText w:val="%3."/>
      <w:lvlJc w:val="right"/>
      <w:pPr>
        <w:ind w:left="2160" w:hanging="180"/>
      </w:pPr>
    </w:lvl>
    <w:lvl w:ilvl="3" w:tplc="13479557" w:tentative="1">
      <w:start w:val="1"/>
      <w:numFmt w:val="decimal"/>
      <w:lvlText w:val="%4."/>
      <w:lvlJc w:val="left"/>
      <w:pPr>
        <w:ind w:left="2880" w:hanging="360"/>
      </w:pPr>
    </w:lvl>
    <w:lvl w:ilvl="4" w:tplc="13479557" w:tentative="1">
      <w:start w:val="1"/>
      <w:numFmt w:val="lowerLetter"/>
      <w:lvlText w:val="%5."/>
      <w:lvlJc w:val="left"/>
      <w:pPr>
        <w:ind w:left="3600" w:hanging="360"/>
      </w:pPr>
    </w:lvl>
    <w:lvl w:ilvl="5" w:tplc="13479557" w:tentative="1">
      <w:start w:val="1"/>
      <w:numFmt w:val="lowerRoman"/>
      <w:lvlText w:val="%6."/>
      <w:lvlJc w:val="right"/>
      <w:pPr>
        <w:ind w:left="4320" w:hanging="180"/>
      </w:pPr>
    </w:lvl>
    <w:lvl w:ilvl="6" w:tplc="13479557" w:tentative="1">
      <w:start w:val="1"/>
      <w:numFmt w:val="decimal"/>
      <w:lvlText w:val="%7."/>
      <w:lvlJc w:val="left"/>
      <w:pPr>
        <w:ind w:left="5040" w:hanging="360"/>
      </w:pPr>
    </w:lvl>
    <w:lvl w:ilvl="7" w:tplc="13479557" w:tentative="1">
      <w:start w:val="1"/>
      <w:numFmt w:val="lowerLetter"/>
      <w:lvlText w:val="%8."/>
      <w:lvlJc w:val="left"/>
      <w:pPr>
        <w:ind w:left="5760" w:hanging="360"/>
      </w:pPr>
    </w:lvl>
    <w:lvl w:ilvl="8" w:tplc="13479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3">
    <w:multiLevelType w:val="hybridMultilevel"/>
    <w:lvl w:ilvl="0" w:tplc="72427180">
      <w:start w:val="1"/>
      <w:numFmt w:val="decimal"/>
      <w:lvlText w:val="%1."/>
      <w:lvlJc w:val="left"/>
      <w:pPr>
        <w:ind w:left="720" w:hanging="360"/>
      </w:pPr>
    </w:lvl>
    <w:lvl w:ilvl="1" w:tplc="72427180" w:tentative="1">
      <w:start w:val="1"/>
      <w:numFmt w:val="lowerLetter"/>
      <w:lvlText w:val="%2."/>
      <w:lvlJc w:val="left"/>
      <w:pPr>
        <w:ind w:left="1440" w:hanging="360"/>
      </w:pPr>
    </w:lvl>
    <w:lvl w:ilvl="2" w:tplc="72427180" w:tentative="1">
      <w:start w:val="1"/>
      <w:numFmt w:val="lowerRoman"/>
      <w:lvlText w:val="%3."/>
      <w:lvlJc w:val="right"/>
      <w:pPr>
        <w:ind w:left="2160" w:hanging="180"/>
      </w:pPr>
    </w:lvl>
    <w:lvl w:ilvl="3" w:tplc="72427180" w:tentative="1">
      <w:start w:val="1"/>
      <w:numFmt w:val="decimal"/>
      <w:lvlText w:val="%4."/>
      <w:lvlJc w:val="left"/>
      <w:pPr>
        <w:ind w:left="2880" w:hanging="360"/>
      </w:pPr>
    </w:lvl>
    <w:lvl w:ilvl="4" w:tplc="72427180" w:tentative="1">
      <w:start w:val="1"/>
      <w:numFmt w:val="lowerLetter"/>
      <w:lvlText w:val="%5."/>
      <w:lvlJc w:val="left"/>
      <w:pPr>
        <w:ind w:left="3600" w:hanging="360"/>
      </w:pPr>
    </w:lvl>
    <w:lvl w:ilvl="5" w:tplc="72427180" w:tentative="1">
      <w:start w:val="1"/>
      <w:numFmt w:val="lowerRoman"/>
      <w:lvlText w:val="%6."/>
      <w:lvlJc w:val="right"/>
      <w:pPr>
        <w:ind w:left="4320" w:hanging="180"/>
      </w:pPr>
    </w:lvl>
    <w:lvl w:ilvl="6" w:tplc="72427180" w:tentative="1">
      <w:start w:val="1"/>
      <w:numFmt w:val="decimal"/>
      <w:lvlText w:val="%7."/>
      <w:lvlJc w:val="left"/>
      <w:pPr>
        <w:ind w:left="5040" w:hanging="360"/>
      </w:pPr>
    </w:lvl>
    <w:lvl w:ilvl="7" w:tplc="72427180" w:tentative="1">
      <w:start w:val="1"/>
      <w:numFmt w:val="lowerLetter"/>
      <w:lvlText w:val="%8."/>
      <w:lvlJc w:val="left"/>
      <w:pPr>
        <w:ind w:left="5760" w:hanging="360"/>
      </w:pPr>
    </w:lvl>
    <w:lvl w:ilvl="8" w:tplc="72427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2">
    <w:multiLevelType w:val="hybridMultilevel"/>
    <w:lvl w:ilvl="0" w:tplc="79657741">
      <w:start w:val="1"/>
      <w:numFmt w:val="decimal"/>
      <w:lvlText w:val="%1."/>
      <w:lvlJc w:val="left"/>
      <w:pPr>
        <w:ind w:left="720" w:hanging="360"/>
      </w:pPr>
    </w:lvl>
    <w:lvl w:ilvl="1" w:tplc="79657741" w:tentative="1">
      <w:start w:val="1"/>
      <w:numFmt w:val="lowerLetter"/>
      <w:lvlText w:val="%2."/>
      <w:lvlJc w:val="left"/>
      <w:pPr>
        <w:ind w:left="1440" w:hanging="360"/>
      </w:pPr>
    </w:lvl>
    <w:lvl w:ilvl="2" w:tplc="79657741" w:tentative="1">
      <w:start w:val="1"/>
      <w:numFmt w:val="lowerRoman"/>
      <w:lvlText w:val="%3."/>
      <w:lvlJc w:val="right"/>
      <w:pPr>
        <w:ind w:left="2160" w:hanging="180"/>
      </w:pPr>
    </w:lvl>
    <w:lvl w:ilvl="3" w:tplc="79657741" w:tentative="1">
      <w:start w:val="1"/>
      <w:numFmt w:val="decimal"/>
      <w:lvlText w:val="%4."/>
      <w:lvlJc w:val="left"/>
      <w:pPr>
        <w:ind w:left="2880" w:hanging="360"/>
      </w:pPr>
    </w:lvl>
    <w:lvl w:ilvl="4" w:tplc="79657741" w:tentative="1">
      <w:start w:val="1"/>
      <w:numFmt w:val="lowerLetter"/>
      <w:lvlText w:val="%5."/>
      <w:lvlJc w:val="left"/>
      <w:pPr>
        <w:ind w:left="3600" w:hanging="360"/>
      </w:pPr>
    </w:lvl>
    <w:lvl w:ilvl="5" w:tplc="79657741" w:tentative="1">
      <w:start w:val="1"/>
      <w:numFmt w:val="lowerRoman"/>
      <w:lvlText w:val="%6."/>
      <w:lvlJc w:val="right"/>
      <w:pPr>
        <w:ind w:left="4320" w:hanging="180"/>
      </w:pPr>
    </w:lvl>
    <w:lvl w:ilvl="6" w:tplc="79657741" w:tentative="1">
      <w:start w:val="1"/>
      <w:numFmt w:val="decimal"/>
      <w:lvlText w:val="%7."/>
      <w:lvlJc w:val="left"/>
      <w:pPr>
        <w:ind w:left="5040" w:hanging="360"/>
      </w:pPr>
    </w:lvl>
    <w:lvl w:ilvl="7" w:tplc="79657741" w:tentative="1">
      <w:start w:val="1"/>
      <w:numFmt w:val="lowerLetter"/>
      <w:lvlText w:val="%8."/>
      <w:lvlJc w:val="left"/>
      <w:pPr>
        <w:ind w:left="5760" w:hanging="360"/>
      </w:pPr>
    </w:lvl>
    <w:lvl w:ilvl="8" w:tplc="79657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1">
    <w:multiLevelType w:val="hybridMultilevel"/>
    <w:lvl w:ilvl="0" w:tplc="71122270">
      <w:start w:val="1"/>
      <w:numFmt w:val="decimal"/>
      <w:lvlText w:val="%1."/>
      <w:lvlJc w:val="left"/>
      <w:pPr>
        <w:ind w:left="720" w:hanging="360"/>
      </w:pPr>
    </w:lvl>
    <w:lvl w:ilvl="1" w:tplc="71122270" w:tentative="1">
      <w:start w:val="1"/>
      <w:numFmt w:val="lowerLetter"/>
      <w:lvlText w:val="%2."/>
      <w:lvlJc w:val="left"/>
      <w:pPr>
        <w:ind w:left="1440" w:hanging="360"/>
      </w:pPr>
    </w:lvl>
    <w:lvl w:ilvl="2" w:tplc="71122270" w:tentative="1">
      <w:start w:val="1"/>
      <w:numFmt w:val="lowerRoman"/>
      <w:lvlText w:val="%3."/>
      <w:lvlJc w:val="right"/>
      <w:pPr>
        <w:ind w:left="2160" w:hanging="180"/>
      </w:pPr>
    </w:lvl>
    <w:lvl w:ilvl="3" w:tplc="71122270" w:tentative="1">
      <w:start w:val="1"/>
      <w:numFmt w:val="decimal"/>
      <w:lvlText w:val="%4."/>
      <w:lvlJc w:val="left"/>
      <w:pPr>
        <w:ind w:left="2880" w:hanging="360"/>
      </w:pPr>
    </w:lvl>
    <w:lvl w:ilvl="4" w:tplc="71122270" w:tentative="1">
      <w:start w:val="1"/>
      <w:numFmt w:val="lowerLetter"/>
      <w:lvlText w:val="%5."/>
      <w:lvlJc w:val="left"/>
      <w:pPr>
        <w:ind w:left="3600" w:hanging="360"/>
      </w:pPr>
    </w:lvl>
    <w:lvl w:ilvl="5" w:tplc="71122270" w:tentative="1">
      <w:start w:val="1"/>
      <w:numFmt w:val="lowerRoman"/>
      <w:lvlText w:val="%6."/>
      <w:lvlJc w:val="right"/>
      <w:pPr>
        <w:ind w:left="4320" w:hanging="180"/>
      </w:pPr>
    </w:lvl>
    <w:lvl w:ilvl="6" w:tplc="71122270" w:tentative="1">
      <w:start w:val="1"/>
      <w:numFmt w:val="decimal"/>
      <w:lvlText w:val="%7."/>
      <w:lvlJc w:val="left"/>
      <w:pPr>
        <w:ind w:left="5040" w:hanging="360"/>
      </w:pPr>
    </w:lvl>
    <w:lvl w:ilvl="7" w:tplc="71122270" w:tentative="1">
      <w:start w:val="1"/>
      <w:numFmt w:val="lowerLetter"/>
      <w:lvlText w:val="%8."/>
      <w:lvlJc w:val="left"/>
      <w:pPr>
        <w:ind w:left="5760" w:hanging="360"/>
      </w:pPr>
    </w:lvl>
    <w:lvl w:ilvl="8" w:tplc="71122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0">
    <w:multiLevelType w:val="hybridMultilevel"/>
    <w:lvl w:ilvl="0" w:tplc="56379369">
      <w:start w:val="1"/>
      <w:numFmt w:val="decimal"/>
      <w:lvlText w:val="%1."/>
      <w:lvlJc w:val="left"/>
      <w:pPr>
        <w:ind w:left="720" w:hanging="360"/>
      </w:pPr>
    </w:lvl>
    <w:lvl w:ilvl="1" w:tplc="56379369" w:tentative="1">
      <w:start w:val="1"/>
      <w:numFmt w:val="lowerLetter"/>
      <w:lvlText w:val="%2."/>
      <w:lvlJc w:val="left"/>
      <w:pPr>
        <w:ind w:left="1440" w:hanging="360"/>
      </w:pPr>
    </w:lvl>
    <w:lvl w:ilvl="2" w:tplc="56379369" w:tentative="1">
      <w:start w:val="1"/>
      <w:numFmt w:val="lowerRoman"/>
      <w:lvlText w:val="%3."/>
      <w:lvlJc w:val="right"/>
      <w:pPr>
        <w:ind w:left="2160" w:hanging="180"/>
      </w:pPr>
    </w:lvl>
    <w:lvl w:ilvl="3" w:tplc="56379369" w:tentative="1">
      <w:start w:val="1"/>
      <w:numFmt w:val="decimal"/>
      <w:lvlText w:val="%4."/>
      <w:lvlJc w:val="left"/>
      <w:pPr>
        <w:ind w:left="2880" w:hanging="360"/>
      </w:pPr>
    </w:lvl>
    <w:lvl w:ilvl="4" w:tplc="56379369" w:tentative="1">
      <w:start w:val="1"/>
      <w:numFmt w:val="lowerLetter"/>
      <w:lvlText w:val="%5."/>
      <w:lvlJc w:val="left"/>
      <w:pPr>
        <w:ind w:left="3600" w:hanging="360"/>
      </w:pPr>
    </w:lvl>
    <w:lvl w:ilvl="5" w:tplc="56379369" w:tentative="1">
      <w:start w:val="1"/>
      <w:numFmt w:val="lowerRoman"/>
      <w:lvlText w:val="%6."/>
      <w:lvlJc w:val="right"/>
      <w:pPr>
        <w:ind w:left="4320" w:hanging="180"/>
      </w:pPr>
    </w:lvl>
    <w:lvl w:ilvl="6" w:tplc="56379369" w:tentative="1">
      <w:start w:val="1"/>
      <w:numFmt w:val="decimal"/>
      <w:lvlText w:val="%7."/>
      <w:lvlJc w:val="left"/>
      <w:pPr>
        <w:ind w:left="5040" w:hanging="360"/>
      </w:pPr>
    </w:lvl>
    <w:lvl w:ilvl="7" w:tplc="56379369" w:tentative="1">
      <w:start w:val="1"/>
      <w:numFmt w:val="lowerLetter"/>
      <w:lvlText w:val="%8."/>
      <w:lvlJc w:val="left"/>
      <w:pPr>
        <w:ind w:left="5760" w:hanging="360"/>
      </w:pPr>
    </w:lvl>
    <w:lvl w:ilvl="8" w:tplc="56379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9">
    <w:multiLevelType w:val="hybridMultilevel"/>
    <w:lvl w:ilvl="0" w:tplc="37384324">
      <w:start w:val="1"/>
      <w:numFmt w:val="decimal"/>
      <w:lvlText w:val="%1."/>
      <w:lvlJc w:val="left"/>
      <w:pPr>
        <w:ind w:left="720" w:hanging="360"/>
      </w:pPr>
    </w:lvl>
    <w:lvl w:ilvl="1" w:tplc="37384324" w:tentative="1">
      <w:start w:val="1"/>
      <w:numFmt w:val="lowerLetter"/>
      <w:lvlText w:val="%2."/>
      <w:lvlJc w:val="left"/>
      <w:pPr>
        <w:ind w:left="1440" w:hanging="360"/>
      </w:pPr>
    </w:lvl>
    <w:lvl w:ilvl="2" w:tplc="37384324" w:tentative="1">
      <w:start w:val="1"/>
      <w:numFmt w:val="lowerRoman"/>
      <w:lvlText w:val="%3."/>
      <w:lvlJc w:val="right"/>
      <w:pPr>
        <w:ind w:left="2160" w:hanging="180"/>
      </w:pPr>
    </w:lvl>
    <w:lvl w:ilvl="3" w:tplc="37384324" w:tentative="1">
      <w:start w:val="1"/>
      <w:numFmt w:val="decimal"/>
      <w:lvlText w:val="%4."/>
      <w:lvlJc w:val="left"/>
      <w:pPr>
        <w:ind w:left="2880" w:hanging="360"/>
      </w:pPr>
    </w:lvl>
    <w:lvl w:ilvl="4" w:tplc="37384324" w:tentative="1">
      <w:start w:val="1"/>
      <w:numFmt w:val="lowerLetter"/>
      <w:lvlText w:val="%5."/>
      <w:lvlJc w:val="left"/>
      <w:pPr>
        <w:ind w:left="3600" w:hanging="360"/>
      </w:pPr>
    </w:lvl>
    <w:lvl w:ilvl="5" w:tplc="37384324" w:tentative="1">
      <w:start w:val="1"/>
      <w:numFmt w:val="lowerRoman"/>
      <w:lvlText w:val="%6."/>
      <w:lvlJc w:val="right"/>
      <w:pPr>
        <w:ind w:left="4320" w:hanging="180"/>
      </w:pPr>
    </w:lvl>
    <w:lvl w:ilvl="6" w:tplc="37384324" w:tentative="1">
      <w:start w:val="1"/>
      <w:numFmt w:val="decimal"/>
      <w:lvlText w:val="%7."/>
      <w:lvlJc w:val="left"/>
      <w:pPr>
        <w:ind w:left="5040" w:hanging="360"/>
      </w:pPr>
    </w:lvl>
    <w:lvl w:ilvl="7" w:tplc="37384324" w:tentative="1">
      <w:start w:val="1"/>
      <w:numFmt w:val="lowerLetter"/>
      <w:lvlText w:val="%8."/>
      <w:lvlJc w:val="left"/>
      <w:pPr>
        <w:ind w:left="5760" w:hanging="360"/>
      </w:pPr>
    </w:lvl>
    <w:lvl w:ilvl="8" w:tplc="37384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8">
    <w:multiLevelType w:val="hybridMultilevel"/>
    <w:lvl w:ilvl="0" w:tplc="15013927">
      <w:start w:val="1"/>
      <w:numFmt w:val="decimal"/>
      <w:lvlText w:val="%1."/>
      <w:lvlJc w:val="left"/>
      <w:pPr>
        <w:ind w:left="720" w:hanging="360"/>
      </w:pPr>
    </w:lvl>
    <w:lvl w:ilvl="1" w:tplc="15013927" w:tentative="1">
      <w:start w:val="1"/>
      <w:numFmt w:val="lowerLetter"/>
      <w:lvlText w:val="%2."/>
      <w:lvlJc w:val="left"/>
      <w:pPr>
        <w:ind w:left="1440" w:hanging="360"/>
      </w:pPr>
    </w:lvl>
    <w:lvl w:ilvl="2" w:tplc="15013927" w:tentative="1">
      <w:start w:val="1"/>
      <w:numFmt w:val="lowerRoman"/>
      <w:lvlText w:val="%3."/>
      <w:lvlJc w:val="right"/>
      <w:pPr>
        <w:ind w:left="2160" w:hanging="180"/>
      </w:pPr>
    </w:lvl>
    <w:lvl w:ilvl="3" w:tplc="15013927" w:tentative="1">
      <w:start w:val="1"/>
      <w:numFmt w:val="decimal"/>
      <w:lvlText w:val="%4."/>
      <w:lvlJc w:val="left"/>
      <w:pPr>
        <w:ind w:left="2880" w:hanging="360"/>
      </w:pPr>
    </w:lvl>
    <w:lvl w:ilvl="4" w:tplc="15013927" w:tentative="1">
      <w:start w:val="1"/>
      <w:numFmt w:val="lowerLetter"/>
      <w:lvlText w:val="%5."/>
      <w:lvlJc w:val="left"/>
      <w:pPr>
        <w:ind w:left="3600" w:hanging="360"/>
      </w:pPr>
    </w:lvl>
    <w:lvl w:ilvl="5" w:tplc="15013927" w:tentative="1">
      <w:start w:val="1"/>
      <w:numFmt w:val="lowerRoman"/>
      <w:lvlText w:val="%6."/>
      <w:lvlJc w:val="right"/>
      <w:pPr>
        <w:ind w:left="4320" w:hanging="180"/>
      </w:pPr>
    </w:lvl>
    <w:lvl w:ilvl="6" w:tplc="15013927" w:tentative="1">
      <w:start w:val="1"/>
      <w:numFmt w:val="decimal"/>
      <w:lvlText w:val="%7."/>
      <w:lvlJc w:val="left"/>
      <w:pPr>
        <w:ind w:left="5040" w:hanging="360"/>
      </w:pPr>
    </w:lvl>
    <w:lvl w:ilvl="7" w:tplc="15013927" w:tentative="1">
      <w:start w:val="1"/>
      <w:numFmt w:val="lowerLetter"/>
      <w:lvlText w:val="%8."/>
      <w:lvlJc w:val="left"/>
      <w:pPr>
        <w:ind w:left="5760" w:hanging="360"/>
      </w:pPr>
    </w:lvl>
    <w:lvl w:ilvl="8" w:tplc="15013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7">
    <w:multiLevelType w:val="hybridMultilevel"/>
    <w:lvl w:ilvl="0" w:tplc="73287322">
      <w:start w:val="1"/>
      <w:numFmt w:val="decimal"/>
      <w:lvlText w:val="%1."/>
      <w:lvlJc w:val="left"/>
      <w:pPr>
        <w:ind w:left="720" w:hanging="360"/>
      </w:pPr>
    </w:lvl>
    <w:lvl w:ilvl="1" w:tplc="73287322" w:tentative="1">
      <w:start w:val="1"/>
      <w:numFmt w:val="lowerLetter"/>
      <w:lvlText w:val="%2."/>
      <w:lvlJc w:val="left"/>
      <w:pPr>
        <w:ind w:left="1440" w:hanging="360"/>
      </w:pPr>
    </w:lvl>
    <w:lvl w:ilvl="2" w:tplc="73287322" w:tentative="1">
      <w:start w:val="1"/>
      <w:numFmt w:val="lowerRoman"/>
      <w:lvlText w:val="%3."/>
      <w:lvlJc w:val="right"/>
      <w:pPr>
        <w:ind w:left="2160" w:hanging="180"/>
      </w:pPr>
    </w:lvl>
    <w:lvl w:ilvl="3" w:tplc="73287322" w:tentative="1">
      <w:start w:val="1"/>
      <w:numFmt w:val="decimal"/>
      <w:lvlText w:val="%4."/>
      <w:lvlJc w:val="left"/>
      <w:pPr>
        <w:ind w:left="2880" w:hanging="360"/>
      </w:pPr>
    </w:lvl>
    <w:lvl w:ilvl="4" w:tplc="73287322" w:tentative="1">
      <w:start w:val="1"/>
      <w:numFmt w:val="lowerLetter"/>
      <w:lvlText w:val="%5."/>
      <w:lvlJc w:val="left"/>
      <w:pPr>
        <w:ind w:left="3600" w:hanging="360"/>
      </w:pPr>
    </w:lvl>
    <w:lvl w:ilvl="5" w:tplc="73287322" w:tentative="1">
      <w:start w:val="1"/>
      <w:numFmt w:val="lowerRoman"/>
      <w:lvlText w:val="%6."/>
      <w:lvlJc w:val="right"/>
      <w:pPr>
        <w:ind w:left="4320" w:hanging="180"/>
      </w:pPr>
    </w:lvl>
    <w:lvl w:ilvl="6" w:tplc="73287322" w:tentative="1">
      <w:start w:val="1"/>
      <w:numFmt w:val="decimal"/>
      <w:lvlText w:val="%7."/>
      <w:lvlJc w:val="left"/>
      <w:pPr>
        <w:ind w:left="5040" w:hanging="360"/>
      </w:pPr>
    </w:lvl>
    <w:lvl w:ilvl="7" w:tplc="73287322" w:tentative="1">
      <w:start w:val="1"/>
      <w:numFmt w:val="lowerLetter"/>
      <w:lvlText w:val="%8."/>
      <w:lvlJc w:val="left"/>
      <w:pPr>
        <w:ind w:left="5760" w:hanging="360"/>
      </w:pPr>
    </w:lvl>
    <w:lvl w:ilvl="8" w:tplc="73287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6">
    <w:multiLevelType w:val="hybridMultilevel"/>
    <w:lvl w:ilvl="0" w:tplc="84740521">
      <w:start w:val="1"/>
      <w:numFmt w:val="decimal"/>
      <w:lvlText w:val="%1."/>
      <w:lvlJc w:val="left"/>
      <w:pPr>
        <w:ind w:left="720" w:hanging="360"/>
      </w:pPr>
    </w:lvl>
    <w:lvl w:ilvl="1" w:tplc="84740521" w:tentative="1">
      <w:start w:val="1"/>
      <w:numFmt w:val="lowerLetter"/>
      <w:lvlText w:val="%2."/>
      <w:lvlJc w:val="left"/>
      <w:pPr>
        <w:ind w:left="1440" w:hanging="360"/>
      </w:pPr>
    </w:lvl>
    <w:lvl w:ilvl="2" w:tplc="84740521" w:tentative="1">
      <w:start w:val="1"/>
      <w:numFmt w:val="lowerRoman"/>
      <w:lvlText w:val="%3."/>
      <w:lvlJc w:val="right"/>
      <w:pPr>
        <w:ind w:left="2160" w:hanging="180"/>
      </w:pPr>
    </w:lvl>
    <w:lvl w:ilvl="3" w:tplc="84740521" w:tentative="1">
      <w:start w:val="1"/>
      <w:numFmt w:val="decimal"/>
      <w:lvlText w:val="%4."/>
      <w:lvlJc w:val="left"/>
      <w:pPr>
        <w:ind w:left="2880" w:hanging="360"/>
      </w:pPr>
    </w:lvl>
    <w:lvl w:ilvl="4" w:tplc="84740521" w:tentative="1">
      <w:start w:val="1"/>
      <w:numFmt w:val="lowerLetter"/>
      <w:lvlText w:val="%5."/>
      <w:lvlJc w:val="left"/>
      <w:pPr>
        <w:ind w:left="3600" w:hanging="360"/>
      </w:pPr>
    </w:lvl>
    <w:lvl w:ilvl="5" w:tplc="84740521" w:tentative="1">
      <w:start w:val="1"/>
      <w:numFmt w:val="lowerRoman"/>
      <w:lvlText w:val="%6."/>
      <w:lvlJc w:val="right"/>
      <w:pPr>
        <w:ind w:left="4320" w:hanging="180"/>
      </w:pPr>
    </w:lvl>
    <w:lvl w:ilvl="6" w:tplc="84740521" w:tentative="1">
      <w:start w:val="1"/>
      <w:numFmt w:val="decimal"/>
      <w:lvlText w:val="%7."/>
      <w:lvlJc w:val="left"/>
      <w:pPr>
        <w:ind w:left="5040" w:hanging="360"/>
      </w:pPr>
    </w:lvl>
    <w:lvl w:ilvl="7" w:tplc="84740521" w:tentative="1">
      <w:start w:val="1"/>
      <w:numFmt w:val="lowerLetter"/>
      <w:lvlText w:val="%8."/>
      <w:lvlJc w:val="left"/>
      <w:pPr>
        <w:ind w:left="5760" w:hanging="360"/>
      </w:pPr>
    </w:lvl>
    <w:lvl w:ilvl="8" w:tplc="84740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5">
    <w:multiLevelType w:val="hybridMultilevel"/>
    <w:lvl w:ilvl="0" w:tplc="14273081">
      <w:start w:val="1"/>
      <w:numFmt w:val="decimal"/>
      <w:lvlText w:val="%1."/>
      <w:lvlJc w:val="left"/>
      <w:pPr>
        <w:ind w:left="720" w:hanging="360"/>
      </w:pPr>
    </w:lvl>
    <w:lvl w:ilvl="1" w:tplc="14273081" w:tentative="1">
      <w:start w:val="1"/>
      <w:numFmt w:val="lowerLetter"/>
      <w:lvlText w:val="%2."/>
      <w:lvlJc w:val="left"/>
      <w:pPr>
        <w:ind w:left="1440" w:hanging="360"/>
      </w:pPr>
    </w:lvl>
    <w:lvl w:ilvl="2" w:tplc="14273081" w:tentative="1">
      <w:start w:val="1"/>
      <w:numFmt w:val="lowerRoman"/>
      <w:lvlText w:val="%3."/>
      <w:lvlJc w:val="right"/>
      <w:pPr>
        <w:ind w:left="2160" w:hanging="180"/>
      </w:pPr>
    </w:lvl>
    <w:lvl w:ilvl="3" w:tplc="14273081" w:tentative="1">
      <w:start w:val="1"/>
      <w:numFmt w:val="decimal"/>
      <w:lvlText w:val="%4."/>
      <w:lvlJc w:val="left"/>
      <w:pPr>
        <w:ind w:left="2880" w:hanging="360"/>
      </w:pPr>
    </w:lvl>
    <w:lvl w:ilvl="4" w:tplc="14273081" w:tentative="1">
      <w:start w:val="1"/>
      <w:numFmt w:val="lowerLetter"/>
      <w:lvlText w:val="%5."/>
      <w:lvlJc w:val="left"/>
      <w:pPr>
        <w:ind w:left="3600" w:hanging="360"/>
      </w:pPr>
    </w:lvl>
    <w:lvl w:ilvl="5" w:tplc="14273081" w:tentative="1">
      <w:start w:val="1"/>
      <w:numFmt w:val="lowerRoman"/>
      <w:lvlText w:val="%6."/>
      <w:lvlJc w:val="right"/>
      <w:pPr>
        <w:ind w:left="4320" w:hanging="180"/>
      </w:pPr>
    </w:lvl>
    <w:lvl w:ilvl="6" w:tplc="14273081" w:tentative="1">
      <w:start w:val="1"/>
      <w:numFmt w:val="decimal"/>
      <w:lvlText w:val="%7."/>
      <w:lvlJc w:val="left"/>
      <w:pPr>
        <w:ind w:left="5040" w:hanging="360"/>
      </w:pPr>
    </w:lvl>
    <w:lvl w:ilvl="7" w:tplc="14273081" w:tentative="1">
      <w:start w:val="1"/>
      <w:numFmt w:val="lowerLetter"/>
      <w:lvlText w:val="%8."/>
      <w:lvlJc w:val="left"/>
      <w:pPr>
        <w:ind w:left="5760" w:hanging="360"/>
      </w:pPr>
    </w:lvl>
    <w:lvl w:ilvl="8" w:tplc="14273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4">
    <w:multiLevelType w:val="hybridMultilevel"/>
    <w:lvl w:ilvl="0" w:tplc="38225043">
      <w:start w:val="1"/>
      <w:numFmt w:val="decimal"/>
      <w:lvlText w:val="%1."/>
      <w:lvlJc w:val="left"/>
      <w:pPr>
        <w:ind w:left="720" w:hanging="360"/>
      </w:pPr>
    </w:lvl>
    <w:lvl w:ilvl="1" w:tplc="38225043" w:tentative="1">
      <w:start w:val="1"/>
      <w:numFmt w:val="lowerLetter"/>
      <w:lvlText w:val="%2."/>
      <w:lvlJc w:val="left"/>
      <w:pPr>
        <w:ind w:left="1440" w:hanging="360"/>
      </w:pPr>
    </w:lvl>
    <w:lvl w:ilvl="2" w:tplc="38225043" w:tentative="1">
      <w:start w:val="1"/>
      <w:numFmt w:val="lowerRoman"/>
      <w:lvlText w:val="%3."/>
      <w:lvlJc w:val="right"/>
      <w:pPr>
        <w:ind w:left="2160" w:hanging="180"/>
      </w:pPr>
    </w:lvl>
    <w:lvl w:ilvl="3" w:tplc="38225043" w:tentative="1">
      <w:start w:val="1"/>
      <w:numFmt w:val="decimal"/>
      <w:lvlText w:val="%4."/>
      <w:lvlJc w:val="left"/>
      <w:pPr>
        <w:ind w:left="2880" w:hanging="360"/>
      </w:pPr>
    </w:lvl>
    <w:lvl w:ilvl="4" w:tplc="38225043" w:tentative="1">
      <w:start w:val="1"/>
      <w:numFmt w:val="lowerLetter"/>
      <w:lvlText w:val="%5."/>
      <w:lvlJc w:val="left"/>
      <w:pPr>
        <w:ind w:left="3600" w:hanging="360"/>
      </w:pPr>
    </w:lvl>
    <w:lvl w:ilvl="5" w:tplc="38225043" w:tentative="1">
      <w:start w:val="1"/>
      <w:numFmt w:val="lowerRoman"/>
      <w:lvlText w:val="%6."/>
      <w:lvlJc w:val="right"/>
      <w:pPr>
        <w:ind w:left="4320" w:hanging="180"/>
      </w:pPr>
    </w:lvl>
    <w:lvl w:ilvl="6" w:tplc="38225043" w:tentative="1">
      <w:start w:val="1"/>
      <w:numFmt w:val="decimal"/>
      <w:lvlText w:val="%7."/>
      <w:lvlJc w:val="left"/>
      <w:pPr>
        <w:ind w:left="5040" w:hanging="360"/>
      </w:pPr>
    </w:lvl>
    <w:lvl w:ilvl="7" w:tplc="38225043" w:tentative="1">
      <w:start w:val="1"/>
      <w:numFmt w:val="lowerLetter"/>
      <w:lvlText w:val="%8."/>
      <w:lvlJc w:val="left"/>
      <w:pPr>
        <w:ind w:left="5760" w:hanging="360"/>
      </w:pPr>
    </w:lvl>
    <w:lvl w:ilvl="8" w:tplc="38225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3">
    <w:multiLevelType w:val="hybridMultilevel"/>
    <w:lvl w:ilvl="0" w:tplc="70233839">
      <w:start w:val="1"/>
      <w:numFmt w:val="decimal"/>
      <w:lvlText w:val="%1."/>
      <w:lvlJc w:val="left"/>
      <w:pPr>
        <w:ind w:left="720" w:hanging="360"/>
      </w:pPr>
    </w:lvl>
    <w:lvl w:ilvl="1" w:tplc="70233839" w:tentative="1">
      <w:start w:val="1"/>
      <w:numFmt w:val="lowerLetter"/>
      <w:lvlText w:val="%2."/>
      <w:lvlJc w:val="left"/>
      <w:pPr>
        <w:ind w:left="1440" w:hanging="360"/>
      </w:pPr>
    </w:lvl>
    <w:lvl w:ilvl="2" w:tplc="70233839" w:tentative="1">
      <w:start w:val="1"/>
      <w:numFmt w:val="lowerRoman"/>
      <w:lvlText w:val="%3."/>
      <w:lvlJc w:val="right"/>
      <w:pPr>
        <w:ind w:left="2160" w:hanging="180"/>
      </w:pPr>
    </w:lvl>
    <w:lvl w:ilvl="3" w:tplc="70233839" w:tentative="1">
      <w:start w:val="1"/>
      <w:numFmt w:val="decimal"/>
      <w:lvlText w:val="%4."/>
      <w:lvlJc w:val="left"/>
      <w:pPr>
        <w:ind w:left="2880" w:hanging="360"/>
      </w:pPr>
    </w:lvl>
    <w:lvl w:ilvl="4" w:tplc="70233839" w:tentative="1">
      <w:start w:val="1"/>
      <w:numFmt w:val="lowerLetter"/>
      <w:lvlText w:val="%5."/>
      <w:lvlJc w:val="left"/>
      <w:pPr>
        <w:ind w:left="3600" w:hanging="360"/>
      </w:pPr>
    </w:lvl>
    <w:lvl w:ilvl="5" w:tplc="70233839" w:tentative="1">
      <w:start w:val="1"/>
      <w:numFmt w:val="lowerRoman"/>
      <w:lvlText w:val="%6."/>
      <w:lvlJc w:val="right"/>
      <w:pPr>
        <w:ind w:left="4320" w:hanging="180"/>
      </w:pPr>
    </w:lvl>
    <w:lvl w:ilvl="6" w:tplc="70233839" w:tentative="1">
      <w:start w:val="1"/>
      <w:numFmt w:val="decimal"/>
      <w:lvlText w:val="%7."/>
      <w:lvlJc w:val="left"/>
      <w:pPr>
        <w:ind w:left="5040" w:hanging="360"/>
      </w:pPr>
    </w:lvl>
    <w:lvl w:ilvl="7" w:tplc="70233839" w:tentative="1">
      <w:start w:val="1"/>
      <w:numFmt w:val="lowerLetter"/>
      <w:lvlText w:val="%8."/>
      <w:lvlJc w:val="left"/>
      <w:pPr>
        <w:ind w:left="5760" w:hanging="360"/>
      </w:pPr>
    </w:lvl>
    <w:lvl w:ilvl="8" w:tplc="70233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2">
    <w:multiLevelType w:val="hybridMultilevel"/>
    <w:lvl w:ilvl="0" w:tplc="32541885">
      <w:start w:val="1"/>
      <w:numFmt w:val="decimal"/>
      <w:lvlText w:val="%1."/>
      <w:lvlJc w:val="left"/>
      <w:pPr>
        <w:ind w:left="720" w:hanging="360"/>
      </w:pPr>
    </w:lvl>
    <w:lvl w:ilvl="1" w:tplc="32541885" w:tentative="1">
      <w:start w:val="1"/>
      <w:numFmt w:val="lowerLetter"/>
      <w:lvlText w:val="%2."/>
      <w:lvlJc w:val="left"/>
      <w:pPr>
        <w:ind w:left="1440" w:hanging="360"/>
      </w:pPr>
    </w:lvl>
    <w:lvl w:ilvl="2" w:tplc="32541885" w:tentative="1">
      <w:start w:val="1"/>
      <w:numFmt w:val="lowerRoman"/>
      <w:lvlText w:val="%3."/>
      <w:lvlJc w:val="right"/>
      <w:pPr>
        <w:ind w:left="2160" w:hanging="180"/>
      </w:pPr>
    </w:lvl>
    <w:lvl w:ilvl="3" w:tplc="32541885" w:tentative="1">
      <w:start w:val="1"/>
      <w:numFmt w:val="decimal"/>
      <w:lvlText w:val="%4."/>
      <w:lvlJc w:val="left"/>
      <w:pPr>
        <w:ind w:left="2880" w:hanging="360"/>
      </w:pPr>
    </w:lvl>
    <w:lvl w:ilvl="4" w:tplc="32541885" w:tentative="1">
      <w:start w:val="1"/>
      <w:numFmt w:val="lowerLetter"/>
      <w:lvlText w:val="%5."/>
      <w:lvlJc w:val="left"/>
      <w:pPr>
        <w:ind w:left="3600" w:hanging="360"/>
      </w:pPr>
    </w:lvl>
    <w:lvl w:ilvl="5" w:tplc="32541885" w:tentative="1">
      <w:start w:val="1"/>
      <w:numFmt w:val="lowerRoman"/>
      <w:lvlText w:val="%6."/>
      <w:lvlJc w:val="right"/>
      <w:pPr>
        <w:ind w:left="4320" w:hanging="180"/>
      </w:pPr>
    </w:lvl>
    <w:lvl w:ilvl="6" w:tplc="32541885" w:tentative="1">
      <w:start w:val="1"/>
      <w:numFmt w:val="decimal"/>
      <w:lvlText w:val="%7."/>
      <w:lvlJc w:val="left"/>
      <w:pPr>
        <w:ind w:left="5040" w:hanging="360"/>
      </w:pPr>
    </w:lvl>
    <w:lvl w:ilvl="7" w:tplc="32541885" w:tentative="1">
      <w:start w:val="1"/>
      <w:numFmt w:val="lowerLetter"/>
      <w:lvlText w:val="%8."/>
      <w:lvlJc w:val="left"/>
      <w:pPr>
        <w:ind w:left="5760" w:hanging="360"/>
      </w:pPr>
    </w:lvl>
    <w:lvl w:ilvl="8" w:tplc="32541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1">
    <w:multiLevelType w:val="hybridMultilevel"/>
    <w:lvl w:ilvl="0" w:tplc="22590816">
      <w:start w:val="1"/>
      <w:numFmt w:val="decimal"/>
      <w:lvlText w:val="%1."/>
      <w:lvlJc w:val="left"/>
      <w:pPr>
        <w:ind w:left="720" w:hanging="360"/>
      </w:pPr>
    </w:lvl>
    <w:lvl w:ilvl="1" w:tplc="22590816" w:tentative="1">
      <w:start w:val="1"/>
      <w:numFmt w:val="lowerLetter"/>
      <w:lvlText w:val="%2."/>
      <w:lvlJc w:val="left"/>
      <w:pPr>
        <w:ind w:left="1440" w:hanging="360"/>
      </w:pPr>
    </w:lvl>
    <w:lvl w:ilvl="2" w:tplc="22590816" w:tentative="1">
      <w:start w:val="1"/>
      <w:numFmt w:val="lowerRoman"/>
      <w:lvlText w:val="%3."/>
      <w:lvlJc w:val="right"/>
      <w:pPr>
        <w:ind w:left="2160" w:hanging="180"/>
      </w:pPr>
    </w:lvl>
    <w:lvl w:ilvl="3" w:tplc="22590816" w:tentative="1">
      <w:start w:val="1"/>
      <w:numFmt w:val="decimal"/>
      <w:lvlText w:val="%4."/>
      <w:lvlJc w:val="left"/>
      <w:pPr>
        <w:ind w:left="2880" w:hanging="360"/>
      </w:pPr>
    </w:lvl>
    <w:lvl w:ilvl="4" w:tplc="22590816" w:tentative="1">
      <w:start w:val="1"/>
      <w:numFmt w:val="lowerLetter"/>
      <w:lvlText w:val="%5."/>
      <w:lvlJc w:val="left"/>
      <w:pPr>
        <w:ind w:left="3600" w:hanging="360"/>
      </w:pPr>
    </w:lvl>
    <w:lvl w:ilvl="5" w:tplc="22590816" w:tentative="1">
      <w:start w:val="1"/>
      <w:numFmt w:val="lowerRoman"/>
      <w:lvlText w:val="%6."/>
      <w:lvlJc w:val="right"/>
      <w:pPr>
        <w:ind w:left="4320" w:hanging="180"/>
      </w:pPr>
    </w:lvl>
    <w:lvl w:ilvl="6" w:tplc="22590816" w:tentative="1">
      <w:start w:val="1"/>
      <w:numFmt w:val="decimal"/>
      <w:lvlText w:val="%7."/>
      <w:lvlJc w:val="left"/>
      <w:pPr>
        <w:ind w:left="5040" w:hanging="360"/>
      </w:pPr>
    </w:lvl>
    <w:lvl w:ilvl="7" w:tplc="22590816" w:tentative="1">
      <w:start w:val="1"/>
      <w:numFmt w:val="lowerLetter"/>
      <w:lvlText w:val="%8."/>
      <w:lvlJc w:val="left"/>
      <w:pPr>
        <w:ind w:left="5760" w:hanging="360"/>
      </w:pPr>
    </w:lvl>
    <w:lvl w:ilvl="8" w:tplc="22590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0">
    <w:multiLevelType w:val="hybridMultilevel"/>
    <w:lvl w:ilvl="0" w:tplc="78664149">
      <w:start w:val="1"/>
      <w:numFmt w:val="decimal"/>
      <w:lvlText w:val="%1."/>
      <w:lvlJc w:val="left"/>
      <w:pPr>
        <w:ind w:left="720" w:hanging="360"/>
      </w:pPr>
    </w:lvl>
    <w:lvl w:ilvl="1" w:tplc="78664149" w:tentative="1">
      <w:start w:val="1"/>
      <w:numFmt w:val="lowerLetter"/>
      <w:lvlText w:val="%2."/>
      <w:lvlJc w:val="left"/>
      <w:pPr>
        <w:ind w:left="1440" w:hanging="360"/>
      </w:pPr>
    </w:lvl>
    <w:lvl w:ilvl="2" w:tplc="78664149" w:tentative="1">
      <w:start w:val="1"/>
      <w:numFmt w:val="lowerRoman"/>
      <w:lvlText w:val="%3."/>
      <w:lvlJc w:val="right"/>
      <w:pPr>
        <w:ind w:left="2160" w:hanging="180"/>
      </w:pPr>
    </w:lvl>
    <w:lvl w:ilvl="3" w:tplc="78664149" w:tentative="1">
      <w:start w:val="1"/>
      <w:numFmt w:val="decimal"/>
      <w:lvlText w:val="%4."/>
      <w:lvlJc w:val="left"/>
      <w:pPr>
        <w:ind w:left="2880" w:hanging="360"/>
      </w:pPr>
    </w:lvl>
    <w:lvl w:ilvl="4" w:tplc="78664149" w:tentative="1">
      <w:start w:val="1"/>
      <w:numFmt w:val="lowerLetter"/>
      <w:lvlText w:val="%5."/>
      <w:lvlJc w:val="left"/>
      <w:pPr>
        <w:ind w:left="3600" w:hanging="360"/>
      </w:pPr>
    </w:lvl>
    <w:lvl w:ilvl="5" w:tplc="78664149" w:tentative="1">
      <w:start w:val="1"/>
      <w:numFmt w:val="lowerRoman"/>
      <w:lvlText w:val="%6."/>
      <w:lvlJc w:val="right"/>
      <w:pPr>
        <w:ind w:left="4320" w:hanging="180"/>
      </w:pPr>
    </w:lvl>
    <w:lvl w:ilvl="6" w:tplc="78664149" w:tentative="1">
      <w:start w:val="1"/>
      <w:numFmt w:val="decimal"/>
      <w:lvlText w:val="%7."/>
      <w:lvlJc w:val="left"/>
      <w:pPr>
        <w:ind w:left="5040" w:hanging="360"/>
      </w:pPr>
    </w:lvl>
    <w:lvl w:ilvl="7" w:tplc="78664149" w:tentative="1">
      <w:start w:val="1"/>
      <w:numFmt w:val="lowerLetter"/>
      <w:lvlText w:val="%8."/>
      <w:lvlJc w:val="left"/>
      <w:pPr>
        <w:ind w:left="5760" w:hanging="360"/>
      </w:pPr>
    </w:lvl>
    <w:lvl w:ilvl="8" w:tplc="78664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9">
    <w:multiLevelType w:val="hybridMultilevel"/>
    <w:lvl w:ilvl="0" w:tplc="81818781">
      <w:start w:val="1"/>
      <w:numFmt w:val="decimal"/>
      <w:lvlText w:val="%1."/>
      <w:lvlJc w:val="left"/>
      <w:pPr>
        <w:ind w:left="720" w:hanging="360"/>
      </w:pPr>
    </w:lvl>
    <w:lvl w:ilvl="1" w:tplc="81818781" w:tentative="1">
      <w:start w:val="1"/>
      <w:numFmt w:val="lowerLetter"/>
      <w:lvlText w:val="%2."/>
      <w:lvlJc w:val="left"/>
      <w:pPr>
        <w:ind w:left="1440" w:hanging="360"/>
      </w:pPr>
    </w:lvl>
    <w:lvl w:ilvl="2" w:tplc="81818781" w:tentative="1">
      <w:start w:val="1"/>
      <w:numFmt w:val="lowerRoman"/>
      <w:lvlText w:val="%3."/>
      <w:lvlJc w:val="right"/>
      <w:pPr>
        <w:ind w:left="2160" w:hanging="180"/>
      </w:pPr>
    </w:lvl>
    <w:lvl w:ilvl="3" w:tplc="81818781" w:tentative="1">
      <w:start w:val="1"/>
      <w:numFmt w:val="decimal"/>
      <w:lvlText w:val="%4."/>
      <w:lvlJc w:val="left"/>
      <w:pPr>
        <w:ind w:left="2880" w:hanging="360"/>
      </w:pPr>
    </w:lvl>
    <w:lvl w:ilvl="4" w:tplc="81818781" w:tentative="1">
      <w:start w:val="1"/>
      <w:numFmt w:val="lowerLetter"/>
      <w:lvlText w:val="%5."/>
      <w:lvlJc w:val="left"/>
      <w:pPr>
        <w:ind w:left="3600" w:hanging="360"/>
      </w:pPr>
    </w:lvl>
    <w:lvl w:ilvl="5" w:tplc="81818781" w:tentative="1">
      <w:start w:val="1"/>
      <w:numFmt w:val="lowerRoman"/>
      <w:lvlText w:val="%6."/>
      <w:lvlJc w:val="right"/>
      <w:pPr>
        <w:ind w:left="4320" w:hanging="180"/>
      </w:pPr>
    </w:lvl>
    <w:lvl w:ilvl="6" w:tplc="81818781" w:tentative="1">
      <w:start w:val="1"/>
      <w:numFmt w:val="decimal"/>
      <w:lvlText w:val="%7."/>
      <w:lvlJc w:val="left"/>
      <w:pPr>
        <w:ind w:left="5040" w:hanging="360"/>
      </w:pPr>
    </w:lvl>
    <w:lvl w:ilvl="7" w:tplc="81818781" w:tentative="1">
      <w:start w:val="1"/>
      <w:numFmt w:val="lowerLetter"/>
      <w:lvlText w:val="%8."/>
      <w:lvlJc w:val="left"/>
      <w:pPr>
        <w:ind w:left="5760" w:hanging="360"/>
      </w:pPr>
    </w:lvl>
    <w:lvl w:ilvl="8" w:tplc="81818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8">
    <w:multiLevelType w:val="hybridMultilevel"/>
    <w:lvl w:ilvl="0" w:tplc="18595181">
      <w:start w:val="1"/>
      <w:numFmt w:val="decimal"/>
      <w:lvlText w:val="%1."/>
      <w:lvlJc w:val="left"/>
      <w:pPr>
        <w:ind w:left="720" w:hanging="360"/>
      </w:pPr>
    </w:lvl>
    <w:lvl w:ilvl="1" w:tplc="18595181" w:tentative="1">
      <w:start w:val="1"/>
      <w:numFmt w:val="lowerLetter"/>
      <w:lvlText w:val="%2."/>
      <w:lvlJc w:val="left"/>
      <w:pPr>
        <w:ind w:left="1440" w:hanging="360"/>
      </w:pPr>
    </w:lvl>
    <w:lvl w:ilvl="2" w:tplc="18595181" w:tentative="1">
      <w:start w:val="1"/>
      <w:numFmt w:val="lowerRoman"/>
      <w:lvlText w:val="%3."/>
      <w:lvlJc w:val="right"/>
      <w:pPr>
        <w:ind w:left="2160" w:hanging="180"/>
      </w:pPr>
    </w:lvl>
    <w:lvl w:ilvl="3" w:tplc="18595181" w:tentative="1">
      <w:start w:val="1"/>
      <w:numFmt w:val="decimal"/>
      <w:lvlText w:val="%4."/>
      <w:lvlJc w:val="left"/>
      <w:pPr>
        <w:ind w:left="2880" w:hanging="360"/>
      </w:pPr>
    </w:lvl>
    <w:lvl w:ilvl="4" w:tplc="18595181" w:tentative="1">
      <w:start w:val="1"/>
      <w:numFmt w:val="lowerLetter"/>
      <w:lvlText w:val="%5."/>
      <w:lvlJc w:val="left"/>
      <w:pPr>
        <w:ind w:left="3600" w:hanging="360"/>
      </w:pPr>
    </w:lvl>
    <w:lvl w:ilvl="5" w:tplc="18595181" w:tentative="1">
      <w:start w:val="1"/>
      <w:numFmt w:val="lowerRoman"/>
      <w:lvlText w:val="%6."/>
      <w:lvlJc w:val="right"/>
      <w:pPr>
        <w:ind w:left="4320" w:hanging="180"/>
      </w:pPr>
    </w:lvl>
    <w:lvl w:ilvl="6" w:tplc="18595181" w:tentative="1">
      <w:start w:val="1"/>
      <w:numFmt w:val="decimal"/>
      <w:lvlText w:val="%7."/>
      <w:lvlJc w:val="left"/>
      <w:pPr>
        <w:ind w:left="5040" w:hanging="360"/>
      </w:pPr>
    </w:lvl>
    <w:lvl w:ilvl="7" w:tplc="18595181" w:tentative="1">
      <w:start w:val="1"/>
      <w:numFmt w:val="lowerLetter"/>
      <w:lvlText w:val="%8."/>
      <w:lvlJc w:val="left"/>
      <w:pPr>
        <w:ind w:left="5760" w:hanging="360"/>
      </w:pPr>
    </w:lvl>
    <w:lvl w:ilvl="8" w:tplc="18595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7">
    <w:multiLevelType w:val="hybridMultilevel"/>
    <w:lvl w:ilvl="0" w:tplc="82923646">
      <w:start w:val="1"/>
      <w:numFmt w:val="decimal"/>
      <w:lvlText w:val="%1."/>
      <w:lvlJc w:val="left"/>
      <w:pPr>
        <w:ind w:left="720" w:hanging="360"/>
      </w:pPr>
    </w:lvl>
    <w:lvl w:ilvl="1" w:tplc="82923646" w:tentative="1">
      <w:start w:val="1"/>
      <w:numFmt w:val="lowerLetter"/>
      <w:lvlText w:val="%2."/>
      <w:lvlJc w:val="left"/>
      <w:pPr>
        <w:ind w:left="1440" w:hanging="360"/>
      </w:pPr>
    </w:lvl>
    <w:lvl w:ilvl="2" w:tplc="82923646" w:tentative="1">
      <w:start w:val="1"/>
      <w:numFmt w:val="lowerRoman"/>
      <w:lvlText w:val="%3."/>
      <w:lvlJc w:val="right"/>
      <w:pPr>
        <w:ind w:left="2160" w:hanging="180"/>
      </w:pPr>
    </w:lvl>
    <w:lvl w:ilvl="3" w:tplc="82923646" w:tentative="1">
      <w:start w:val="1"/>
      <w:numFmt w:val="decimal"/>
      <w:lvlText w:val="%4."/>
      <w:lvlJc w:val="left"/>
      <w:pPr>
        <w:ind w:left="2880" w:hanging="360"/>
      </w:pPr>
    </w:lvl>
    <w:lvl w:ilvl="4" w:tplc="82923646" w:tentative="1">
      <w:start w:val="1"/>
      <w:numFmt w:val="lowerLetter"/>
      <w:lvlText w:val="%5."/>
      <w:lvlJc w:val="left"/>
      <w:pPr>
        <w:ind w:left="3600" w:hanging="360"/>
      </w:pPr>
    </w:lvl>
    <w:lvl w:ilvl="5" w:tplc="82923646" w:tentative="1">
      <w:start w:val="1"/>
      <w:numFmt w:val="lowerRoman"/>
      <w:lvlText w:val="%6."/>
      <w:lvlJc w:val="right"/>
      <w:pPr>
        <w:ind w:left="4320" w:hanging="180"/>
      </w:pPr>
    </w:lvl>
    <w:lvl w:ilvl="6" w:tplc="82923646" w:tentative="1">
      <w:start w:val="1"/>
      <w:numFmt w:val="decimal"/>
      <w:lvlText w:val="%7."/>
      <w:lvlJc w:val="left"/>
      <w:pPr>
        <w:ind w:left="5040" w:hanging="360"/>
      </w:pPr>
    </w:lvl>
    <w:lvl w:ilvl="7" w:tplc="82923646" w:tentative="1">
      <w:start w:val="1"/>
      <w:numFmt w:val="lowerLetter"/>
      <w:lvlText w:val="%8."/>
      <w:lvlJc w:val="left"/>
      <w:pPr>
        <w:ind w:left="5760" w:hanging="360"/>
      </w:pPr>
    </w:lvl>
    <w:lvl w:ilvl="8" w:tplc="82923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6">
    <w:multiLevelType w:val="hybridMultilevel"/>
    <w:lvl w:ilvl="0" w:tplc="86397964">
      <w:start w:val="1"/>
      <w:numFmt w:val="decimal"/>
      <w:lvlText w:val="%1."/>
      <w:lvlJc w:val="left"/>
      <w:pPr>
        <w:ind w:left="720" w:hanging="360"/>
      </w:pPr>
    </w:lvl>
    <w:lvl w:ilvl="1" w:tplc="86397964" w:tentative="1">
      <w:start w:val="1"/>
      <w:numFmt w:val="lowerLetter"/>
      <w:lvlText w:val="%2."/>
      <w:lvlJc w:val="left"/>
      <w:pPr>
        <w:ind w:left="1440" w:hanging="360"/>
      </w:pPr>
    </w:lvl>
    <w:lvl w:ilvl="2" w:tplc="86397964" w:tentative="1">
      <w:start w:val="1"/>
      <w:numFmt w:val="lowerRoman"/>
      <w:lvlText w:val="%3."/>
      <w:lvlJc w:val="right"/>
      <w:pPr>
        <w:ind w:left="2160" w:hanging="180"/>
      </w:pPr>
    </w:lvl>
    <w:lvl w:ilvl="3" w:tplc="86397964" w:tentative="1">
      <w:start w:val="1"/>
      <w:numFmt w:val="decimal"/>
      <w:lvlText w:val="%4."/>
      <w:lvlJc w:val="left"/>
      <w:pPr>
        <w:ind w:left="2880" w:hanging="360"/>
      </w:pPr>
    </w:lvl>
    <w:lvl w:ilvl="4" w:tplc="86397964" w:tentative="1">
      <w:start w:val="1"/>
      <w:numFmt w:val="lowerLetter"/>
      <w:lvlText w:val="%5."/>
      <w:lvlJc w:val="left"/>
      <w:pPr>
        <w:ind w:left="3600" w:hanging="360"/>
      </w:pPr>
    </w:lvl>
    <w:lvl w:ilvl="5" w:tplc="86397964" w:tentative="1">
      <w:start w:val="1"/>
      <w:numFmt w:val="lowerRoman"/>
      <w:lvlText w:val="%6."/>
      <w:lvlJc w:val="right"/>
      <w:pPr>
        <w:ind w:left="4320" w:hanging="180"/>
      </w:pPr>
    </w:lvl>
    <w:lvl w:ilvl="6" w:tplc="86397964" w:tentative="1">
      <w:start w:val="1"/>
      <w:numFmt w:val="decimal"/>
      <w:lvlText w:val="%7."/>
      <w:lvlJc w:val="left"/>
      <w:pPr>
        <w:ind w:left="5040" w:hanging="360"/>
      </w:pPr>
    </w:lvl>
    <w:lvl w:ilvl="7" w:tplc="86397964" w:tentative="1">
      <w:start w:val="1"/>
      <w:numFmt w:val="lowerLetter"/>
      <w:lvlText w:val="%8."/>
      <w:lvlJc w:val="left"/>
      <w:pPr>
        <w:ind w:left="5760" w:hanging="360"/>
      </w:pPr>
    </w:lvl>
    <w:lvl w:ilvl="8" w:tplc="86397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5">
    <w:multiLevelType w:val="hybridMultilevel"/>
    <w:lvl w:ilvl="0" w:tplc="89118571">
      <w:start w:val="1"/>
      <w:numFmt w:val="decimal"/>
      <w:lvlText w:val="%1."/>
      <w:lvlJc w:val="left"/>
      <w:pPr>
        <w:ind w:left="720" w:hanging="360"/>
      </w:pPr>
    </w:lvl>
    <w:lvl w:ilvl="1" w:tplc="89118571" w:tentative="1">
      <w:start w:val="1"/>
      <w:numFmt w:val="lowerLetter"/>
      <w:lvlText w:val="%2."/>
      <w:lvlJc w:val="left"/>
      <w:pPr>
        <w:ind w:left="1440" w:hanging="360"/>
      </w:pPr>
    </w:lvl>
    <w:lvl w:ilvl="2" w:tplc="89118571" w:tentative="1">
      <w:start w:val="1"/>
      <w:numFmt w:val="lowerRoman"/>
      <w:lvlText w:val="%3."/>
      <w:lvlJc w:val="right"/>
      <w:pPr>
        <w:ind w:left="2160" w:hanging="180"/>
      </w:pPr>
    </w:lvl>
    <w:lvl w:ilvl="3" w:tplc="89118571" w:tentative="1">
      <w:start w:val="1"/>
      <w:numFmt w:val="decimal"/>
      <w:lvlText w:val="%4."/>
      <w:lvlJc w:val="left"/>
      <w:pPr>
        <w:ind w:left="2880" w:hanging="360"/>
      </w:pPr>
    </w:lvl>
    <w:lvl w:ilvl="4" w:tplc="89118571" w:tentative="1">
      <w:start w:val="1"/>
      <w:numFmt w:val="lowerLetter"/>
      <w:lvlText w:val="%5."/>
      <w:lvlJc w:val="left"/>
      <w:pPr>
        <w:ind w:left="3600" w:hanging="360"/>
      </w:pPr>
    </w:lvl>
    <w:lvl w:ilvl="5" w:tplc="89118571" w:tentative="1">
      <w:start w:val="1"/>
      <w:numFmt w:val="lowerRoman"/>
      <w:lvlText w:val="%6."/>
      <w:lvlJc w:val="right"/>
      <w:pPr>
        <w:ind w:left="4320" w:hanging="180"/>
      </w:pPr>
    </w:lvl>
    <w:lvl w:ilvl="6" w:tplc="89118571" w:tentative="1">
      <w:start w:val="1"/>
      <w:numFmt w:val="decimal"/>
      <w:lvlText w:val="%7."/>
      <w:lvlJc w:val="left"/>
      <w:pPr>
        <w:ind w:left="5040" w:hanging="360"/>
      </w:pPr>
    </w:lvl>
    <w:lvl w:ilvl="7" w:tplc="89118571" w:tentative="1">
      <w:start w:val="1"/>
      <w:numFmt w:val="lowerLetter"/>
      <w:lvlText w:val="%8."/>
      <w:lvlJc w:val="left"/>
      <w:pPr>
        <w:ind w:left="5760" w:hanging="360"/>
      </w:pPr>
    </w:lvl>
    <w:lvl w:ilvl="8" w:tplc="89118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4">
    <w:multiLevelType w:val="hybridMultilevel"/>
    <w:lvl w:ilvl="0" w:tplc="91839446">
      <w:start w:val="1"/>
      <w:numFmt w:val="decimal"/>
      <w:lvlText w:val="%1."/>
      <w:lvlJc w:val="left"/>
      <w:pPr>
        <w:ind w:left="720" w:hanging="360"/>
      </w:pPr>
    </w:lvl>
    <w:lvl w:ilvl="1" w:tplc="91839446" w:tentative="1">
      <w:start w:val="1"/>
      <w:numFmt w:val="lowerLetter"/>
      <w:lvlText w:val="%2."/>
      <w:lvlJc w:val="left"/>
      <w:pPr>
        <w:ind w:left="1440" w:hanging="360"/>
      </w:pPr>
    </w:lvl>
    <w:lvl w:ilvl="2" w:tplc="91839446" w:tentative="1">
      <w:start w:val="1"/>
      <w:numFmt w:val="lowerRoman"/>
      <w:lvlText w:val="%3."/>
      <w:lvlJc w:val="right"/>
      <w:pPr>
        <w:ind w:left="2160" w:hanging="180"/>
      </w:pPr>
    </w:lvl>
    <w:lvl w:ilvl="3" w:tplc="91839446" w:tentative="1">
      <w:start w:val="1"/>
      <w:numFmt w:val="decimal"/>
      <w:lvlText w:val="%4."/>
      <w:lvlJc w:val="left"/>
      <w:pPr>
        <w:ind w:left="2880" w:hanging="360"/>
      </w:pPr>
    </w:lvl>
    <w:lvl w:ilvl="4" w:tplc="91839446" w:tentative="1">
      <w:start w:val="1"/>
      <w:numFmt w:val="lowerLetter"/>
      <w:lvlText w:val="%5."/>
      <w:lvlJc w:val="left"/>
      <w:pPr>
        <w:ind w:left="3600" w:hanging="360"/>
      </w:pPr>
    </w:lvl>
    <w:lvl w:ilvl="5" w:tplc="91839446" w:tentative="1">
      <w:start w:val="1"/>
      <w:numFmt w:val="lowerRoman"/>
      <w:lvlText w:val="%6."/>
      <w:lvlJc w:val="right"/>
      <w:pPr>
        <w:ind w:left="4320" w:hanging="180"/>
      </w:pPr>
    </w:lvl>
    <w:lvl w:ilvl="6" w:tplc="91839446" w:tentative="1">
      <w:start w:val="1"/>
      <w:numFmt w:val="decimal"/>
      <w:lvlText w:val="%7."/>
      <w:lvlJc w:val="left"/>
      <w:pPr>
        <w:ind w:left="5040" w:hanging="360"/>
      </w:pPr>
    </w:lvl>
    <w:lvl w:ilvl="7" w:tplc="91839446" w:tentative="1">
      <w:start w:val="1"/>
      <w:numFmt w:val="lowerLetter"/>
      <w:lvlText w:val="%8."/>
      <w:lvlJc w:val="left"/>
      <w:pPr>
        <w:ind w:left="5760" w:hanging="360"/>
      </w:pPr>
    </w:lvl>
    <w:lvl w:ilvl="8" w:tplc="91839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3">
    <w:multiLevelType w:val="hybridMultilevel"/>
    <w:lvl w:ilvl="0" w:tplc="11047114">
      <w:start w:val="1"/>
      <w:numFmt w:val="decimal"/>
      <w:lvlText w:val="%1."/>
      <w:lvlJc w:val="left"/>
      <w:pPr>
        <w:ind w:left="720" w:hanging="360"/>
      </w:pPr>
    </w:lvl>
    <w:lvl w:ilvl="1" w:tplc="11047114" w:tentative="1">
      <w:start w:val="1"/>
      <w:numFmt w:val="lowerLetter"/>
      <w:lvlText w:val="%2."/>
      <w:lvlJc w:val="left"/>
      <w:pPr>
        <w:ind w:left="1440" w:hanging="360"/>
      </w:pPr>
    </w:lvl>
    <w:lvl w:ilvl="2" w:tplc="11047114" w:tentative="1">
      <w:start w:val="1"/>
      <w:numFmt w:val="lowerRoman"/>
      <w:lvlText w:val="%3."/>
      <w:lvlJc w:val="right"/>
      <w:pPr>
        <w:ind w:left="2160" w:hanging="180"/>
      </w:pPr>
    </w:lvl>
    <w:lvl w:ilvl="3" w:tplc="11047114" w:tentative="1">
      <w:start w:val="1"/>
      <w:numFmt w:val="decimal"/>
      <w:lvlText w:val="%4."/>
      <w:lvlJc w:val="left"/>
      <w:pPr>
        <w:ind w:left="2880" w:hanging="360"/>
      </w:pPr>
    </w:lvl>
    <w:lvl w:ilvl="4" w:tplc="11047114" w:tentative="1">
      <w:start w:val="1"/>
      <w:numFmt w:val="lowerLetter"/>
      <w:lvlText w:val="%5."/>
      <w:lvlJc w:val="left"/>
      <w:pPr>
        <w:ind w:left="3600" w:hanging="360"/>
      </w:pPr>
    </w:lvl>
    <w:lvl w:ilvl="5" w:tplc="11047114" w:tentative="1">
      <w:start w:val="1"/>
      <w:numFmt w:val="lowerRoman"/>
      <w:lvlText w:val="%6."/>
      <w:lvlJc w:val="right"/>
      <w:pPr>
        <w:ind w:left="4320" w:hanging="180"/>
      </w:pPr>
    </w:lvl>
    <w:lvl w:ilvl="6" w:tplc="11047114" w:tentative="1">
      <w:start w:val="1"/>
      <w:numFmt w:val="decimal"/>
      <w:lvlText w:val="%7."/>
      <w:lvlJc w:val="left"/>
      <w:pPr>
        <w:ind w:left="5040" w:hanging="360"/>
      </w:pPr>
    </w:lvl>
    <w:lvl w:ilvl="7" w:tplc="11047114" w:tentative="1">
      <w:start w:val="1"/>
      <w:numFmt w:val="lowerLetter"/>
      <w:lvlText w:val="%8."/>
      <w:lvlJc w:val="left"/>
      <w:pPr>
        <w:ind w:left="5760" w:hanging="360"/>
      </w:pPr>
    </w:lvl>
    <w:lvl w:ilvl="8" w:tplc="11047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2">
    <w:multiLevelType w:val="hybridMultilevel"/>
    <w:lvl w:ilvl="0" w:tplc="17495863">
      <w:start w:val="1"/>
      <w:numFmt w:val="decimal"/>
      <w:lvlText w:val="%1."/>
      <w:lvlJc w:val="left"/>
      <w:pPr>
        <w:ind w:left="720" w:hanging="360"/>
      </w:pPr>
    </w:lvl>
    <w:lvl w:ilvl="1" w:tplc="17495863" w:tentative="1">
      <w:start w:val="1"/>
      <w:numFmt w:val="lowerLetter"/>
      <w:lvlText w:val="%2."/>
      <w:lvlJc w:val="left"/>
      <w:pPr>
        <w:ind w:left="1440" w:hanging="360"/>
      </w:pPr>
    </w:lvl>
    <w:lvl w:ilvl="2" w:tplc="17495863" w:tentative="1">
      <w:start w:val="1"/>
      <w:numFmt w:val="lowerRoman"/>
      <w:lvlText w:val="%3."/>
      <w:lvlJc w:val="right"/>
      <w:pPr>
        <w:ind w:left="2160" w:hanging="180"/>
      </w:pPr>
    </w:lvl>
    <w:lvl w:ilvl="3" w:tplc="17495863" w:tentative="1">
      <w:start w:val="1"/>
      <w:numFmt w:val="decimal"/>
      <w:lvlText w:val="%4."/>
      <w:lvlJc w:val="left"/>
      <w:pPr>
        <w:ind w:left="2880" w:hanging="360"/>
      </w:pPr>
    </w:lvl>
    <w:lvl w:ilvl="4" w:tplc="17495863" w:tentative="1">
      <w:start w:val="1"/>
      <w:numFmt w:val="lowerLetter"/>
      <w:lvlText w:val="%5."/>
      <w:lvlJc w:val="left"/>
      <w:pPr>
        <w:ind w:left="3600" w:hanging="360"/>
      </w:pPr>
    </w:lvl>
    <w:lvl w:ilvl="5" w:tplc="17495863" w:tentative="1">
      <w:start w:val="1"/>
      <w:numFmt w:val="lowerRoman"/>
      <w:lvlText w:val="%6."/>
      <w:lvlJc w:val="right"/>
      <w:pPr>
        <w:ind w:left="4320" w:hanging="180"/>
      </w:pPr>
    </w:lvl>
    <w:lvl w:ilvl="6" w:tplc="17495863" w:tentative="1">
      <w:start w:val="1"/>
      <w:numFmt w:val="decimal"/>
      <w:lvlText w:val="%7."/>
      <w:lvlJc w:val="left"/>
      <w:pPr>
        <w:ind w:left="5040" w:hanging="360"/>
      </w:pPr>
    </w:lvl>
    <w:lvl w:ilvl="7" w:tplc="17495863" w:tentative="1">
      <w:start w:val="1"/>
      <w:numFmt w:val="lowerLetter"/>
      <w:lvlText w:val="%8."/>
      <w:lvlJc w:val="left"/>
      <w:pPr>
        <w:ind w:left="5760" w:hanging="360"/>
      </w:pPr>
    </w:lvl>
    <w:lvl w:ilvl="8" w:tplc="17495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1">
    <w:multiLevelType w:val="hybridMultilevel"/>
    <w:lvl w:ilvl="0" w:tplc="93139887">
      <w:start w:val="1"/>
      <w:numFmt w:val="decimal"/>
      <w:lvlText w:val="%1."/>
      <w:lvlJc w:val="left"/>
      <w:pPr>
        <w:ind w:left="720" w:hanging="360"/>
      </w:pPr>
    </w:lvl>
    <w:lvl w:ilvl="1" w:tplc="93139887" w:tentative="1">
      <w:start w:val="1"/>
      <w:numFmt w:val="lowerLetter"/>
      <w:lvlText w:val="%2."/>
      <w:lvlJc w:val="left"/>
      <w:pPr>
        <w:ind w:left="1440" w:hanging="360"/>
      </w:pPr>
    </w:lvl>
    <w:lvl w:ilvl="2" w:tplc="93139887" w:tentative="1">
      <w:start w:val="1"/>
      <w:numFmt w:val="lowerRoman"/>
      <w:lvlText w:val="%3."/>
      <w:lvlJc w:val="right"/>
      <w:pPr>
        <w:ind w:left="2160" w:hanging="180"/>
      </w:pPr>
    </w:lvl>
    <w:lvl w:ilvl="3" w:tplc="93139887" w:tentative="1">
      <w:start w:val="1"/>
      <w:numFmt w:val="decimal"/>
      <w:lvlText w:val="%4."/>
      <w:lvlJc w:val="left"/>
      <w:pPr>
        <w:ind w:left="2880" w:hanging="360"/>
      </w:pPr>
    </w:lvl>
    <w:lvl w:ilvl="4" w:tplc="93139887" w:tentative="1">
      <w:start w:val="1"/>
      <w:numFmt w:val="lowerLetter"/>
      <w:lvlText w:val="%5."/>
      <w:lvlJc w:val="left"/>
      <w:pPr>
        <w:ind w:left="3600" w:hanging="360"/>
      </w:pPr>
    </w:lvl>
    <w:lvl w:ilvl="5" w:tplc="93139887" w:tentative="1">
      <w:start w:val="1"/>
      <w:numFmt w:val="lowerRoman"/>
      <w:lvlText w:val="%6."/>
      <w:lvlJc w:val="right"/>
      <w:pPr>
        <w:ind w:left="4320" w:hanging="180"/>
      </w:pPr>
    </w:lvl>
    <w:lvl w:ilvl="6" w:tplc="93139887" w:tentative="1">
      <w:start w:val="1"/>
      <w:numFmt w:val="decimal"/>
      <w:lvlText w:val="%7."/>
      <w:lvlJc w:val="left"/>
      <w:pPr>
        <w:ind w:left="5040" w:hanging="360"/>
      </w:pPr>
    </w:lvl>
    <w:lvl w:ilvl="7" w:tplc="93139887" w:tentative="1">
      <w:start w:val="1"/>
      <w:numFmt w:val="lowerLetter"/>
      <w:lvlText w:val="%8."/>
      <w:lvlJc w:val="left"/>
      <w:pPr>
        <w:ind w:left="5760" w:hanging="360"/>
      </w:pPr>
    </w:lvl>
    <w:lvl w:ilvl="8" w:tplc="93139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0">
    <w:multiLevelType w:val="hybridMultilevel"/>
    <w:lvl w:ilvl="0" w:tplc="79777389">
      <w:start w:val="1"/>
      <w:numFmt w:val="decimal"/>
      <w:lvlText w:val="%1."/>
      <w:lvlJc w:val="left"/>
      <w:pPr>
        <w:ind w:left="720" w:hanging="360"/>
      </w:pPr>
    </w:lvl>
    <w:lvl w:ilvl="1" w:tplc="79777389" w:tentative="1">
      <w:start w:val="1"/>
      <w:numFmt w:val="lowerLetter"/>
      <w:lvlText w:val="%2."/>
      <w:lvlJc w:val="left"/>
      <w:pPr>
        <w:ind w:left="1440" w:hanging="360"/>
      </w:pPr>
    </w:lvl>
    <w:lvl w:ilvl="2" w:tplc="79777389" w:tentative="1">
      <w:start w:val="1"/>
      <w:numFmt w:val="lowerRoman"/>
      <w:lvlText w:val="%3."/>
      <w:lvlJc w:val="right"/>
      <w:pPr>
        <w:ind w:left="2160" w:hanging="180"/>
      </w:pPr>
    </w:lvl>
    <w:lvl w:ilvl="3" w:tplc="79777389" w:tentative="1">
      <w:start w:val="1"/>
      <w:numFmt w:val="decimal"/>
      <w:lvlText w:val="%4."/>
      <w:lvlJc w:val="left"/>
      <w:pPr>
        <w:ind w:left="2880" w:hanging="360"/>
      </w:pPr>
    </w:lvl>
    <w:lvl w:ilvl="4" w:tplc="79777389" w:tentative="1">
      <w:start w:val="1"/>
      <w:numFmt w:val="lowerLetter"/>
      <w:lvlText w:val="%5."/>
      <w:lvlJc w:val="left"/>
      <w:pPr>
        <w:ind w:left="3600" w:hanging="360"/>
      </w:pPr>
    </w:lvl>
    <w:lvl w:ilvl="5" w:tplc="79777389" w:tentative="1">
      <w:start w:val="1"/>
      <w:numFmt w:val="lowerRoman"/>
      <w:lvlText w:val="%6."/>
      <w:lvlJc w:val="right"/>
      <w:pPr>
        <w:ind w:left="4320" w:hanging="180"/>
      </w:pPr>
    </w:lvl>
    <w:lvl w:ilvl="6" w:tplc="79777389" w:tentative="1">
      <w:start w:val="1"/>
      <w:numFmt w:val="decimal"/>
      <w:lvlText w:val="%7."/>
      <w:lvlJc w:val="left"/>
      <w:pPr>
        <w:ind w:left="5040" w:hanging="360"/>
      </w:pPr>
    </w:lvl>
    <w:lvl w:ilvl="7" w:tplc="79777389" w:tentative="1">
      <w:start w:val="1"/>
      <w:numFmt w:val="lowerLetter"/>
      <w:lvlText w:val="%8."/>
      <w:lvlJc w:val="left"/>
      <w:pPr>
        <w:ind w:left="5760" w:hanging="360"/>
      </w:pPr>
    </w:lvl>
    <w:lvl w:ilvl="8" w:tplc="79777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9">
    <w:multiLevelType w:val="hybridMultilevel"/>
    <w:lvl w:ilvl="0" w:tplc="74959275">
      <w:start w:val="1"/>
      <w:numFmt w:val="decimal"/>
      <w:lvlText w:val="%1."/>
      <w:lvlJc w:val="left"/>
      <w:pPr>
        <w:ind w:left="720" w:hanging="360"/>
      </w:pPr>
    </w:lvl>
    <w:lvl w:ilvl="1" w:tplc="74959275" w:tentative="1">
      <w:start w:val="1"/>
      <w:numFmt w:val="lowerLetter"/>
      <w:lvlText w:val="%2."/>
      <w:lvlJc w:val="left"/>
      <w:pPr>
        <w:ind w:left="1440" w:hanging="360"/>
      </w:pPr>
    </w:lvl>
    <w:lvl w:ilvl="2" w:tplc="74959275" w:tentative="1">
      <w:start w:val="1"/>
      <w:numFmt w:val="lowerRoman"/>
      <w:lvlText w:val="%3."/>
      <w:lvlJc w:val="right"/>
      <w:pPr>
        <w:ind w:left="2160" w:hanging="180"/>
      </w:pPr>
    </w:lvl>
    <w:lvl w:ilvl="3" w:tplc="74959275" w:tentative="1">
      <w:start w:val="1"/>
      <w:numFmt w:val="decimal"/>
      <w:lvlText w:val="%4."/>
      <w:lvlJc w:val="left"/>
      <w:pPr>
        <w:ind w:left="2880" w:hanging="360"/>
      </w:pPr>
    </w:lvl>
    <w:lvl w:ilvl="4" w:tplc="74959275" w:tentative="1">
      <w:start w:val="1"/>
      <w:numFmt w:val="lowerLetter"/>
      <w:lvlText w:val="%5."/>
      <w:lvlJc w:val="left"/>
      <w:pPr>
        <w:ind w:left="3600" w:hanging="360"/>
      </w:pPr>
    </w:lvl>
    <w:lvl w:ilvl="5" w:tplc="74959275" w:tentative="1">
      <w:start w:val="1"/>
      <w:numFmt w:val="lowerRoman"/>
      <w:lvlText w:val="%6."/>
      <w:lvlJc w:val="right"/>
      <w:pPr>
        <w:ind w:left="4320" w:hanging="180"/>
      </w:pPr>
    </w:lvl>
    <w:lvl w:ilvl="6" w:tplc="74959275" w:tentative="1">
      <w:start w:val="1"/>
      <w:numFmt w:val="decimal"/>
      <w:lvlText w:val="%7."/>
      <w:lvlJc w:val="left"/>
      <w:pPr>
        <w:ind w:left="5040" w:hanging="360"/>
      </w:pPr>
    </w:lvl>
    <w:lvl w:ilvl="7" w:tplc="74959275" w:tentative="1">
      <w:start w:val="1"/>
      <w:numFmt w:val="lowerLetter"/>
      <w:lvlText w:val="%8."/>
      <w:lvlJc w:val="left"/>
      <w:pPr>
        <w:ind w:left="5760" w:hanging="360"/>
      </w:pPr>
    </w:lvl>
    <w:lvl w:ilvl="8" w:tplc="74959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8">
    <w:multiLevelType w:val="hybridMultilevel"/>
    <w:lvl w:ilvl="0" w:tplc="55985833">
      <w:start w:val="1"/>
      <w:numFmt w:val="decimal"/>
      <w:lvlText w:val="%1."/>
      <w:lvlJc w:val="left"/>
      <w:pPr>
        <w:ind w:left="720" w:hanging="360"/>
      </w:pPr>
    </w:lvl>
    <w:lvl w:ilvl="1" w:tplc="55985833" w:tentative="1">
      <w:start w:val="1"/>
      <w:numFmt w:val="lowerLetter"/>
      <w:lvlText w:val="%2."/>
      <w:lvlJc w:val="left"/>
      <w:pPr>
        <w:ind w:left="1440" w:hanging="360"/>
      </w:pPr>
    </w:lvl>
    <w:lvl w:ilvl="2" w:tplc="55985833" w:tentative="1">
      <w:start w:val="1"/>
      <w:numFmt w:val="lowerRoman"/>
      <w:lvlText w:val="%3."/>
      <w:lvlJc w:val="right"/>
      <w:pPr>
        <w:ind w:left="2160" w:hanging="180"/>
      </w:pPr>
    </w:lvl>
    <w:lvl w:ilvl="3" w:tplc="55985833" w:tentative="1">
      <w:start w:val="1"/>
      <w:numFmt w:val="decimal"/>
      <w:lvlText w:val="%4."/>
      <w:lvlJc w:val="left"/>
      <w:pPr>
        <w:ind w:left="2880" w:hanging="360"/>
      </w:pPr>
    </w:lvl>
    <w:lvl w:ilvl="4" w:tplc="55985833" w:tentative="1">
      <w:start w:val="1"/>
      <w:numFmt w:val="lowerLetter"/>
      <w:lvlText w:val="%5."/>
      <w:lvlJc w:val="left"/>
      <w:pPr>
        <w:ind w:left="3600" w:hanging="360"/>
      </w:pPr>
    </w:lvl>
    <w:lvl w:ilvl="5" w:tplc="55985833" w:tentative="1">
      <w:start w:val="1"/>
      <w:numFmt w:val="lowerRoman"/>
      <w:lvlText w:val="%6."/>
      <w:lvlJc w:val="right"/>
      <w:pPr>
        <w:ind w:left="4320" w:hanging="180"/>
      </w:pPr>
    </w:lvl>
    <w:lvl w:ilvl="6" w:tplc="55985833" w:tentative="1">
      <w:start w:val="1"/>
      <w:numFmt w:val="decimal"/>
      <w:lvlText w:val="%7."/>
      <w:lvlJc w:val="left"/>
      <w:pPr>
        <w:ind w:left="5040" w:hanging="360"/>
      </w:pPr>
    </w:lvl>
    <w:lvl w:ilvl="7" w:tplc="55985833" w:tentative="1">
      <w:start w:val="1"/>
      <w:numFmt w:val="lowerLetter"/>
      <w:lvlText w:val="%8."/>
      <w:lvlJc w:val="left"/>
      <w:pPr>
        <w:ind w:left="5760" w:hanging="360"/>
      </w:pPr>
    </w:lvl>
    <w:lvl w:ilvl="8" w:tplc="55985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7">
    <w:multiLevelType w:val="hybridMultilevel"/>
    <w:lvl w:ilvl="0" w:tplc="48763704">
      <w:start w:val="1"/>
      <w:numFmt w:val="decimal"/>
      <w:lvlText w:val="%1."/>
      <w:lvlJc w:val="left"/>
      <w:pPr>
        <w:ind w:left="720" w:hanging="360"/>
      </w:pPr>
    </w:lvl>
    <w:lvl w:ilvl="1" w:tplc="48763704" w:tentative="1">
      <w:start w:val="1"/>
      <w:numFmt w:val="lowerLetter"/>
      <w:lvlText w:val="%2."/>
      <w:lvlJc w:val="left"/>
      <w:pPr>
        <w:ind w:left="1440" w:hanging="360"/>
      </w:pPr>
    </w:lvl>
    <w:lvl w:ilvl="2" w:tplc="48763704" w:tentative="1">
      <w:start w:val="1"/>
      <w:numFmt w:val="lowerRoman"/>
      <w:lvlText w:val="%3."/>
      <w:lvlJc w:val="right"/>
      <w:pPr>
        <w:ind w:left="2160" w:hanging="180"/>
      </w:pPr>
    </w:lvl>
    <w:lvl w:ilvl="3" w:tplc="48763704" w:tentative="1">
      <w:start w:val="1"/>
      <w:numFmt w:val="decimal"/>
      <w:lvlText w:val="%4."/>
      <w:lvlJc w:val="left"/>
      <w:pPr>
        <w:ind w:left="2880" w:hanging="360"/>
      </w:pPr>
    </w:lvl>
    <w:lvl w:ilvl="4" w:tplc="48763704" w:tentative="1">
      <w:start w:val="1"/>
      <w:numFmt w:val="lowerLetter"/>
      <w:lvlText w:val="%5."/>
      <w:lvlJc w:val="left"/>
      <w:pPr>
        <w:ind w:left="3600" w:hanging="360"/>
      </w:pPr>
    </w:lvl>
    <w:lvl w:ilvl="5" w:tplc="48763704" w:tentative="1">
      <w:start w:val="1"/>
      <w:numFmt w:val="lowerRoman"/>
      <w:lvlText w:val="%6."/>
      <w:lvlJc w:val="right"/>
      <w:pPr>
        <w:ind w:left="4320" w:hanging="180"/>
      </w:pPr>
    </w:lvl>
    <w:lvl w:ilvl="6" w:tplc="48763704" w:tentative="1">
      <w:start w:val="1"/>
      <w:numFmt w:val="decimal"/>
      <w:lvlText w:val="%7."/>
      <w:lvlJc w:val="left"/>
      <w:pPr>
        <w:ind w:left="5040" w:hanging="360"/>
      </w:pPr>
    </w:lvl>
    <w:lvl w:ilvl="7" w:tplc="48763704" w:tentative="1">
      <w:start w:val="1"/>
      <w:numFmt w:val="lowerLetter"/>
      <w:lvlText w:val="%8."/>
      <w:lvlJc w:val="left"/>
      <w:pPr>
        <w:ind w:left="5760" w:hanging="360"/>
      </w:pPr>
    </w:lvl>
    <w:lvl w:ilvl="8" w:tplc="48763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6">
    <w:multiLevelType w:val="hybridMultilevel"/>
    <w:lvl w:ilvl="0" w:tplc="20876435">
      <w:start w:val="1"/>
      <w:numFmt w:val="decimal"/>
      <w:lvlText w:val="%1."/>
      <w:lvlJc w:val="left"/>
      <w:pPr>
        <w:ind w:left="720" w:hanging="360"/>
      </w:pPr>
    </w:lvl>
    <w:lvl w:ilvl="1" w:tplc="20876435" w:tentative="1">
      <w:start w:val="1"/>
      <w:numFmt w:val="lowerLetter"/>
      <w:lvlText w:val="%2."/>
      <w:lvlJc w:val="left"/>
      <w:pPr>
        <w:ind w:left="1440" w:hanging="360"/>
      </w:pPr>
    </w:lvl>
    <w:lvl w:ilvl="2" w:tplc="20876435" w:tentative="1">
      <w:start w:val="1"/>
      <w:numFmt w:val="lowerRoman"/>
      <w:lvlText w:val="%3."/>
      <w:lvlJc w:val="right"/>
      <w:pPr>
        <w:ind w:left="2160" w:hanging="180"/>
      </w:pPr>
    </w:lvl>
    <w:lvl w:ilvl="3" w:tplc="20876435" w:tentative="1">
      <w:start w:val="1"/>
      <w:numFmt w:val="decimal"/>
      <w:lvlText w:val="%4."/>
      <w:lvlJc w:val="left"/>
      <w:pPr>
        <w:ind w:left="2880" w:hanging="360"/>
      </w:pPr>
    </w:lvl>
    <w:lvl w:ilvl="4" w:tplc="20876435" w:tentative="1">
      <w:start w:val="1"/>
      <w:numFmt w:val="lowerLetter"/>
      <w:lvlText w:val="%5."/>
      <w:lvlJc w:val="left"/>
      <w:pPr>
        <w:ind w:left="3600" w:hanging="360"/>
      </w:pPr>
    </w:lvl>
    <w:lvl w:ilvl="5" w:tplc="20876435" w:tentative="1">
      <w:start w:val="1"/>
      <w:numFmt w:val="lowerRoman"/>
      <w:lvlText w:val="%6."/>
      <w:lvlJc w:val="right"/>
      <w:pPr>
        <w:ind w:left="4320" w:hanging="180"/>
      </w:pPr>
    </w:lvl>
    <w:lvl w:ilvl="6" w:tplc="20876435" w:tentative="1">
      <w:start w:val="1"/>
      <w:numFmt w:val="decimal"/>
      <w:lvlText w:val="%7."/>
      <w:lvlJc w:val="left"/>
      <w:pPr>
        <w:ind w:left="5040" w:hanging="360"/>
      </w:pPr>
    </w:lvl>
    <w:lvl w:ilvl="7" w:tplc="20876435" w:tentative="1">
      <w:start w:val="1"/>
      <w:numFmt w:val="lowerLetter"/>
      <w:lvlText w:val="%8."/>
      <w:lvlJc w:val="left"/>
      <w:pPr>
        <w:ind w:left="5760" w:hanging="360"/>
      </w:pPr>
    </w:lvl>
    <w:lvl w:ilvl="8" w:tplc="20876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5">
    <w:multiLevelType w:val="hybridMultilevel"/>
    <w:lvl w:ilvl="0" w:tplc="38668374">
      <w:start w:val="1"/>
      <w:numFmt w:val="decimal"/>
      <w:lvlText w:val="%1."/>
      <w:lvlJc w:val="left"/>
      <w:pPr>
        <w:ind w:left="720" w:hanging="360"/>
      </w:pPr>
    </w:lvl>
    <w:lvl w:ilvl="1" w:tplc="38668374" w:tentative="1">
      <w:start w:val="1"/>
      <w:numFmt w:val="lowerLetter"/>
      <w:lvlText w:val="%2."/>
      <w:lvlJc w:val="left"/>
      <w:pPr>
        <w:ind w:left="1440" w:hanging="360"/>
      </w:pPr>
    </w:lvl>
    <w:lvl w:ilvl="2" w:tplc="38668374" w:tentative="1">
      <w:start w:val="1"/>
      <w:numFmt w:val="lowerRoman"/>
      <w:lvlText w:val="%3."/>
      <w:lvlJc w:val="right"/>
      <w:pPr>
        <w:ind w:left="2160" w:hanging="180"/>
      </w:pPr>
    </w:lvl>
    <w:lvl w:ilvl="3" w:tplc="38668374" w:tentative="1">
      <w:start w:val="1"/>
      <w:numFmt w:val="decimal"/>
      <w:lvlText w:val="%4."/>
      <w:lvlJc w:val="left"/>
      <w:pPr>
        <w:ind w:left="2880" w:hanging="360"/>
      </w:pPr>
    </w:lvl>
    <w:lvl w:ilvl="4" w:tplc="38668374" w:tentative="1">
      <w:start w:val="1"/>
      <w:numFmt w:val="lowerLetter"/>
      <w:lvlText w:val="%5."/>
      <w:lvlJc w:val="left"/>
      <w:pPr>
        <w:ind w:left="3600" w:hanging="360"/>
      </w:pPr>
    </w:lvl>
    <w:lvl w:ilvl="5" w:tplc="38668374" w:tentative="1">
      <w:start w:val="1"/>
      <w:numFmt w:val="lowerRoman"/>
      <w:lvlText w:val="%6."/>
      <w:lvlJc w:val="right"/>
      <w:pPr>
        <w:ind w:left="4320" w:hanging="180"/>
      </w:pPr>
    </w:lvl>
    <w:lvl w:ilvl="6" w:tplc="38668374" w:tentative="1">
      <w:start w:val="1"/>
      <w:numFmt w:val="decimal"/>
      <w:lvlText w:val="%7."/>
      <w:lvlJc w:val="left"/>
      <w:pPr>
        <w:ind w:left="5040" w:hanging="360"/>
      </w:pPr>
    </w:lvl>
    <w:lvl w:ilvl="7" w:tplc="38668374" w:tentative="1">
      <w:start w:val="1"/>
      <w:numFmt w:val="lowerLetter"/>
      <w:lvlText w:val="%8."/>
      <w:lvlJc w:val="left"/>
      <w:pPr>
        <w:ind w:left="5760" w:hanging="360"/>
      </w:pPr>
    </w:lvl>
    <w:lvl w:ilvl="8" w:tplc="38668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4">
    <w:multiLevelType w:val="hybridMultilevel"/>
    <w:lvl w:ilvl="0" w:tplc="25773723">
      <w:start w:val="1"/>
      <w:numFmt w:val="decimal"/>
      <w:lvlText w:val="%1."/>
      <w:lvlJc w:val="left"/>
      <w:pPr>
        <w:ind w:left="720" w:hanging="360"/>
      </w:pPr>
    </w:lvl>
    <w:lvl w:ilvl="1" w:tplc="25773723" w:tentative="1">
      <w:start w:val="1"/>
      <w:numFmt w:val="lowerLetter"/>
      <w:lvlText w:val="%2."/>
      <w:lvlJc w:val="left"/>
      <w:pPr>
        <w:ind w:left="1440" w:hanging="360"/>
      </w:pPr>
    </w:lvl>
    <w:lvl w:ilvl="2" w:tplc="25773723" w:tentative="1">
      <w:start w:val="1"/>
      <w:numFmt w:val="lowerRoman"/>
      <w:lvlText w:val="%3."/>
      <w:lvlJc w:val="right"/>
      <w:pPr>
        <w:ind w:left="2160" w:hanging="180"/>
      </w:pPr>
    </w:lvl>
    <w:lvl w:ilvl="3" w:tplc="25773723" w:tentative="1">
      <w:start w:val="1"/>
      <w:numFmt w:val="decimal"/>
      <w:lvlText w:val="%4."/>
      <w:lvlJc w:val="left"/>
      <w:pPr>
        <w:ind w:left="2880" w:hanging="360"/>
      </w:pPr>
    </w:lvl>
    <w:lvl w:ilvl="4" w:tplc="25773723" w:tentative="1">
      <w:start w:val="1"/>
      <w:numFmt w:val="lowerLetter"/>
      <w:lvlText w:val="%5."/>
      <w:lvlJc w:val="left"/>
      <w:pPr>
        <w:ind w:left="3600" w:hanging="360"/>
      </w:pPr>
    </w:lvl>
    <w:lvl w:ilvl="5" w:tplc="25773723" w:tentative="1">
      <w:start w:val="1"/>
      <w:numFmt w:val="lowerRoman"/>
      <w:lvlText w:val="%6."/>
      <w:lvlJc w:val="right"/>
      <w:pPr>
        <w:ind w:left="4320" w:hanging="180"/>
      </w:pPr>
    </w:lvl>
    <w:lvl w:ilvl="6" w:tplc="25773723" w:tentative="1">
      <w:start w:val="1"/>
      <w:numFmt w:val="decimal"/>
      <w:lvlText w:val="%7."/>
      <w:lvlJc w:val="left"/>
      <w:pPr>
        <w:ind w:left="5040" w:hanging="360"/>
      </w:pPr>
    </w:lvl>
    <w:lvl w:ilvl="7" w:tplc="25773723" w:tentative="1">
      <w:start w:val="1"/>
      <w:numFmt w:val="lowerLetter"/>
      <w:lvlText w:val="%8."/>
      <w:lvlJc w:val="left"/>
      <w:pPr>
        <w:ind w:left="5760" w:hanging="360"/>
      </w:pPr>
    </w:lvl>
    <w:lvl w:ilvl="8" w:tplc="25773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3">
    <w:multiLevelType w:val="hybridMultilevel"/>
    <w:lvl w:ilvl="0" w:tplc="31628868">
      <w:start w:val="1"/>
      <w:numFmt w:val="decimal"/>
      <w:lvlText w:val="%1."/>
      <w:lvlJc w:val="left"/>
      <w:pPr>
        <w:ind w:left="720" w:hanging="360"/>
      </w:pPr>
    </w:lvl>
    <w:lvl w:ilvl="1" w:tplc="31628868" w:tentative="1">
      <w:start w:val="1"/>
      <w:numFmt w:val="lowerLetter"/>
      <w:lvlText w:val="%2."/>
      <w:lvlJc w:val="left"/>
      <w:pPr>
        <w:ind w:left="1440" w:hanging="360"/>
      </w:pPr>
    </w:lvl>
    <w:lvl w:ilvl="2" w:tplc="31628868" w:tentative="1">
      <w:start w:val="1"/>
      <w:numFmt w:val="lowerRoman"/>
      <w:lvlText w:val="%3."/>
      <w:lvlJc w:val="right"/>
      <w:pPr>
        <w:ind w:left="2160" w:hanging="180"/>
      </w:pPr>
    </w:lvl>
    <w:lvl w:ilvl="3" w:tplc="31628868" w:tentative="1">
      <w:start w:val="1"/>
      <w:numFmt w:val="decimal"/>
      <w:lvlText w:val="%4."/>
      <w:lvlJc w:val="left"/>
      <w:pPr>
        <w:ind w:left="2880" w:hanging="360"/>
      </w:pPr>
    </w:lvl>
    <w:lvl w:ilvl="4" w:tplc="31628868" w:tentative="1">
      <w:start w:val="1"/>
      <w:numFmt w:val="lowerLetter"/>
      <w:lvlText w:val="%5."/>
      <w:lvlJc w:val="left"/>
      <w:pPr>
        <w:ind w:left="3600" w:hanging="360"/>
      </w:pPr>
    </w:lvl>
    <w:lvl w:ilvl="5" w:tplc="31628868" w:tentative="1">
      <w:start w:val="1"/>
      <w:numFmt w:val="lowerRoman"/>
      <w:lvlText w:val="%6."/>
      <w:lvlJc w:val="right"/>
      <w:pPr>
        <w:ind w:left="4320" w:hanging="180"/>
      </w:pPr>
    </w:lvl>
    <w:lvl w:ilvl="6" w:tplc="31628868" w:tentative="1">
      <w:start w:val="1"/>
      <w:numFmt w:val="decimal"/>
      <w:lvlText w:val="%7."/>
      <w:lvlJc w:val="left"/>
      <w:pPr>
        <w:ind w:left="5040" w:hanging="360"/>
      </w:pPr>
    </w:lvl>
    <w:lvl w:ilvl="7" w:tplc="31628868" w:tentative="1">
      <w:start w:val="1"/>
      <w:numFmt w:val="lowerLetter"/>
      <w:lvlText w:val="%8."/>
      <w:lvlJc w:val="left"/>
      <w:pPr>
        <w:ind w:left="5760" w:hanging="360"/>
      </w:pPr>
    </w:lvl>
    <w:lvl w:ilvl="8" w:tplc="31628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2">
    <w:multiLevelType w:val="hybridMultilevel"/>
    <w:lvl w:ilvl="0" w:tplc="74861640">
      <w:start w:val="1"/>
      <w:numFmt w:val="decimal"/>
      <w:lvlText w:val="%1."/>
      <w:lvlJc w:val="left"/>
      <w:pPr>
        <w:ind w:left="720" w:hanging="360"/>
      </w:pPr>
    </w:lvl>
    <w:lvl w:ilvl="1" w:tplc="74861640" w:tentative="1">
      <w:start w:val="1"/>
      <w:numFmt w:val="lowerLetter"/>
      <w:lvlText w:val="%2."/>
      <w:lvlJc w:val="left"/>
      <w:pPr>
        <w:ind w:left="1440" w:hanging="360"/>
      </w:pPr>
    </w:lvl>
    <w:lvl w:ilvl="2" w:tplc="74861640" w:tentative="1">
      <w:start w:val="1"/>
      <w:numFmt w:val="lowerRoman"/>
      <w:lvlText w:val="%3."/>
      <w:lvlJc w:val="right"/>
      <w:pPr>
        <w:ind w:left="2160" w:hanging="180"/>
      </w:pPr>
    </w:lvl>
    <w:lvl w:ilvl="3" w:tplc="74861640" w:tentative="1">
      <w:start w:val="1"/>
      <w:numFmt w:val="decimal"/>
      <w:lvlText w:val="%4."/>
      <w:lvlJc w:val="left"/>
      <w:pPr>
        <w:ind w:left="2880" w:hanging="360"/>
      </w:pPr>
    </w:lvl>
    <w:lvl w:ilvl="4" w:tplc="74861640" w:tentative="1">
      <w:start w:val="1"/>
      <w:numFmt w:val="lowerLetter"/>
      <w:lvlText w:val="%5."/>
      <w:lvlJc w:val="left"/>
      <w:pPr>
        <w:ind w:left="3600" w:hanging="360"/>
      </w:pPr>
    </w:lvl>
    <w:lvl w:ilvl="5" w:tplc="74861640" w:tentative="1">
      <w:start w:val="1"/>
      <w:numFmt w:val="lowerRoman"/>
      <w:lvlText w:val="%6."/>
      <w:lvlJc w:val="right"/>
      <w:pPr>
        <w:ind w:left="4320" w:hanging="180"/>
      </w:pPr>
    </w:lvl>
    <w:lvl w:ilvl="6" w:tplc="74861640" w:tentative="1">
      <w:start w:val="1"/>
      <w:numFmt w:val="decimal"/>
      <w:lvlText w:val="%7."/>
      <w:lvlJc w:val="left"/>
      <w:pPr>
        <w:ind w:left="5040" w:hanging="360"/>
      </w:pPr>
    </w:lvl>
    <w:lvl w:ilvl="7" w:tplc="74861640" w:tentative="1">
      <w:start w:val="1"/>
      <w:numFmt w:val="lowerLetter"/>
      <w:lvlText w:val="%8."/>
      <w:lvlJc w:val="left"/>
      <w:pPr>
        <w:ind w:left="5760" w:hanging="360"/>
      </w:pPr>
    </w:lvl>
    <w:lvl w:ilvl="8" w:tplc="74861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1">
    <w:multiLevelType w:val="hybridMultilevel"/>
    <w:lvl w:ilvl="0" w:tplc="50717278">
      <w:start w:val="1"/>
      <w:numFmt w:val="decimal"/>
      <w:lvlText w:val="%1."/>
      <w:lvlJc w:val="left"/>
      <w:pPr>
        <w:ind w:left="720" w:hanging="360"/>
      </w:pPr>
    </w:lvl>
    <w:lvl w:ilvl="1" w:tplc="50717278" w:tentative="1">
      <w:start w:val="1"/>
      <w:numFmt w:val="lowerLetter"/>
      <w:lvlText w:val="%2."/>
      <w:lvlJc w:val="left"/>
      <w:pPr>
        <w:ind w:left="1440" w:hanging="360"/>
      </w:pPr>
    </w:lvl>
    <w:lvl w:ilvl="2" w:tplc="50717278" w:tentative="1">
      <w:start w:val="1"/>
      <w:numFmt w:val="lowerRoman"/>
      <w:lvlText w:val="%3."/>
      <w:lvlJc w:val="right"/>
      <w:pPr>
        <w:ind w:left="2160" w:hanging="180"/>
      </w:pPr>
    </w:lvl>
    <w:lvl w:ilvl="3" w:tplc="50717278" w:tentative="1">
      <w:start w:val="1"/>
      <w:numFmt w:val="decimal"/>
      <w:lvlText w:val="%4."/>
      <w:lvlJc w:val="left"/>
      <w:pPr>
        <w:ind w:left="2880" w:hanging="360"/>
      </w:pPr>
    </w:lvl>
    <w:lvl w:ilvl="4" w:tplc="50717278" w:tentative="1">
      <w:start w:val="1"/>
      <w:numFmt w:val="lowerLetter"/>
      <w:lvlText w:val="%5."/>
      <w:lvlJc w:val="left"/>
      <w:pPr>
        <w:ind w:left="3600" w:hanging="360"/>
      </w:pPr>
    </w:lvl>
    <w:lvl w:ilvl="5" w:tplc="50717278" w:tentative="1">
      <w:start w:val="1"/>
      <w:numFmt w:val="lowerRoman"/>
      <w:lvlText w:val="%6."/>
      <w:lvlJc w:val="right"/>
      <w:pPr>
        <w:ind w:left="4320" w:hanging="180"/>
      </w:pPr>
    </w:lvl>
    <w:lvl w:ilvl="6" w:tplc="50717278" w:tentative="1">
      <w:start w:val="1"/>
      <w:numFmt w:val="decimal"/>
      <w:lvlText w:val="%7."/>
      <w:lvlJc w:val="left"/>
      <w:pPr>
        <w:ind w:left="5040" w:hanging="360"/>
      </w:pPr>
    </w:lvl>
    <w:lvl w:ilvl="7" w:tplc="50717278" w:tentative="1">
      <w:start w:val="1"/>
      <w:numFmt w:val="lowerLetter"/>
      <w:lvlText w:val="%8."/>
      <w:lvlJc w:val="left"/>
      <w:pPr>
        <w:ind w:left="5760" w:hanging="360"/>
      </w:pPr>
    </w:lvl>
    <w:lvl w:ilvl="8" w:tplc="50717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0">
    <w:multiLevelType w:val="hybridMultilevel"/>
    <w:lvl w:ilvl="0" w:tplc="67453382">
      <w:start w:val="1"/>
      <w:numFmt w:val="decimal"/>
      <w:lvlText w:val="%1."/>
      <w:lvlJc w:val="left"/>
      <w:pPr>
        <w:ind w:left="720" w:hanging="360"/>
      </w:pPr>
    </w:lvl>
    <w:lvl w:ilvl="1" w:tplc="67453382" w:tentative="1">
      <w:start w:val="1"/>
      <w:numFmt w:val="lowerLetter"/>
      <w:lvlText w:val="%2."/>
      <w:lvlJc w:val="left"/>
      <w:pPr>
        <w:ind w:left="1440" w:hanging="360"/>
      </w:pPr>
    </w:lvl>
    <w:lvl w:ilvl="2" w:tplc="67453382" w:tentative="1">
      <w:start w:val="1"/>
      <w:numFmt w:val="lowerRoman"/>
      <w:lvlText w:val="%3."/>
      <w:lvlJc w:val="right"/>
      <w:pPr>
        <w:ind w:left="2160" w:hanging="180"/>
      </w:pPr>
    </w:lvl>
    <w:lvl w:ilvl="3" w:tplc="67453382" w:tentative="1">
      <w:start w:val="1"/>
      <w:numFmt w:val="decimal"/>
      <w:lvlText w:val="%4."/>
      <w:lvlJc w:val="left"/>
      <w:pPr>
        <w:ind w:left="2880" w:hanging="360"/>
      </w:pPr>
    </w:lvl>
    <w:lvl w:ilvl="4" w:tplc="67453382" w:tentative="1">
      <w:start w:val="1"/>
      <w:numFmt w:val="lowerLetter"/>
      <w:lvlText w:val="%5."/>
      <w:lvlJc w:val="left"/>
      <w:pPr>
        <w:ind w:left="3600" w:hanging="360"/>
      </w:pPr>
    </w:lvl>
    <w:lvl w:ilvl="5" w:tplc="67453382" w:tentative="1">
      <w:start w:val="1"/>
      <w:numFmt w:val="lowerRoman"/>
      <w:lvlText w:val="%6."/>
      <w:lvlJc w:val="right"/>
      <w:pPr>
        <w:ind w:left="4320" w:hanging="180"/>
      </w:pPr>
    </w:lvl>
    <w:lvl w:ilvl="6" w:tplc="67453382" w:tentative="1">
      <w:start w:val="1"/>
      <w:numFmt w:val="decimal"/>
      <w:lvlText w:val="%7."/>
      <w:lvlJc w:val="left"/>
      <w:pPr>
        <w:ind w:left="5040" w:hanging="360"/>
      </w:pPr>
    </w:lvl>
    <w:lvl w:ilvl="7" w:tplc="67453382" w:tentative="1">
      <w:start w:val="1"/>
      <w:numFmt w:val="lowerLetter"/>
      <w:lvlText w:val="%8."/>
      <w:lvlJc w:val="left"/>
      <w:pPr>
        <w:ind w:left="5760" w:hanging="360"/>
      </w:pPr>
    </w:lvl>
    <w:lvl w:ilvl="8" w:tplc="67453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9">
    <w:multiLevelType w:val="hybridMultilevel"/>
    <w:lvl w:ilvl="0" w:tplc="95883088">
      <w:start w:val="1"/>
      <w:numFmt w:val="decimal"/>
      <w:lvlText w:val="%1."/>
      <w:lvlJc w:val="left"/>
      <w:pPr>
        <w:ind w:left="720" w:hanging="360"/>
      </w:pPr>
    </w:lvl>
    <w:lvl w:ilvl="1" w:tplc="95883088" w:tentative="1">
      <w:start w:val="1"/>
      <w:numFmt w:val="lowerLetter"/>
      <w:lvlText w:val="%2."/>
      <w:lvlJc w:val="left"/>
      <w:pPr>
        <w:ind w:left="1440" w:hanging="360"/>
      </w:pPr>
    </w:lvl>
    <w:lvl w:ilvl="2" w:tplc="95883088" w:tentative="1">
      <w:start w:val="1"/>
      <w:numFmt w:val="lowerRoman"/>
      <w:lvlText w:val="%3."/>
      <w:lvlJc w:val="right"/>
      <w:pPr>
        <w:ind w:left="2160" w:hanging="180"/>
      </w:pPr>
    </w:lvl>
    <w:lvl w:ilvl="3" w:tplc="95883088" w:tentative="1">
      <w:start w:val="1"/>
      <w:numFmt w:val="decimal"/>
      <w:lvlText w:val="%4."/>
      <w:lvlJc w:val="left"/>
      <w:pPr>
        <w:ind w:left="2880" w:hanging="360"/>
      </w:pPr>
    </w:lvl>
    <w:lvl w:ilvl="4" w:tplc="95883088" w:tentative="1">
      <w:start w:val="1"/>
      <w:numFmt w:val="lowerLetter"/>
      <w:lvlText w:val="%5."/>
      <w:lvlJc w:val="left"/>
      <w:pPr>
        <w:ind w:left="3600" w:hanging="360"/>
      </w:pPr>
    </w:lvl>
    <w:lvl w:ilvl="5" w:tplc="95883088" w:tentative="1">
      <w:start w:val="1"/>
      <w:numFmt w:val="lowerRoman"/>
      <w:lvlText w:val="%6."/>
      <w:lvlJc w:val="right"/>
      <w:pPr>
        <w:ind w:left="4320" w:hanging="180"/>
      </w:pPr>
    </w:lvl>
    <w:lvl w:ilvl="6" w:tplc="95883088" w:tentative="1">
      <w:start w:val="1"/>
      <w:numFmt w:val="decimal"/>
      <w:lvlText w:val="%7."/>
      <w:lvlJc w:val="left"/>
      <w:pPr>
        <w:ind w:left="5040" w:hanging="360"/>
      </w:pPr>
    </w:lvl>
    <w:lvl w:ilvl="7" w:tplc="95883088" w:tentative="1">
      <w:start w:val="1"/>
      <w:numFmt w:val="lowerLetter"/>
      <w:lvlText w:val="%8."/>
      <w:lvlJc w:val="left"/>
      <w:pPr>
        <w:ind w:left="5760" w:hanging="360"/>
      </w:pPr>
    </w:lvl>
    <w:lvl w:ilvl="8" w:tplc="95883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8">
    <w:multiLevelType w:val="hybridMultilevel"/>
    <w:lvl w:ilvl="0" w:tplc="66712094">
      <w:start w:val="1"/>
      <w:numFmt w:val="decimal"/>
      <w:lvlText w:val="%1."/>
      <w:lvlJc w:val="left"/>
      <w:pPr>
        <w:ind w:left="720" w:hanging="360"/>
      </w:pPr>
    </w:lvl>
    <w:lvl w:ilvl="1" w:tplc="66712094" w:tentative="1">
      <w:start w:val="1"/>
      <w:numFmt w:val="lowerLetter"/>
      <w:lvlText w:val="%2."/>
      <w:lvlJc w:val="left"/>
      <w:pPr>
        <w:ind w:left="1440" w:hanging="360"/>
      </w:pPr>
    </w:lvl>
    <w:lvl w:ilvl="2" w:tplc="66712094" w:tentative="1">
      <w:start w:val="1"/>
      <w:numFmt w:val="lowerRoman"/>
      <w:lvlText w:val="%3."/>
      <w:lvlJc w:val="right"/>
      <w:pPr>
        <w:ind w:left="2160" w:hanging="180"/>
      </w:pPr>
    </w:lvl>
    <w:lvl w:ilvl="3" w:tplc="66712094" w:tentative="1">
      <w:start w:val="1"/>
      <w:numFmt w:val="decimal"/>
      <w:lvlText w:val="%4."/>
      <w:lvlJc w:val="left"/>
      <w:pPr>
        <w:ind w:left="2880" w:hanging="360"/>
      </w:pPr>
    </w:lvl>
    <w:lvl w:ilvl="4" w:tplc="66712094" w:tentative="1">
      <w:start w:val="1"/>
      <w:numFmt w:val="lowerLetter"/>
      <w:lvlText w:val="%5."/>
      <w:lvlJc w:val="left"/>
      <w:pPr>
        <w:ind w:left="3600" w:hanging="360"/>
      </w:pPr>
    </w:lvl>
    <w:lvl w:ilvl="5" w:tplc="66712094" w:tentative="1">
      <w:start w:val="1"/>
      <w:numFmt w:val="lowerRoman"/>
      <w:lvlText w:val="%6."/>
      <w:lvlJc w:val="right"/>
      <w:pPr>
        <w:ind w:left="4320" w:hanging="180"/>
      </w:pPr>
    </w:lvl>
    <w:lvl w:ilvl="6" w:tplc="66712094" w:tentative="1">
      <w:start w:val="1"/>
      <w:numFmt w:val="decimal"/>
      <w:lvlText w:val="%7."/>
      <w:lvlJc w:val="left"/>
      <w:pPr>
        <w:ind w:left="5040" w:hanging="360"/>
      </w:pPr>
    </w:lvl>
    <w:lvl w:ilvl="7" w:tplc="66712094" w:tentative="1">
      <w:start w:val="1"/>
      <w:numFmt w:val="lowerLetter"/>
      <w:lvlText w:val="%8."/>
      <w:lvlJc w:val="left"/>
      <w:pPr>
        <w:ind w:left="5760" w:hanging="360"/>
      </w:pPr>
    </w:lvl>
    <w:lvl w:ilvl="8" w:tplc="66712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7">
    <w:multiLevelType w:val="hybridMultilevel"/>
    <w:lvl w:ilvl="0" w:tplc="7603359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067">
    <w:abstractNumId w:val="22067"/>
  </w:num>
  <w:num w:numId="22068">
    <w:abstractNumId w:val="22068"/>
  </w:num>
  <w:num w:numId="22069">
    <w:abstractNumId w:val="22069"/>
  </w:num>
  <w:num w:numId="22070">
    <w:abstractNumId w:val="22070"/>
  </w:num>
  <w:num w:numId="22071">
    <w:abstractNumId w:val="22071"/>
  </w:num>
  <w:num w:numId="22072">
    <w:abstractNumId w:val="22072"/>
  </w:num>
  <w:num w:numId="22073">
    <w:abstractNumId w:val="22073"/>
  </w:num>
  <w:num w:numId="22074">
    <w:abstractNumId w:val="22074"/>
  </w:num>
  <w:num w:numId="22075">
    <w:abstractNumId w:val="22075"/>
  </w:num>
  <w:num w:numId="22076">
    <w:abstractNumId w:val="22076"/>
  </w:num>
  <w:num w:numId="22077">
    <w:abstractNumId w:val="22077"/>
  </w:num>
  <w:num w:numId="22078">
    <w:abstractNumId w:val="22078"/>
  </w:num>
  <w:num w:numId="22079">
    <w:abstractNumId w:val="22079"/>
  </w:num>
  <w:num w:numId="22080">
    <w:abstractNumId w:val="22080"/>
  </w:num>
  <w:num w:numId="22081">
    <w:abstractNumId w:val="22081"/>
  </w:num>
  <w:num w:numId="22082">
    <w:abstractNumId w:val="22082"/>
  </w:num>
  <w:num w:numId="22083">
    <w:abstractNumId w:val="22083"/>
  </w:num>
  <w:num w:numId="22084">
    <w:abstractNumId w:val="22084"/>
  </w:num>
  <w:num w:numId="22085">
    <w:abstractNumId w:val="22085"/>
  </w:num>
  <w:num w:numId="22086">
    <w:abstractNumId w:val="22086"/>
  </w:num>
  <w:num w:numId="22087">
    <w:abstractNumId w:val="22087"/>
  </w:num>
  <w:num w:numId="22088">
    <w:abstractNumId w:val="22088"/>
  </w:num>
  <w:num w:numId="22089">
    <w:abstractNumId w:val="22089"/>
  </w:num>
  <w:num w:numId="22090">
    <w:abstractNumId w:val="22090"/>
  </w:num>
  <w:num w:numId="22091">
    <w:abstractNumId w:val="22091"/>
  </w:num>
  <w:num w:numId="22092">
    <w:abstractNumId w:val="22092"/>
  </w:num>
  <w:num w:numId="22093">
    <w:abstractNumId w:val="22093"/>
  </w:num>
  <w:num w:numId="22094">
    <w:abstractNumId w:val="22094"/>
  </w:num>
  <w:num w:numId="22095">
    <w:abstractNumId w:val="22095"/>
  </w:num>
  <w:num w:numId="22096">
    <w:abstractNumId w:val="22096"/>
  </w:num>
  <w:num w:numId="22097">
    <w:abstractNumId w:val="22097"/>
  </w:num>
  <w:num w:numId="22098">
    <w:abstractNumId w:val="22098"/>
  </w:num>
  <w:num w:numId="22099">
    <w:abstractNumId w:val="22099"/>
  </w:num>
  <w:num w:numId="22100">
    <w:abstractNumId w:val="22100"/>
  </w:num>
  <w:num w:numId="22101">
    <w:abstractNumId w:val="22101"/>
  </w:num>
  <w:num w:numId="22102">
    <w:abstractNumId w:val="22102"/>
  </w:num>
  <w:num w:numId="22103">
    <w:abstractNumId w:val="22103"/>
  </w:num>
  <w:num w:numId="22104">
    <w:abstractNumId w:val="22104"/>
  </w:num>
  <w:num w:numId="22105">
    <w:abstractNumId w:val="22105"/>
  </w:num>
  <w:num w:numId="22106">
    <w:abstractNumId w:val="22106"/>
  </w:num>
  <w:num w:numId="22107">
    <w:abstractNumId w:val="22107"/>
  </w:num>
  <w:num w:numId="22108">
    <w:abstractNumId w:val="22108"/>
  </w:num>
  <w:num w:numId="22109">
    <w:abstractNumId w:val="22109"/>
  </w:num>
  <w:num w:numId="22110">
    <w:abstractNumId w:val="22110"/>
  </w:num>
  <w:num w:numId="22111">
    <w:abstractNumId w:val="22111"/>
  </w:num>
  <w:num w:numId="22112">
    <w:abstractNumId w:val="22112"/>
  </w:num>
  <w:num w:numId="22113">
    <w:abstractNumId w:val="22113"/>
  </w:num>
  <w:num w:numId="22114">
    <w:abstractNumId w:val="22114"/>
  </w:num>
  <w:num w:numId="22115">
    <w:abstractNumId w:val="22115"/>
  </w:num>
  <w:num w:numId="22116">
    <w:abstractNumId w:val="22116"/>
  </w:num>
  <w:num w:numId="22117">
    <w:abstractNumId w:val="22117"/>
  </w:num>
  <w:num w:numId="22118">
    <w:abstractNumId w:val="22118"/>
  </w:num>
  <w:num w:numId="22119">
    <w:abstractNumId w:val="22119"/>
  </w:num>
  <w:num w:numId="22120">
    <w:abstractNumId w:val="22120"/>
  </w:num>
  <w:num w:numId="22121">
    <w:abstractNumId w:val="22121"/>
  </w:num>
  <w:num w:numId="22122">
    <w:abstractNumId w:val="22122"/>
  </w:num>
  <w:num w:numId="22123">
    <w:abstractNumId w:val="22123"/>
  </w:num>
  <w:num w:numId="22124">
    <w:abstractNumId w:val="22124"/>
  </w:num>
  <w:num w:numId="22125">
    <w:abstractNumId w:val="22125"/>
  </w:num>
  <w:num w:numId="22126">
    <w:abstractNumId w:val="22126"/>
  </w:num>
  <w:num w:numId="22127">
    <w:abstractNumId w:val="22127"/>
  </w:num>
  <w:num w:numId="22128">
    <w:abstractNumId w:val="22128"/>
  </w:num>
  <w:num w:numId="22129">
    <w:abstractNumId w:val="22129"/>
  </w:num>
  <w:num w:numId="22130">
    <w:abstractNumId w:val="22130"/>
  </w:num>
  <w:num w:numId="22131">
    <w:abstractNumId w:val="22131"/>
  </w:num>
  <w:num w:numId="22132">
    <w:abstractNumId w:val="22132"/>
  </w:num>
  <w:num w:numId="22133">
    <w:abstractNumId w:val="22133"/>
  </w:num>
  <w:num w:numId="22134">
    <w:abstractNumId w:val="22134"/>
  </w:num>
  <w:num w:numId="22135">
    <w:abstractNumId w:val="22135"/>
  </w:num>
  <w:num w:numId="22136">
    <w:abstractNumId w:val="22136"/>
  </w:num>
  <w:num w:numId="22137">
    <w:abstractNumId w:val="22137"/>
  </w:num>
  <w:num w:numId="22138">
    <w:abstractNumId w:val="22138"/>
  </w:num>
  <w:num w:numId="22139">
    <w:abstractNumId w:val="22139"/>
  </w:num>
  <w:num w:numId="22140">
    <w:abstractNumId w:val="22140"/>
  </w:num>
  <w:num w:numId="22141">
    <w:abstractNumId w:val="22141"/>
  </w:num>
  <w:num w:numId="22142">
    <w:abstractNumId w:val="22142"/>
  </w:num>
  <w:num w:numId="22143">
    <w:abstractNumId w:val="22143"/>
  </w:num>
  <w:num w:numId="22144">
    <w:abstractNumId w:val="22144"/>
  </w:num>
  <w:num w:numId="22145">
    <w:abstractNumId w:val="22145"/>
  </w:num>
  <w:num w:numId="22146">
    <w:abstractNumId w:val="22146"/>
  </w:num>
  <w:num w:numId="22147">
    <w:abstractNumId w:val="22147"/>
  </w:num>
  <w:num w:numId="22148">
    <w:abstractNumId w:val="22148"/>
  </w:num>
  <w:num w:numId="22149">
    <w:abstractNumId w:val="22149"/>
  </w:num>
  <w:num w:numId="22150">
    <w:abstractNumId w:val="22150"/>
  </w:num>
  <w:num w:numId="22151">
    <w:abstractNumId w:val="22151"/>
  </w:num>
  <w:num w:numId="22152">
    <w:abstractNumId w:val="22152"/>
  </w:num>
  <w:num w:numId="22153">
    <w:abstractNumId w:val="22153"/>
  </w:num>
  <w:num w:numId="22154">
    <w:abstractNumId w:val="22154"/>
  </w:num>
  <w:num w:numId="22155">
    <w:abstractNumId w:val="22155"/>
  </w:num>
  <w:num w:numId="22156">
    <w:abstractNumId w:val="22156"/>
  </w:num>
  <w:num w:numId="22157">
    <w:abstractNumId w:val="22157"/>
  </w:num>
  <w:num w:numId="22158">
    <w:abstractNumId w:val="22158"/>
  </w:num>
  <w:num w:numId="22159">
    <w:abstractNumId w:val="22159"/>
  </w:num>
  <w:num w:numId="22160">
    <w:abstractNumId w:val="22160"/>
  </w:num>
  <w:num w:numId="22161">
    <w:abstractNumId w:val="22161"/>
  </w:num>
  <w:num w:numId="22162">
    <w:abstractNumId w:val="22162"/>
  </w:num>
  <w:num w:numId="22163">
    <w:abstractNumId w:val="22163"/>
  </w:num>
  <w:num w:numId="22164">
    <w:abstractNumId w:val="22164"/>
  </w:num>
  <w:num w:numId="22165">
    <w:abstractNumId w:val="22165"/>
  </w:num>
  <w:num w:numId="22166">
    <w:abstractNumId w:val="22166"/>
  </w:num>
  <w:num w:numId="22167">
    <w:abstractNumId w:val="22167"/>
  </w:num>
  <w:num w:numId="22168">
    <w:abstractNumId w:val="22168"/>
  </w:num>
  <w:num w:numId="22169">
    <w:abstractNumId w:val="22169"/>
  </w:num>
  <w:num w:numId="22170">
    <w:abstractNumId w:val="22170"/>
  </w:num>
  <w:num w:numId="22171">
    <w:abstractNumId w:val="22171"/>
  </w:num>
  <w:num w:numId="22172">
    <w:abstractNumId w:val="22172"/>
  </w:num>
  <w:num w:numId="22173">
    <w:abstractNumId w:val="22173"/>
  </w:num>
  <w:num w:numId="22174">
    <w:abstractNumId w:val="22174"/>
  </w:num>
  <w:num w:numId="22175">
    <w:abstractNumId w:val="221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99092211" Type="http://schemas.openxmlformats.org/officeDocument/2006/relationships/comments" Target="comments.xml"/><Relationship Id="rId437282446" Type="http://schemas.microsoft.com/office/2011/relationships/commentsExtended" Target="commentsExtended.xml"/><Relationship Id="rId37026580" Type="http://schemas.openxmlformats.org/officeDocument/2006/relationships/image" Target="media/imgrId37026580.jpg"/><Relationship Id="rId34216973a98490425" Type="http://schemas.openxmlformats.org/officeDocument/2006/relationships/hyperlink" Target="https://iservice.lombardini.it/jsp/Template2/manuale.jsp?id=96&amp;parent=1000" TargetMode="External"/><Relationship Id="rId38916973a984906ff" Type="http://schemas.openxmlformats.org/officeDocument/2006/relationships/hyperlink" Target="https://iservice.lombardini.it/jsp/Template2/manuale.jsp?id=97&amp;parent=1000" TargetMode="External"/><Relationship Id="rId34506973a984908f7" Type="http://schemas.openxmlformats.org/officeDocument/2006/relationships/hyperlink" Target="https://iservice.lombardini.it/jsp/Template2/manuale.jsp?id=97&amp;parent=1000" TargetMode="External"/><Relationship Id="rId30946973a98490cda" Type="http://schemas.openxmlformats.org/officeDocument/2006/relationships/hyperlink" Target="https://iservice.lombardini.it/jsp/Template2/manuale.jsp?id=176&amp;parent=1000" TargetMode="External"/><Relationship Id="rId76886973a9849112a" Type="http://schemas.openxmlformats.org/officeDocument/2006/relationships/hyperlink" Target="https://iservice.lombardini.it/jsp/Template2/manuale.jsp?id=176&amp;parent=1000" TargetMode="External"/><Relationship Id="rId70526973a98491665" Type="http://schemas.openxmlformats.org/officeDocument/2006/relationships/hyperlink" Target="https://iservice.lombardini.it/jsp/Template2/manuale.jsp?id=176&amp;parent=1000" TargetMode="External"/><Relationship Id="rId96176973a9849185e" Type="http://schemas.openxmlformats.org/officeDocument/2006/relationships/hyperlink" Target="https://iservice.lombardini.it/jsp/Template2/manuale.jsp?id=177&amp;parent=1000" TargetMode="External"/><Relationship Id="rId80426973a98491a43" Type="http://schemas.openxmlformats.org/officeDocument/2006/relationships/hyperlink" Target="https://iservice.lombardini.it/jsp/Template2/manuale.jsp?id=178&amp;parent=1000" TargetMode="External"/><Relationship Id="rId24856973a98491c6e" Type="http://schemas.openxmlformats.org/officeDocument/2006/relationships/hyperlink" Target="https://iservice.lombardini.it/jsp/Template2/manuale.jsp?id=179&amp;parent=1000" TargetMode="External"/><Relationship Id="rId41066973a98491e68" Type="http://schemas.openxmlformats.org/officeDocument/2006/relationships/hyperlink" Target="https://iservice.lombardini.it/jsp/Template2/manuale.jsp?id=180&amp;parent=1000" TargetMode="External"/><Relationship Id="rId59516973a98492342" Type="http://schemas.openxmlformats.org/officeDocument/2006/relationships/hyperlink" Target="https://iservice.lombardini.it/jsp/Template2/manuale.jsp?id=181&amp;parent=1000" TargetMode="External"/><Relationship Id="rId50206973a98492681" Type="http://schemas.openxmlformats.org/officeDocument/2006/relationships/hyperlink" Target="https://iservice.lombardini.it/jsp/Template2/manuale.jsp?id=182&amp;parent=1000" TargetMode="External"/><Relationship Id="rId88936973a984929d6" Type="http://schemas.openxmlformats.org/officeDocument/2006/relationships/hyperlink" Target="https://iservice.lombardini.it/jsp/Template2/manuale.jsp?id=364&amp;parent=1000" TargetMode="External"/><Relationship Id="rId67246973a98492ebc" Type="http://schemas.openxmlformats.org/officeDocument/2006/relationships/hyperlink" Target="https://iservice.lombardini.it/jsp/Template2/manuale.jsp?id=183&amp;parent=1000" TargetMode="External"/><Relationship Id="rId67416973a984930a8" Type="http://schemas.openxmlformats.org/officeDocument/2006/relationships/hyperlink" Target="https://iservice.lombardini.it/jsp/Template2/manuale.jsp?id=184&amp;parent=1000" TargetMode="External"/><Relationship Id="rId73266973a98493284" Type="http://schemas.openxmlformats.org/officeDocument/2006/relationships/hyperlink" Target="https://iservice.lombardini.it/jsp/Template2/manuale.jsp?id=185&amp;parent=1000" TargetMode="External"/><Relationship Id="rId50666973a98493464" Type="http://schemas.openxmlformats.org/officeDocument/2006/relationships/hyperlink" Target="https://iservice.lombardini.it/jsp/Template2/manuale.jsp?id=821&amp;parent=1000" TargetMode="External"/><Relationship Id="rId45066973a98493842" Type="http://schemas.openxmlformats.org/officeDocument/2006/relationships/hyperlink" Target="https://iservice.lombardini.it/jsp/Template4/manuale.jsp?id=2663&amp;parent=1088" TargetMode="External"/><Relationship Id="rId23006973a98493bdc" Type="http://schemas.openxmlformats.org/officeDocument/2006/relationships/hyperlink" Target="https://iservice.lombardini.it/jsp/Template4/manuale.jsp?id=2665&amp;parent=1088" TargetMode="External"/><Relationship Id="rId75686973a984940db" Type="http://schemas.openxmlformats.org/officeDocument/2006/relationships/hyperlink" Target="https://iservice.lombardini.it/jsp/Template4/manuale.jsp?id=2666&amp;parent=1088" TargetMode="External"/><Relationship Id="rId83116973a9849460b" Type="http://schemas.openxmlformats.org/officeDocument/2006/relationships/hyperlink" Target="https://iservice.lombardini.it/jsp/Template4/manuale.jsp?id=2667&amp;parent=1088" TargetMode="External"/><Relationship Id="rId15286973a984949c6" Type="http://schemas.openxmlformats.org/officeDocument/2006/relationships/hyperlink" Target="https://iservice.lombardini.it/jsp/Template4/manuale.jsp?id=2675&amp;parent=1088" TargetMode="External"/><Relationship Id="rId90266973a9849562a" Type="http://schemas.openxmlformats.org/officeDocument/2006/relationships/hyperlink" Target="https://iservice.lombardini.it/jsp/Template2/manuale.jsp?id=822&amp;parent=1000" TargetMode="External"/><Relationship Id="rId58676973a98495819" Type="http://schemas.openxmlformats.org/officeDocument/2006/relationships/hyperlink" Target="https://iservice.lombardini.it/jsp/Template2/manuale.jsp?id=822&amp;parent=1000" TargetMode="External"/><Relationship Id="rId71306973a98495a02" Type="http://schemas.openxmlformats.org/officeDocument/2006/relationships/hyperlink" Target="https://iservice.lombardini.it/jsp/Template2/manuale.jsp?id=822&amp;parent=1000" TargetMode="External"/><Relationship Id="rId67436973a98495dfc" Type="http://schemas.openxmlformats.org/officeDocument/2006/relationships/hyperlink" Target="https://iservice.lombardini.it/jsp/Template2/manuale.jsp?id=822&amp;parent=1000" TargetMode="External"/><Relationship Id="rId51146973a984aa6cf" Type="http://schemas.openxmlformats.org/officeDocument/2006/relationships/hyperlink" Target="https://iservice.lombardini.it/jsp/Template2/manuale.jsp?id=198&amp;parent=1000" TargetMode="External"/><Relationship Id="rId69986973a984b5fd7" Type="http://schemas.openxmlformats.org/officeDocument/2006/relationships/hyperlink" Target="https://iservice.lombardini.it/jsp/Template2/manuale.jsp?id=152&amp;parent=1000" TargetMode="External"/><Relationship Id="rId10176973a9850d813" Type="http://schemas.openxmlformats.org/officeDocument/2006/relationships/hyperlink" Target="https://iservice.lombardini.it/jsp/Template2/manuale.jsp?id=154&amp;parent=1000" TargetMode="External"/><Relationship Id="rId26966973a98538b99" Type="http://schemas.openxmlformats.org/officeDocument/2006/relationships/hyperlink" Target="https://iservice.lombardini.it/jsp/Template2/manuale.jsp?id=154&amp;parent=1000" TargetMode="External"/><Relationship Id="rId98576973a9854bbd5" Type="http://schemas.openxmlformats.org/officeDocument/2006/relationships/hyperlink" Target="https://iservice.lombardini.it/jsp/Template2/manuale.jsp?id=154&amp;parent=1000" TargetMode="External"/><Relationship Id="rId20266973a9855d919" Type="http://schemas.openxmlformats.org/officeDocument/2006/relationships/hyperlink" Target="https://iservice.lombardini.it/jsp/Template2/manuale.jsp?id=155&amp;parent=1000" TargetMode="External"/><Relationship Id="rId33126973a985685a5" Type="http://schemas.openxmlformats.org/officeDocument/2006/relationships/hyperlink" Target="https://iservice.lombardini.it/jsp/Template2/manuale.jsp?id=155&amp;parent=1000" TargetMode="External"/><Relationship Id="rId27396973a9857c464" Type="http://schemas.openxmlformats.org/officeDocument/2006/relationships/hyperlink" Target="https://iservice.lombardini.it/jsp/Template2/manuale.jsp?id=155&amp;parent=1000" TargetMode="External"/><Relationship Id="rId14346973a9857ce12" Type="http://schemas.openxmlformats.org/officeDocument/2006/relationships/hyperlink" Target="https://iservice.lombardini.it/jsp/Template2/manuale.jsp?id=160&amp;parent=1000" TargetMode="External"/><Relationship Id="rId71646973a9859b0e8" Type="http://schemas.openxmlformats.org/officeDocument/2006/relationships/hyperlink" Target="https://iservice.lombardini.it/jsp/Template2/manuale.jsp?id=155&amp;parent=1000" TargetMode="External"/><Relationship Id="rId80196973a985eafe1" Type="http://schemas.openxmlformats.org/officeDocument/2006/relationships/hyperlink" Target="https://iservice.lombardini.it/jsp/Template2/manuale.jsp?id=148&amp;parent=1000" TargetMode="External"/><Relationship Id="rId39116973a98621e6d" Type="http://schemas.openxmlformats.org/officeDocument/2006/relationships/hyperlink" Target="https://www.youtube.com/embed/Ba8qqxTx6wA?rel=0" TargetMode="External"/><Relationship Id="rId81946973a986ca5f6" Type="http://schemas.openxmlformats.org/officeDocument/2006/relationships/hyperlink" Target="https://iservice.lombardini.it/jsp/Template2/manuale.jsp?id=822&amp;parent=1000" TargetMode="External"/><Relationship Id="rId88436973a986cb0c9" Type="http://schemas.openxmlformats.org/officeDocument/2006/relationships/hyperlink" Target="https://iservice.lombardini.it/jsp/Template2/manuale.jsp?id=822&amp;parent=1000" TargetMode="External"/><Relationship Id="rId75466973a986cb45b" Type="http://schemas.openxmlformats.org/officeDocument/2006/relationships/hyperlink" Target="https://iservice.lombardini.it/jsp/Template2/manuale.jsp?id=822&amp;parent=1000" TargetMode="External"/><Relationship Id="rId53506973a986cb97f" Type="http://schemas.openxmlformats.org/officeDocument/2006/relationships/hyperlink" Target="https://iservice.lombardini.it/jsp/Template2/manuale.jsp?id=822&amp;parent=1000" TargetMode="External"/><Relationship Id="rId35946973a98729e2c" Type="http://schemas.openxmlformats.org/officeDocument/2006/relationships/hyperlink" Target="https://iservice.lombardini.it/jsp/Template2/manuale.jsp?id=822&amp;parent=1000" TargetMode="External"/><Relationship Id="rId97416973a9875047a" Type="http://schemas.openxmlformats.org/officeDocument/2006/relationships/hyperlink" Target="https://iservice.lombardini.it/jsp/Template2/manuale.jsp?id=680&amp;parent=1000" TargetMode="External"/><Relationship Id="rId18516973a987512ce" Type="http://schemas.openxmlformats.org/officeDocument/2006/relationships/hyperlink" Target="https://iservice.lombardini.it/jsp/Template2/manuale.jsp?id=822&amp;parent=1000" TargetMode="External"/><Relationship Id="rId97526973a98770a3e" Type="http://schemas.openxmlformats.org/officeDocument/2006/relationships/hyperlink" Target="https://iservice.lombardini.it/jsp/Template2/manuale.jsp?id=822&amp;parent=1000" TargetMode="External"/><Relationship Id="rId57696973a98786eb1" Type="http://schemas.openxmlformats.org/officeDocument/2006/relationships/hyperlink" Target="https://iservice.lombardini.it/jsp/Template2/manuale.jsp?id=146&amp;parent=1000" TargetMode="External"/><Relationship Id="rId68316973a9878800a" Type="http://schemas.openxmlformats.org/officeDocument/2006/relationships/hyperlink" Target="https://iservice.lombardini.it/jsp/Template2/manuale.jsp?id=822&amp;parent=1000" TargetMode="External"/><Relationship Id="rId30816973a98788c32" Type="http://schemas.openxmlformats.org/officeDocument/2006/relationships/hyperlink" Target="https://iservice.lombardini.it/jsp/Template2/manuale.jsp?id=822&amp;parent=1000" TargetMode="External"/><Relationship Id="rId90946973a987894d1" Type="http://schemas.openxmlformats.org/officeDocument/2006/relationships/hyperlink" Target="https://iservice.lombardini.it/jsp/Template2/manuale.jsp?id=822&amp;parent=1000" TargetMode="External"/><Relationship Id="rId44136973a9878a26f" Type="http://schemas.openxmlformats.org/officeDocument/2006/relationships/hyperlink" Target="https://iservice.lombardini.it/jsp/Template2/manuale.jsp?id=822&amp;parent=1000" TargetMode="External"/><Relationship Id="rId52926973a9878a802" Type="http://schemas.openxmlformats.org/officeDocument/2006/relationships/hyperlink" Target="https://iservice.lombardini.it/jsp/Template2/manuale.jsp?id=822&amp;parent=1000" TargetMode="External"/><Relationship Id="rId32696973a987ae4f9" Type="http://schemas.openxmlformats.org/officeDocument/2006/relationships/hyperlink" Target="https://iservice.lombardini.it/jsp/Template2/manuale.jsp?id=822&amp;parent=1000" TargetMode="External"/><Relationship Id="rId84476973a988c37ad" Type="http://schemas.openxmlformats.org/officeDocument/2006/relationships/hyperlink" Target="https://iservice.lombardini.it/jsp/Template2/manuale.jsp?id=822&amp;parent=1000" TargetMode="External"/><Relationship Id="rId71166973a988c397c" Type="http://schemas.openxmlformats.org/officeDocument/2006/relationships/hyperlink" Target="https://iservice.lombardini.it/jsp/Template2/manuale.jsp?id=822&amp;parent=1000" TargetMode="External"/><Relationship Id="rId51146973a988c4727" Type="http://schemas.openxmlformats.org/officeDocument/2006/relationships/hyperlink" Target="https://iservice.lombardini.it/jsp/Template2/manuale.jsp?id=822&amp;parent=1000" TargetMode="External"/><Relationship Id="rId97186973a988c5149" Type="http://schemas.openxmlformats.org/officeDocument/2006/relationships/hyperlink" Target="https://iservice.lombardini.it/jsp/Template2/manuale.jsp?id=822&amp;parent=1000" TargetMode="External"/><Relationship Id="rId69796973a988ed0e8" Type="http://schemas.openxmlformats.org/officeDocument/2006/relationships/hyperlink" Target="https://iservice.lombardini.it/jsp/Template2/manuale.jsp?id=822&amp;parent=1000" TargetMode="External"/><Relationship Id="rId92046973a988eeb62" Type="http://schemas.openxmlformats.org/officeDocument/2006/relationships/hyperlink" Target="https://iservice.lombardini.it/jsp/Template2/manuale.jsp?id=133&amp;parent=1000" TargetMode="External"/><Relationship Id="rId88376973a989409e4" Type="http://schemas.openxmlformats.org/officeDocument/2006/relationships/hyperlink" Target="https://iservice.lombardini.it/jsp/Template2/manuale.jsp?id=143&amp;parent=1000" TargetMode="External"/><Relationship Id="rId68466973a98941021" Type="http://schemas.openxmlformats.org/officeDocument/2006/relationships/hyperlink" Target="https://iservice.lombardini.it/jsp/Template2/manuale.jsp?id=822&amp;parent=1000" TargetMode="External"/><Relationship Id="rId32626973a989b384c" Type="http://schemas.openxmlformats.org/officeDocument/2006/relationships/hyperlink" Target="https://iservice.lombardini.it/jsp/Template2/manuale.jsp?id=97&amp;parent=1000" TargetMode="External"/><Relationship Id="rId30186973a989c6b3c" Type="http://schemas.openxmlformats.org/officeDocument/2006/relationships/hyperlink" Target="https://iservice.lombardini.it/jsp/Template2/manuale.jsp?id=822&amp;parent=1000" TargetMode="External"/><Relationship Id="rId98526973a989c8953" Type="http://schemas.openxmlformats.org/officeDocument/2006/relationships/hyperlink" Target="https://iservice.lombardini.it/jsp/Template2/manuale.jsp?id=822&amp;parent=1000" TargetMode="External"/><Relationship Id="rId74926973a989c949f" Type="http://schemas.openxmlformats.org/officeDocument/2006/relationships/hyperlink" Target="https://iservice.lombardini.it/jsp/Template2/manuale.jsp?id=822&amp;parent=1000" TargetMode="External"/><Relationship Id="rId65746973a989eac46" Type="http://schemas.openxmlformats.org/officeDocument/2006/relationships/hyperlink" Target="https://iservice.lombardini.it/jsp/Template2/manuale.jsp?id=822&amp;parent=1000" TargetMode="External"/><Relationship Id="rId13026973a98a59fad" Type="http://schemas.openxmlformats.org/officeDocument/2006/relationships/hyperlink" Target="https://iservice.lombardini.it/jsp/Template2/manuale.jsp?id=132&amp;parent=1000" TargetMode="External"/><Relationship Id="rId48166973a98a6d726" Type="http://schemas.openxmlformats.org/officeDocument/2006/relationships/hyperlink" Target="https://iservice.lombardini.it/jsp/Template2/manuale.jsp?id=157&amp;parent=1000" TargetMode="External"/><Relationship Id="rId73556973a98a6f23f" Type="http://schemas.openxmlformats.org/officeDocument/2006/relationships/hyperlink" Target="https://iservice.lombardini.it/jsp/Template2/manuale.jsp?id=104&amp;parent=1000" TargetMode="External"/><Relationship Id="rId67166973a98a8e5d0" Type="http://schemas.openxmlformats.org/officeDocument/2006/relationships/hyperlink" Target="https://iservice.lombardini.it/jsp/Template2/manuale.jsp?id=822&amp;parent=1000" TargetMode="External"/><Relationship Id="rId77116973a98ab8a23" Type="http://schemas.openxmlformats.org/officeDocument/2006/relationships/hyperlink" Target="https://iservice.lombardini.it/jsp/Template2/manuale.jsp?id=822&amp;parent=1000" TargetMode="External"/><Relationship Id="rId57646973a98ad7a75" Type="http://schemas.openxmlformats.org/officeDocument/2006/relationships/hyperlink" Target="https://iservice.lombardini.it/jsp/Template2/manuale.jsp?id=128&amp;parent=1000" TargetMode="External"/><Relationship Id="rId32076973a98ad976e" Type="http://schemas.openxmlformats.org/officeDocument/2006/relationships/hyperlink" Target="https://iservice.lombardini.it/jsp/Template2/manuale.jsp?id=822&amp;parent=1000" TargetMode="External"/><Relationship Id="rId62946973a98b1de10" Type="http://schemas.openxmlformats.org/officeDocument/2006/relationships/hyperlink" Target="https://iservice.lombardini.it/jsp/Template2/manuale.jsp?id=822&amp;parent=1000" TargetMode="External"/><Relationship Id="rId19556973a98b2eb62" Type="http://schemas.openxmlformats.org/officeDocument/2006/relationships/hyperlink" Target="https://iservice.lombardini.it/jsp/Template2/manuale.jsp?id=113&amp;parent=1000" TargetMode="External"/><Relationship Id="rId48866973a98b49ec7" Type="http://schemas.openxmlformats.org/officeDocument/2006/relationships/hyperlink" Target="https://iservice.lombardini.it/jsp/Template2/manuale.jsp?id=113&amp;parent=1000" TargetMode="External"/><Relationship Id="rId32826973a98b78655" Type="http://schemas.openxmlformats.org/officeDocument/2006/relationships/hyperlink" Target="https://iservice.lombardini.it/jsp/Template2/manuale.jsp?id=822&amp;parent=1000" TargetMode="External"/><Relationship Id="rId95386973a98b9d0e3" Type="http://schemas.openxmlformats.org/officeDocument/2006/relationships/hyperlink" Target="https://iservice.lombardini.it/jsp/Template2/manuale.jsp?id=822&amp;parent=1000" TargetMode="External"/><Relationship Id="rId56566973a98bbb984" Type="http://schemas.openxmlformats.org/officeDocument/2006/relationships/hyperlink" Target="https://iservice.lombardini.it/jsp/Template2/manuale.jsp?id=822&amp;parent=1000" TargetMode="External"/><Relationship Id="rId24796973a98bbc90d" Type="http://schemas.openxmlformats.org/officeDocument/2006/relationships/hyperlink" Target="https://iservice.lombardini.it/jsp/Template2/manuale.jsp?id=822&amp;parent=1000" TargetMode="External"/><Relationship Id="rId25326973a98c2dccd" Type="http://schemas.openxmlformats.org/officeDocument/2006/relationships/hyperlink" Target="https://iservice.lombardini.it/jsp/Template2/manuale.jsp?id=822&amp;parent=1000" TargetMode="External"/><Relationship Id="rId13286973a98c3c851" Type="http://schemas.openxmlformats.org/officeDocument/2006/relationships/hyperlink" Target="https://iservice.lombardini.it/jsp/Template2/manuale.jsp?id=822&amp;parent=1000" TargetMode="External"/><Relationship Id="rId74906973a98cafb09" Type="http://schemas.openxmlformats.org/officeDocument/2006/relationships/hyperlink" Target="https://iservice.lombardini.it/jsp/Template2/manuale.jsp?id=822&amp;parent=1000" TargetMode="External"/><Relationship Id="rId22846973a98cbe407" Type="http://schemas.openxmlformats.org/officeDocument/2006/relationships/hyperlink" Target="https://iservice.lombardini.it/jsp/Template2/manuale.jsp?id=822&amp;parent=1000" TargetMode="External"/><Relationship Id="rId23646973a98cccdde" Type="http://schemas.openxmlformats.org/officeDocument/2006/relationships/hyperlink" Target="https://iservice.lombardini.it/jsp/Template2/manuale.jsp?id=822&amp;parent=1000" TargetMode="External"/><Relationship Id="rId97256973a98cce4fb" Type="http://schemas.openxmlformats.org/officeDocument/2006/relationships/hyperlink" Target="https://iservice.lombardini.it/jsp/Template2/manuale.jsp?id=822&amp;parent=1000" TargetMode="External"/><Relationship Id="rId55556973a984a24cc" Type="http://schemas.openxmlformats.org/officeDocument/2006/relationships/image" Target="media/imgrId55556973a984a24cc.jpg"/><Relationship Id="rId92826973a984a9cef" Type="http://schemas.openxmlformats.org/officeDocument/2006/relationships/image" Target="media/imgrId92826973a984a9cef.jpg"/><Relationship Id="rId98826973a984b5351" Type="http://schemas.openxmlformats.org/officeDocument/2006/relationships/image" Target="media/imgrId98826973a984b5351.jpg"/><Relationship Id="rId29196973a984bc537" Type="http://schemas.openxmlformats.org/officeDocument/2006/relationships/image" Target="media/imgrId29196973a984bc537.jpg"/><Relationship Id="rId88976973a984c9a0d" Type="http://schemas.openxmlformats.org/officeDocument/2006/relationships/image" Target="media/imgrId88976973a984c9a0d.jpg"/><Relationship Id="rId61216973a984d50d2" Type="http://schemas.openxmlformats.org/officeDocument/2006/relationships/image" Target="media/imgrId61216973a984d50d2.jpg"/><Relationship Id="rId84756973a984e0519" Type="http://schemas.openxmlformats.org/officeDocument/2006/relationships/image" Target="media/imgrId84756973a984e0519.jpg"/><Relationship Id="rId36686973a984ef7b4" Type="http://schemas.openxmlformats.org/officeDocument/2006/relationships/image" Target="media/imgrId36686973a984ef7b4.jpg"/><Relationship Id="rId97006973a98506477" Type="http://schemas.openxmlformats.org/officeDocument/2006/relationships/image" Target="media/imgrId97006973a98506477.jpg"/><Relationship Id="rId27456973a9850cec1" Type="http://schemas.openxmlformats.org/officeDocument/2006/relationships/image" Target="media/imgrId27456973a9850cec1.jpg"/><Relationship Id="rId55396973a98519764" Type="http://schemas.openxmlformats.org/officeDocument/2006/relationships/image" Target="media/imgrId55396973a98519764.jpg"/><Relationship Id="rId66476973a98525b03" Type="http://schemas.openxmlformats.org/officeDocument/2006/relationships/image" Target="media/imgrId66476973a98525b03.jpg"/><Relationship Id="rId21556973a98531541" Type="http://schemas.openxmlformats.org/officeDocument/2006/relationships/image" Target="media/imgrId21556973a98531541.jpg"/><Relationship Id="rId26316973a98535ee5" Type="http://schemas.openxmlformats.org/officeDocument/2006/relationships/image" Target="media/imgrId26316973a98535ee5.jpg"/><Relationship Id="rId53196973a985493f8" Type="http://schemas.openxmlformats.org/officeDocument/2006/relationships/image" Target="media/imgrId53196973a985493f8.jpg"/><Relationship Id="rId94466973a9855d067" Type="http://schemas.openxmlformats.org/officeDocument/2006/relationships/image" Target="media/imgrId94466973a9855d067.jpg"/><Relationship Id="rId43866973a98567e20" Type="http://schemas.openxmlformats.org/officeDocument/2006/relationships/image" Target="media/imgrId43866973a98567e20.jpg"/><Relationship Id="rId75826973a985755c6" Type="http://schemas.openxmlformats.org/officeDocument/2006/relationships/image" Target="media/imgrId75826973a985755c6.png"/><Relationship Id="rId33346973a9857baeb" Type="http://schemas.openxmlformats.org/officeDocument/2006/relationships/image" Target="media/imgrId33346973a9857baeb.jpg"/><Relationship Id="rId77506973a98588d6a" Type="http://schemas.openxmlformats.org/officeDocument/2006/relationships/image" Target="media/imgrId77506973a98588d6a.jpg"/><Relationship Id="rId48936973a98592fbf" Type="http://schemas.openxmlformats.org/officeDocument/2006/relationships/image" Target="media/imgrId48936973a98592fbf.jpg"/><Relationship Id="rId39016973a9859a50d" Type="http://schemas.openxmlformats.org/officeDocument/2006/relationships/image" Target="media/imgrId39016973a9859a50d.jpg"/><Relationship Id="rId68496973a985a75b4" Type="http://schemas.openxmlformats.org/officeDocument/2006/relationships/image" Target="media/imgrId68496973a985a75b4.jpg"/><Relationship Id="rId18736973a985ad3ad" Type="http://schemas.openxmlformats.org/officeDocument/2006/relationships/image" Target="media/imgrId18736973a985ad3ad.jpg"/><Relationship Id="rId40146973a985b9561" Type="http://schemas.openxmlformats.org/officeDocument/2006/relationships/image" Target="media/imgrId40146973a985b9561.jpg"/><Relationship Id="rId81226973a985c562d" Type="http://schemas.openxmlformats.org/officeDocument/2006/relationships/image" Target="media/imgrId81226973a985c562d.jpg"/><Relationship Id="rId70956973a985d05ce" Type="http://schemas.openxmlformats.org/officeDocument/2006/relationships/image" Target="media/imgrId70956973a985d05ce.jpg"/><Relationship Id="rId91656973a985d6d0a" Type="http://schemas.openxmlformats.org/officeDocument/2006/relationships/image" Target="media/imgrId91656973a985d6d0a.jpg"/><Relationship Id="rId74526973a985e32cd" Type="http://schemas.openxmlformats.org/officeDocument/2006/relationships/image" Target="media/imgrId74526973a985e32cd.jpg"/><Relationship Id="rId42936973a985ea0b8" Type="http://schemas.openxmlformats.org/officeDocument/2006/relationships/image" Target="media/imgrId42936973a985ea0b8.jpg"/><Relationship Id="rId13586973a985f1bd9" Type="http://schemas.openxmlformats.org/officeDocument/2006/relationships/image" Target="media/imgrId13586973a985f1bd9.jpg"/><Relationship Id="rId63646973a9860ac46" Type="http://schemas.openxmlformats.org/officeDocument/2006/relationships/image" Target="media/imgrId63646973a9860ac46.jpg"/><Relationship Id="rId21456973a986162db" Type="http://schemas.openxmlformats.org/officeDocument/2006/relationships/image" Target="media/imgrId21456973a986162db.jpg"/><Relationship Id="rId43766973a9862149f" Type="http://schemas.openxmlformats.org/officeDocument/2006/relationships/image" Target="media/imgrId43766973a9862149f.jpg"/><Relationship Id="rId29336973a98627a2b" Type="http://schemas.openxmlformats.org/officeDocument/2006/relationships/image" Target="media/imgrId29336973a98627a2b.jpg"/><Relationship Id="rId48666973a986346a8" Type="http://schemas.openxmlformats.org/officeDocument/2006/relationships/image" Target="media/imgrId48666973a986346a8.jpg"/><Relationship Id="rId20116973a9863f5d3" Type="http://schemas.openxmlformats.org/officeDocument/2006/relationships/image" Target="media/imgrId20116973a9863f5d3.jpg"/><Relationship Id="rId39996973a986462d6" Type="http://schemas.openxmlformats.org/officeDocument/2006/relationships/image" Target="media/imgrId39996973a986462d6.jpg"/><Relationship Id="rId56216973a98653037" Type="http://schemas.openxmlformats.org/officeDocument/2006/relationships/image" Target="media/imgrId56216973a98653037.jpg"/><Relationship Id="rId60236973a9865d5a4" Type="http://schemas.openxmlformats.org/officeDocument/2006/relationships/image" Target="media/imgrId60236973a9865d5a4.jpg"/><Relationship Id="rId65586973a98665aa8" Type="http://schemas.openxmlformats.org/officeDocument/2006/relationships/image" Target="media/imgrId65586973a98665aa8.jpg"/><Relationship Id="rId33856973a9867581f" Type="http://schemas.openxmlformats.org/officeDocument/2006/relationships/image" Target="media/imgrId33856973a9867581f.jpg"/><Relationship Id="rId85856973a986844c4" Type="http://schemas.openxmlformats.org/officeDocument/2006/relationships/image" Target="media/imgrId85856973a986844c4.jpg"/><Relationship Id="rId52956973a9868b153" Type="http://schemas.openxmlformats.org/officeDocument/2006/relationships/image" Target="media/imgrId52956973a9868b153.jpg"/><Relationship Id="rId47856973a98698cab" Type="http://schemas.openxmlformats.org/officeDocument/2006/relationships/image" Target="media/imgrId47856973a98698cab.jpg"/><Relationship Id="rId82446973a986a25d1" Type="http://schemas.openxmlformats.org/officeDocument/2006/relationships/image" Target="media/imgrId82446973a986a25d1.jpg"/><Relationship Id="rId23176973a986af1ac" Type="http://schemas.openxmlformats.org/officeDocument/2006/relationships/image" Target="media/imgrId23176973a986af1ac.jpg"/><Relationship Id="rId24016973a986b4d62" Type="http://schemas.openxmlformats.org/officeDocument/2006/relationships/image" Target="media/imgrId24016973a986b4d62.jpg"/><Relationship Id="rId48586973a986c3537" Type="http://schemas.openxmlformats.org/officeDocument/2006/relationships/image" Target="media/imgrId48586973a986c3537.jpg"/><Relationship Id="rId23636973a986c98ca" Type="http://schemas.openxmlformats.org/officeDocument/2006/relationships/image" Target="media/imgrId23636973a986c98ca.jpg"/><Relationship Id="rId10856973a986d6628" Type="http://schemas.openxmlformats.org/officeDocument/2006/relationships/image" Target="media/imgrId10856973a986d6628.jpg"/><Relationship Id="rId30886973a986e0e9e" Type="http://schemas.openxmlformats.org/officeDocument/2006/relationships/image" Target="media/imgrId30886973a986e0e9e.jpg"/><Relationship Id="rId97016973a986e81ee" Type="http://schemas.openxmlformats.org/officeDocument/2006/relationships/image" Target="media/imgrId97016973a986e81ee.jpg"/><Relationship Id="rId19526973a987009f5" Type="http://schemas.openxmlformats.org/officeDocument/2006/relationships/image" Target="media/imgrId19526973a987009f5.jpg"/><Relationship Id="rId90276973a98708f5b" Type="http://schemas.openxmlformats.org/officeDocument/2006/relationships/image" Target="media/imgrId90276973a98708f5b.jpg"/><Relationship Id="rId65506973a9871427f" Type="http://schemas.openxmlformats.org/officeDocument/2006/relationships/image" Target="media/imgrId65506973a9871427f.jpg"/><Relationship Id="rId12966973a9871fa64" Type="http://schemas.openxmlformats.org/officeDocument/2006/relationships/image" Target="media/imgrId12966973a9871fa64.jpg"/><Relationship Id="rId91296973a987259a0" Type="http://schemas.openxmlformats.org/officeDocument/2006/relationships/image" Target="media/imgrId91296973a987259a0.jpg"/><Relationship Id="rId52846973a98735d9c" Type="http://schemas.openxmlformats.org/officeDocument/2006/relationships/image" Target="media/imgrId52846973a98735d9c.jpg"/><Relationship Id="rId48646973a9873e293" Type="http://schemas.openxmlformats.org/officeDocument/2006/relationships/image" Target="media/imgrId48646973a9873e293.jpg"/><Relationship Id="rId68906973a987491d3" Type="http://schemas.openxmlformats.org/officeDocument/2006/relationships/image" Target="media/imgrId68906973a987491d3.jpg"/><Relationship Id="rId67856973a9874fbf6" Type="http://schemas.openxmlformats.org/officeDocument/2006/relationships/image" Target="media/imgrId67856973a9874fbf6.jpg"/><Relationship Id="rId32776973a9875c937" Type="http://schemas.openxmlformats.org/officeDocument/2006/relationships/image" Target="media/imgrId32776973a9875c937.jpg"/><Relationship Id="rId49576973a98763581" Type="http://schemas.openxmlformats.org/officeDocument/2006/relationships/image" Target="media/imgrId49576973a98763581.gif"/><Relationship Id="rId89156973a9876f2af" Type="http://schemas.openxmlformats.org/officeDocument/2006/relationships/image" Target="media/imgrId89156973a9876f2af.jpg"/><Relationship Id="rId43306973a9877aef8" Type="http://schemas.openxmlformats.org/officeDocument/2006/relationships/image" Target="media/imgrId43306973a9877aef8.jpg"/><Relationship Id="rId31206973a987862b2" Type="http://schemas.openxmlformats.org/officeDocument/2006/relationships/image" Target="media/imgrId31206973a987862b2.jpg"/><Relationship Id="rId40916973a98795c02" Type="http://schemas.openxmlformats.org/officeDocument/2006/relationships/image" Target="media/imgrId40916973a98795c02.jpg"/><Relationship Id="rId56266973a987a15e8" Type="http://schemas.openxmlformats.org/officeDocument/2006/relationships/image" Target="media/imgrId56266973a987a15e8.jpg"/><Relationship Id="rId55456973a987ace68" Type="http://schemas.openxmlformats.org/officeDocument/2006/relationships/image" Target="media/imgrId55456973a987ace68.jpg"/><Relationship Id="rId24956973a987bb3fb" Type="http://schemas.openxmlformats.org/officeDocument/2006/relationships/image" Target="media/imgrId24956973a987bb3fb.jpg"/><Relationship Id="rId69166973a987c5d4d" Type="http://schemas.openxmlformats.org/officeDocument/2006/relationships/image" Target="media/imgrId69166973a987c5d4d.jpg"/><Relationship Id="rId40436973a987d12a0" Type="http://schemas.openxmlformats.org/officeDocument/2006/relationships/image" Target="media/imgrId40436973a987d12a0.jpg"/><Relationship Id="rId85736973a987d94f0" Type="http://schemas.openxmlformats.org/officeDocument/2006/relationships/image" Target="media/imgrId85736973a987d94f0.jpg"/><Relationship Id="rId28316973a987e4ec2" Type="http://schemas.openxmlformats.org/officeDocument/2006/relationships/image" Target="media/imgrId28316973a987e4ec2.jpg"/><Relationship Id="rId91516973a987ee4fb" Type="http://schemas.openxmlformats.org/officeDocument/2006/relationships/image" Target="media/imgrId91516973a987ee4fb.jpg"/><Relationship Id="rId10316973a988043b5" Type="http://schemas.openxmlformats.org/officeDocument/2006/relationships/image" Target="media/imgrId10316973a988043b5.jpg"/><Relationship Id="rId51066973a9880d652" Type="http://schemas.openxmlformats.org/officeDocument/2006/relationships/image" Target="media/imgrId51066973a9880d652.jpg"/><Relationship Id="rId47326973a9881b84f" Type="http://schemas.openxmlformats.org/officeDocument/2006/relationships/image" Target="media/imgrId47326973a9881b84f.jpg"/><Relationship Id="rId27926973a98822f0e" Type="http://schemas.openxmlformats.org/officeDocument/2006/relationships/image" Target="media/imgrId27926973a98822f0e.jpg"/><Relationship Id="rId90056973a98831950" Type="http://schemas.openxmlformats.org/officeDocument/2006/relationships/image" Target="media/imgrId90056973a98831950.jpg"/><Relationship Id="rId69346973a9884538a" Type="http://schemas.openxmlformats.org/officeDocument/2006/relationships/image" Target="media/imgrId69346973a9884538a.jpg"/><Relationship Id="rId77416973a9884a992" Type="http://schemas.openxmlformats.org/officeDocument/2006/relationships/image" Target="media/imgrId77416973a9884a992.jpg"/><Relationship Id="rId55876973a98858edf" Type="http://schemas.openxmlformats.org/officeDocument/2006/relationships/image" Target="media/imgrId55876973a98858edf.jpg"/><Relationship Id="rId52986973a98862cff" Type="http://schemas.openxmlformats.org/officeDocument/2006/relationships/image" Target="media/imgrId52986973a98862cff.jpg"/><Relationship Id="rId63006973a9886a9d1" Type="http://schemas.openxmlformats.org/officeDocument/2006/relationships/image" Target="media/imgrId63006973a9886a9d1.jpg"/><Relationship Id="rId77406973a9887aadf" Type="http://schemas.openxmlformats.org/officeDocument/2006/relationships/image" Target="media/imgrId77406973a9887aadf.jpg"/><Relationship Id="rId80806973a98885b5d" Type="http://schemas.openxmlformats.org/officeDocument/2006/relationships/image" Target="media/imgrId80806973a98885b5d.jpg"/><Relationship Id="rId44476973a9888bcde" Type="http://schemas.openxmlformats.org/officeDocument/2006/relationships/image" Target="media/imgrId44476973a9888bcde.jpg"/><Relationship Id="rId33126973a9889a619" Type="http://schemas.openxmlformats.org/officeDocument/2006/relationships/image" Target="media/imgrId33126973a9889a619.jpg"/><Relationship Id="rId98466973a988a4309" Type="http://schemas.openxmlformats.org/officeDocument/2006/relationships/image" Target="media/imgrId98466973a988a4309.jpg"/><Relationship Id="rId37986973a988afcf0" Type="http://schemas.openxmlformats.org/officeDocument/2006/relationships/image" Target="media/imgrId37986973a988afcf0.jpg"/><Relationship Id="rId61186973a988baf11" Type="http://schemas.openxmlformats.org/officeDocument/2006/relationships/image" Target="media/imgrId61186973a988baf11.jpg"/><Relationship Id="rId72776973a988c2aab" Type="http://schemas.openxmlformats.org/officeDocument/2006/relationships/image" Target="media/imgrId72776973a988c2aab.jpg"/><Relationship Id="rId22056973a988d30d1" Type="http://schemas.openxmlformats.org/officeDocument/2006/relationships/image" Target="media/imgrId22056973a988d30d1.jpg"/><Relationship Id="rId60666973a988dc351" Type="http://schemas.openxmlformats.org/officeDocument/2006/relationships/image" Target="media/imgrId60666973a988dc351.jpg"/><Relationship Id="rId95946973a988e58f6" Type="http://schemas.openxmlformats.org/officeDocument/2006/relationships/image" Target="media/imgrId95946973a988e58f6.jpg"/><Relationship Id="rId20246973a988ec78c" Type="http://schemas.openxmlformats.org/officeDocument/2006/relationships/image" Target="media/imgrId20246973a988ec78c.jpg"/><Relationship Id="rId26526973a98904678" Type="http://schemas.openxmlformats.org/officeDocument/2006/relationships/image" Target="media/imgrId26526973a98904678.jpg"/><Relationship Id="rId26116973a98910893" Type="http://schemas.openxmlformats.org/officeDocument/2006/relationships/image" Target="media/imgrId26116973a98910893.jpg"/><Relationship Id="rId32356973a98924894" Type="http://schemas.openxmlformats.org/officeDocument/2006/relationships/image" Target="media/imgrId32356973a98924894.jpg"/><Relationship Id="rId78966973a989334f6" Type="http://schemas.openxmlformats.org/officeDocument/2006/relationships/image" Target="media/imgrId78966973a989334f6.jpg"/><Relationship Id="rId13816973a9893f206" Type="http://schemas.openxmlformats.org/officeDocument/2006/relationships/image" Target="media/imgrId13816973a9893f206.jpg"/><Relationship Id="rId31806973a9894d619" Type="http://schemas.openxmlformats.org/officeDocument/2006/relationships/image" Target="media/imgrId31806973a9894d619.jpg"/><Relationship Id="rId57146973a98953d19" Type="http://schemas.openxmlformats.org/officeDocument/2006/relationships/image" Target="media/imgrId57146973a98953d19.jpg"/><Relationship Id="rId35066973a9895b330" Type="http://schemas.openxmlformats.org/officeDocument/2006/relationships/image" Target="media/imgrId35066973a9895b330.jpg"/><Relationship Id="rId31396973a98963004" Type="http://schemas.openxmlformats.org/officeDocument/2006/relationships/image" Target="media/imgrId31396973a98963004.jpg"/><Relationship Id="rId28906973a9896a6b2" Type="http://schemas.openxmlformats.org/officeDocument/2006/relationships/image" Target="media/imgrId28906973a9896a6b2.jpg"/><Relationship Id="rId34706973a98977207" Type="http://schemas.openxmlformats.org/officeDocument/2006/relationships/image" Target="media/imgrId34706973a98977207.jpg"/><Relationship Id="rId78246973a989828ba" Type="http://schemas.openxmlformats.org/officeDocument/2006/relationships/image" Target="media/imgrId78246973a989828ba.jpg"/><Relationship Id="rId59706973a9898e1df" Type="http://schemas.openxmlformats.org/officeDocument/2006/relationships/image" Target="media/imgrId59706973a9898e1df.jpg"/><Relationship Id="rId74676973a9899d1c8" Type="http://schemas.openxmlformats.org/officeDocument/2006/relationships/image" Target="media/imgrId74676973a9899d1c8.jpg"/><Relationship Id="rId14416973a989ac629" Type="http://schemas.openxmlformats.org/officeDocument/2006/relationships/image" Target="media/imgrId14416973a989ac629.jpg"/><Relationship Id="rId63946973a989b2d4f" Type="http://schemas.openxmlformats.org/officeDocument/2006/relationships/image" Target="media/imgrId63946973a989b2d4f.jpg"/><Relationship Id="rId76466973a989bfcae" Type="http://schemas.openxmlformats.org/officeDocument/2006/relationships/image" Target="media/imgrId76466973a989bfcae.jpg"/><Relationship Id="rId81286973a989c5b51" Type="http://schemas.openxmlformats.org/officeDocument/2006/relationships/image" Target="media/imgrId81286973a989c5b51.jpg"/><Relationship Id="rId91386973a989d6d99" Type="http://schemas.openxmlformats.org/officeDocument/2006/relationships/image" Target="media/imgrId91386973a989d6d99.jpg"/><Relationship Id="rId41586973a989e2099" Type="http://schemas.openxmlformats.org/officeDocument/2006/relationships/image" Target="media/imgrId41586973a989e2099.jpg"/><Relationship Id="rId13956973a989e77fc" Type="http://schemas.openxmlformats.org/officeDocument/2006/relationships/image" Target="media/imgrId13956973a989e77fc.jpg"/><Relationship Id="rId44026973a98a00fb4" Type="http://schemas.openxmlformats.org/officeDocument/2006/relationships/image" Target="media/imgrId44026973a98a00fb4.jpg"/><Relationship Id="rId61866973a98a0b0d7" Type="http://schemas.openxmlformats.org/officeDocument/2006/relationships/image" Target="media/imgrId61866973a98a0b0d7.jpg"/><Relationship Id="rId88226973a98a12b65" Type="http://schemas.openxmlformats.org/officeDocument/2006/relationships/image" Target="media/imgrId88226973a98a12b65.jpg"/><Relationship Id="rId69546973a98a1f7cf" Type="http://schemas.openxmlformats.org/officeDocument/2006/relationships/image" Target="media/imgrId69546973a98a1f7cf.jpg"/><Relationship Id="rId20996973a98a25a7d" Type="http://schemas.openxmlformats.org/officeDocument/2006/relationships/image" Target="media/imgrId20996973a98a25a7d.jpg"/><Relationship Id="rId21786973a98a3233e" Type="http://schemas.openxmlformats.org/officeDocument/2006/relationships/image" Target="media/imgrId21786973a98a3233e.jpg"/><Relationship Id="rId61256973a98a3f4d5" Type="http://schemas.openxmlformats.org/officeDocument/2006/relationships/image" Target="media/imgrId61256973a98a3f4d5.jpg"/><Relationship Id="rId68306973a98a45994" Type="http://schemas.openxmlformats.org/officeDocument/2006/relationships/image" Target="media/imgrId68306973a98a45994.jpg"/><Relationship Id="rId42186973a98a4c090" Type="http://schemas.openxmlformats.org/officeDocument/2006/relationships/image" Target="media/imgrId42186973a98a4c090.jpg"/><Relationship Id="rId81646973a98a592d3" Type="http://schemas.openxmlformats.org/officeDocument/2006/relationships/image" Target="media/imgrId81646973a98a592d3.jpg"/><Relationship Id="rId89546973a98a5ecf6" Type="http://schemas.openxmlformats.org/officeDocument/2006/relationships/image" Target="media/imgrId89546973a98a5ecf6.jpg"/><Relationship Id="rId56906973a98a6c8fb" Type="http://schemas.openxmlformats.org/officeDocument/2006/relationships/image" Target="media/imgrId56906973a98a6c8fb.jpg"/><Relationship Id="rId13226973a98a7a962" Type="http://schemas.openxmlformats.org/officeDocument/2006/relationships/image" Target="media/imgrId13226973a98a7a962.jpg"/><Relationship Id="rId66946973a98a87488" Type="http://schemas.openxmlformats.org/officeDocument/2006/relationships/image" Target="media/imgrId66946973a98a87488.jpg"/><Relationship Id="rId15246973a98a8d5d0" Type="http://schemas.openxmlformats.org/officeDocument/2006/relationships/image" Target="media/imgrId15246973a98a8d5d0.jpg"/><Relationship Id="rId85266973a98a9bff7" Type="http://schemas.openxmlformats.org/officeDocument/2006/relationships/image" Target="media/imgrId85266973a98a9bff7.jpg"/><Relationship Id="rId23026973a98aa65e3" Type="http://schemas.openxmlformats.org/officeDocument/2006/relationships/image" Target="media/imgrId23026973a98aa65e3.jpg"/><Relationship Id="rId16916973a98ab0c26" Type="http://schemas.openxmlformats.org/officeDocument/2006/relationships/image" Target="media/imgrId16916973a98ab0c26.jpg"/><Relationship Id="rId94246973a98ab7078" Type="http://schemas.openxmlformats.org/officeDocument/2006/relationships/image" Target="media/imgrId94246973a98ab7078.jpg"/><Relationship Id="rId71626973a98ac29f6" Type="http://schemas.openxmlformats.org/officeDocument/2006/relationships/image" Target="media/imgrId71626973a98ac29f6.jpg"/><Relationship Id="rId21926973a98aca1ad" Type="http://schemas.openxmlformats.org/officeDocument/2006/relationships/image" Target="media/imgrId21926973a98aca1ad.jpg"/><Relationship Id="rId47276973a98ad6565" Type="http://schemas.openxmlformats.org/officeDocument/2006/relationships/image" Target="media/imgrId47276973a98ad6565.jpg"/><Relationship Id="rId45836973a98ae2e9a" Type="http://schemas.openxmlformats.org/officeDocument/2006/relationships/image" Target="media/imgrId45836973a98ae2e9a.jpg"/><Relationship Id="rId48906973a98aec7a8" Type="http://schemas.openxmlformats.org/officeDocument/2006/relationships/image" Target="media/imgrId48906973a98aec7a8.jpg"/><Relationship Id="rId11766973a98b01637" Type="http://schemas.openxmlformats.org/officeDocument/2006/relationships/image" Target="media/imgrId11766973a98b01637.jpg"/><Relationship Id="rId55676973a98b07532" Type="http://schemas.openxmlformats.org/officeDocument/2006/relationships/image" Target="media/imgrId55676973a98b07532.jpg"/><Relationship Id="rId48696973a98b10e72" Type="http://schemas.openxmlformats.org/officeDocument/2006/relationships/image" Target="media/imgrId48696973a98b10e72.jpg"/><Relationship Id="rId17046973a98b1c690" Type="http://schemas.openxmlformats.org/officeDocument/2006/relationships/image" Target="media/imgrId17046973a98b1c690.jpg"/><Relationship Id="rId12566973a98b28741" Type="http://schemas.openxmlformats.org/officeDocument/2006/relationships/image" Target="media/imgrId12566973a98b28741.jpg"/><Relationship Id="rId86576973a98b2e1c5" Type="http://schemas.openxmlformats.org/officeDocument/2006/relationships/image" Target="media/imgrId86576973a98b2e1c5.jpg"/><Relationship Id="rId27656973a98b358d3" Type="http://schemas.openxmlformats.org/officeDocument/2006/relationships/image" Target="media/imgrId27656973a98b358d3.jpg"/><Relationship Id="rId44426973a98b3dde7" Type="http://schemas.openxmlformats.org/officeDocument/2006/relationships/image" Target="media/imgrId44426973a98b3dde7.jpg"/><Relationship Id="rId33966973a98b48f65" Type="http://schemas.openxmlformats.org/officeDocument/2006/relationships/image" Target="media/imgrId33966973a98b48f65.jpg"/><Relationship Id="rId47116973a98b567a1" Type="http://schemas.openxmlformats.org/officeDocument/2006/relationships/image" Target="media/imgrId47116973a98b567a1.jpg"/><Relationship Id="rId15276973a98b61387" Type="http://schemas.openxmlformats.org/officeDocument/2006/relationships/image" Target="media/imgrId15276973a98b61387.jpg"/><Relationship Id="rId44376973a98b6c6a5" Type="http://schemas.openxmlformats.org/officeDocument/2006/relationships/image" Target="media/imgrId44376973a98b6c6a5.jpg"/><Relationship Id="rId68916973a98b761b7" Type="http://schemas.openxmlformats.org/officeDocument/2006/relationships/image" Target="media/imgrId68916973a98b761b7.jpg"/><Relationship Id="rId58716973a98b83c85" Type="http://schemas.openxmlformats.org/officeDocument/2006/relationships/image" Target="media/imgrId58716973a98b83c85.jpg"/><Relationship Id="rId10296973a98b8e6a6" Type="http://schemas.openxmlformats.org/officeDocument/2006/relationships/image" Target="media/imgrId10296973a98b8e6a6.jpg"/><Relationship Id="rId21606973a98b9ae29" Type="http://schemas.openxmlformats.org/officeDocument/2006/relationships/image" Target="media/imgrId21606973a98b9ae29.jpg"/><Relationship Id="rId39356973a98ba9485" Type="http://schemas.openxmlformats.org/officeDocument/2006/relationships/image" Target="media/imgrId39356973a98ba9485.jpg"/><Relationship Id="rId14336973a98bb8d9d" Type="http://schemas.openxmlformats.org/officeDocument/2006/relationships/image" Target="media/imgrId14336973a98bb8d9d.jpg"/><Relationship Id="rId43266973a98bc6ce2" Type="http://schemas.openxmlformats.org/officeDocument/2006/relationships/image" Target="media/imgrId43266973a98bc6ce2.jpg"/><Relationship Id="rId86296973a98bd4319" Type="http://schemas.openxmlformats.org/officeDocument/2006/relationships/image" Target="media/imgrId86296973a98bd4319.jpg"/><Relationship Id="rId39486973a98bdec79" Type="http://schemas.openxmlformats.org/officeDocument/2006/relationships/image" Target="media/imgrId39486973a98bdec79.jpg"/><Relationship Id="rId17316973a98bee42f" Type="http://schemas.openxmlformats.org/officeDocument/2006/relationships/image" Target="media/imgrId17316973a98bee42f.jpg"/><Relationship Id="rId21326973a98c041f2" Type="http://schemas.openxmlformats.org/officeDocument/2006/relationships/image" Target="media/imgrId21326973a98c041f2.jpg"/><Relationship Id="rId94146973a98c110c6" Type="http://schemas.openxmlformats.org/officeDocument/2006/relationships/image" Target="media/imgrId94146973a98c110c6.jpg"/><Relationship Id="rId73506973a98c1cec9" Type="http://schemas.openxmlformats.org/officeDocument/2006/relationships/image" Target="media/imgrId73506973a98c1cec9.jpg"/><Relationship Id="rId95796973a98c28098" Type="http://schemas.openxmlformats.org/officeDocument/2006/relationships/image" Target="media/imgrId95796973a98c28098.jpg"/><Relationship Id="rId93686973a98c2d42a" Type="http://schemas.openxmlformats.org/officeDocument/2006/relationships/image" Target="media/imgrId93686973a98c2d42a.jpg"/><Relationship Id="rId13806973a98c3b090" Type="http://schemas.openxmlformats.org/officeDocument/2006/relationships/image" Target="media/imgrId13806973a98c3b090.jpg"/><Relationship Id="rId23456973a98c473b9" Type="http://schemas.openxmlformats.org/officeDocument/2006/relationships/image" Target="media/imgrId23456973a98c473b9.jpg"/><Relationship Id="rId41176973a98c55b97" Type="http://schemas.openxmlformats.org/officeDocument/2006/relationships/image" Target="media/imgrId41176973a98c55b97.jpg"/><Relationship Id="rId20796973a98c61075" Type="http://schemas.openxmlformats.org/officeDocument/2006/relationships/image" Target="media/imgrId20796973a98c61075.jpg"/><Relationship Id="rId23316973a98c71e6d" Type="http://schemas.openxmlformats.org/officeDocument/2006/relationships/image" Target="media/imgrId23316973a98c71e6d.jpg"/><Relationship Id="rId39136973a98c7e8c6" Type="http://schemas.openxmlformats.org/officeDocument/2006/relationships/image" Target="media/imgrId39136973a98c7e8c6.jpg"/><Relationship Id="rId39386973a98c86250" Type="http://schemas.openxmlformats.org/officeDocument/2006/relationships/image" Target="media/imgrId39386973a98c86250.jpg"/><Relationship Id="rId16226973a98c92788" Type="http://schemas.openxmlformats.org/officeDocument/2006/relationships/image" Target="media/imgrId16226973a98c92788.jpg"/><Relationship Id="rId70036973a98c9ee4f" Type="http://schemas.openxmlformats.org/officeDocument/2006/relationships/image" Target="media/imgrId70036973a98c9ee4f.jpg"/><Relationship Id="rId56496973a98cadc66" Type="http://schemas.openxmlformats.org/officeDocument/2006/relationships/image" Target="media/imgrId56496973a98cadc66.jpg"/><Relationship Id="rId12316973a98cbcf6a" Type="http://schemas.openxmlformats.org/officeDocument/2006/relationships/image" Target="media/imgrId12316973a98cbcf6a.jpg"/><Relationship Id="rId59836973a98ccbd57" Type="http://schemas.openxmlformats.org/officeDocument/2006/relationships/image" Target="media/imgrId59836973a98ccbd57.jpg"/><Relationship Id="rId60196973a98cdb735" Type="http://schemas.openxmlformats.org/officeDocument/2006/relationships/image" Target="media/imgrId60196973a98cdb73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7026580" Type="http://schemas.openxmlformats.org/officeDocument/2006/relationships/image" Target="media/imgrId3702658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7026580" Type="http://schemas.openxmlformats.org/officeDocument/2006/relationships/image" Target="media/imgrId3702658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7026580" Type="http://schemas.openxmlformats.org/officeDocument/2006/relationships/image" Target="media/imgrId3702658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7026580" Type="http://schemas.openxmlformats.org/officeDocument/2006/relationships/image" Target="media/imgrId3702658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7026580" Type="http://schemas.openxmlformats.org/officeDocument/2006/relationships/image" Target="media/imgrId3702658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7026580" Type="http://schemas.openxmlformats.org/officeDocument/2006/relationships/image" Target="media/imgrId3702658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