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02895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80194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6903793" w:name="ctxt"/>
    <w:bookmarkEnd w:id="56903793"/>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89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91"/>
        </w:numPr>
        <w:spacing w:before="0" w:after="0" w:line="240" w:lineRule="auto"/>
        <w:jc w:val="left"/>
        <w:rPr>
          <w:color w:val="00274C"/>
          <w:sz w:val="20"/>
          <w:szCs w:val="20"/>
        </w:rPr>
      </w:pPr>
      <w:bookmarkStart w:id="35204165" w:name="result_box"/>
      <w:bookmarkEnd w:id="3520416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1016126700c761ae"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31796126700c7633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89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9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9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89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89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2126126700c77a7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6626126700c77c56"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89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9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89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8736945" name="name67686126700ca7d8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2226126700ca7d8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89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9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43195811" w:name="result_box"/>
      <w:bookmarkEnd w:id="4319581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5666822" w:name="result_box"/>
      <w:bookmarkEnd w:id="7566682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1100112" w:name="result_box"/>
      <w:bookmarkEnd w:id="71100112"/>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891"/>
        </w:numPr>
        <w:spacing w:before="0" w:after="0" w:line="240" w:lineRule="auto"/>
        <w:jc w:val="left"/>
        <w:rPr>
          <w:color w:val="00274C"/>
          <w:sz w:val="20"/>
          <w:szCs w:val="20"/>
        </w:rPr>
      </w:pPr>
      <w:bookmarkStart w:id="38983421" w:name="result_box"/>
      <w:bookmarkEnd w:id="3898342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15306912" name="name54276126700cc0dc2"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8456126700cc0db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95431471" name="name67136126700cd68c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4026126700cd68b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1999301" name="name85026126700cf411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4856126700cf411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68218960" name="name52486126700d1bb8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8756126700d1bb7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713845" name="name26266126700d39b3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4376126700d39b3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99855451" name="name10886126700d526c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8946126700d526c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8552143" name="name21236126700d6623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126126700d6623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5199630" name="name52056126700d7757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106126700d7757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4573044" name="name73696126700d8700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886126700d86ff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3484713" name="name61006126700d9671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216126700d9670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3148336" name="name13876126700dafc1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8626126700dafbf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7393017" name="name49906126700dca64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2236126700dca64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15725276" name="name32296126700decdf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1536126700decdf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0919122" name="name95966126700e1500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3766126700e14fe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3486126700e159c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6691984" name="name36686126700e4127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2266126700e4126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17743208" name="name33086126700e60da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2846126700e60da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678232" name="name51236126700e870f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6266126700e870e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92">
    <w:multiLevelType w:val="hybridMultilevel"/>
    <w:lvl w:ilvl="0" w:tplc="84784446">
      <w:start w:val="1"/>
      <w:numFmt w:val="decimal"/>
      <w:lvlText w:val="%1."/>
      <w:lvlJc w:val="left"/>
      <w:pPr>
        <w:ind w:left="720" w:hanging="360"/>
      </w:pPr>
    </w:lvl>
    <w:lvl w:ilvl="1" w:tplc="84784446" w:tentative="1">
      <w:start w:val="1"/>
      <w:numFmt w:val="lowerLetter"/>
      <w:lvlText w:val="%2."/>
      <w:lvlJc w:val="left"/>
      <w:pPr>
        <w:ind w:left="1440" w:hanging="360"/>
      </w:pPr>
    </w:lvl>
    <w:lvl w:ilvl="2" w:tplc="84784446" w:tentative="1">
      <w:start w:val="1"/>
      <w:numFmt w:val="lowerRoman"/>
      <w:lvlText w:val="%3."/>
      <w:lvlJc w:val="right"/>
      <w:pPr>
        <w:ind w:left="2160" w:hanging="180"/>
      </w:pPr>
    </w:lvl>
    <w:lvl w:ilvl="3" w:tplc="84784446" w:tentative="1">
      <w:start w:val="1"/>
      <w:numFmt w:val="decimal"/>
      <w:lvlText w:val="%4."/>
      <w:lvlJc w:val="left"/>
      <w:pPr>
        <w:ind w:left="2880" w:hanging="360"/>
      </w:pPr>
    </w:lvl>
    <w:lvl w:ilvl="4" w:tplc="84784446" w:tentative="1">
      <w:start w:val="1"/>
      <w:numFmt w:val="lowerLetter"/>
      <w:lvlText w:val="%5."/>
      <w:lvlJc w:val="left"/>
      <w:pPr>
        <w:ind w:left="3600" w:hanging="360"/>
      </w:pPr>
    </w:lvl>
    <w:lvl w:ilvl="5" w:tplc="84784446" w:tentative="1">
      <w:start w:val="1"/>
      <w:numFmt w:val="lowerRoman"/>
      <w:lvlText w:val="%6."/>
      <w:lvlJc w:val="right"/>
      <w:pPr>
        <w:ind w:left="4320" w:hanging="180"/>
      </w:pPr>
    </w:lvl>
    <w:lvl w:ilvl="6" w:tplc="84784446" w:tentative="1">
      <w:start w:val="1"/>
      <w:numFmt w:val="decimal"/>
      <w:lvlText w:val="%7."/>
      <w:lvlJc w:val="left"/>
      <w:pPr>
        <w:ind w:left="5040" w:hanging="360"/>
      </w:pPr>
    </w:lvl>
    <w:lvl w:ilvl="7" w:tplc="84784446" w:tentative="1">
      <w:start w:val="1"/>
      <w:numFmt w:val="lowerLetter"/>
      <w:lvlText w:val="%8."/>
      <w:lvlJc w:val="left"/>
      <w:pPr>
        <w:ind w:left="5760" w:hanging="360"/>
      </w:pPr>
    </w:lvl>
    <w:lvl w:ilvl="8" w:tplc="84784446" w:tentative="1">
      <w:start w:val="1"/>
      <w:numFmt w:val="lowerRoman"/>
      <w:lvlText w:val="%9."/>
      <w:lvlJc w:val="right"/>
      <w:pPr>
        <w:ind w:left="6480" w:hanging="180"/>
      </w:pPr>
    </w:lvl>
  </w:abstractNum>
  <w:abstractNum w:abstractNumId="1891">
    <w:multiLevelType w:val="hybridMultilevel"/>
    <w:lvl w:ilvl="0" w:tplc="112267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91">
    <w:abstractNumId w:val="1891"/>
  </w:num>
  <w:num w:numId="1892">
    <w:abstractNumId w:val="18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9316813" Type="http://schemas.openxmlformats.org/officeDocument/2006/relationships/comments" Target="comments.xml"/><Relationship Id="rId469886298" Type="http://schemas.microsoft.com/office/2011/relationships/commentsExtended" Target="commentsExtended.xml"/><Relationship Id="rId58801943" Type="http://schemas.openxmlformats.org/officeDocument/2006/relationships/image" Target="media/imgrId58801943.jpg"/><Relationship Id="rId41016126700c761ae" Type="http://schemas.openxmlformats.org/officeDocument/2006/relationships/hyperlink" Target="https://iservice.lombardini.it/jsp/Template2/manuale.jsp?id=96&amp;parent=1000" TargetMode="External"/><Relationship Id="rId31796126700c76333" Type="http://schemas.openxmlformats.org/officeDocument/2006/relationships/hyperlink" Target="https://iservice.lombardini.it/jsp/Template2/manuale.jsp?id=97&amp;parent=1000" TargetMode="External"/><Relationship Id="rId42126126700c77a73" Type="http://schemas.openxmlformats.org/officeDocument/2006/relationships/hyperlink" Target="https://iservice.lombardini.it/jsp/Template2/manuale.jsp?id=193&amp;parent=1000" TargetMode="External"/><Relationship Id="rId46626126700c77c56" Type="http://schemas.openxmlformats.org/officeDocument/2006/relationships/hyperlink" Target="https://iservice.lombardini.it/jsp/Template2/manuale.jsp?id=193&amp;parent=1000" TargetMode="External"/><Relationship Id="rId63486126700e159cc" Type="http://schemas.openxmlformats.org/officeDocument/2006/relationships/hyperlink" Target="https://iservice.lombardini.it/jsp/Template2/manuale.jsp?id=176&amp;parent=1000" TargetMode="External"/><Relationship Id="rId42226126700ca7d84" Type="http://schemas.openxmlformats.org/officeDocument/2006/relationships/image" Target="media/imgrId42226126700ca7d84.gif"/><Relationship Id="rId78456126700cc0dbd" Type="http://schemas.openxmlformats.org/officeDocument/2006/relationships/image" Target="media/imgrId78456126700cc0dbd.jpg"/><Relationship Id="rId74026126700cd68be" Type="http://schemas.openxmlformats.org/officeDocument/2006/relationships/image" Target="media/imgrId74026126700cd68be.jpg"/><Relationship Id="rId84856126700cf4116" Type="http://schemas.openxmlformats.org/officeDocument/2006/relationships/image" Target="media/imgrId84856126700cf4116.jpg"/><Relationship Id="rId38756126700d1bb7f" Type="http://schemas.openxmlformats.org/officeDocument/2006/relationships/image" Target="media/imgrId38756126700d1bb7f.jpg"/><Relationship Id="rId94376126700d39b37" Type="http://schemas.openxmlformats.org/officeDocument/2006/relationships/image" Target="media/imgrId94376126700d39b37.jpg"/><Relationship Id="rId38946126700d526c5" Type="http://schemas.openxmlformats.org/officeDocument/2006/relationships/image" Target="media/imgrId38946126700d526c5.jpg"/><Relationship Id="rId81126126700d66237" Type="http://schemas.openxmlformats.org/officeDocument/2006/relationships/image" Target="media/imgrId81126126700d66237.gif"/><Relationship Id="rId63106126700d77574" Type="http://schemas.openxmlformats.org/officeDocument/2006/relationships/image" Target="media/imgrId63106126700d77574.gif"/><Relationship Id="rId65886126700d86ffe" Type="http://schemas.openxmlformats.org/officeDocument/2006/relationships/image" Target="media/imgrId65886126700d86ffe.gif"/><Relationship Id="rId30216126700d9670e" Type="http://schemas.openxmlformats.org/officeDocument/2006/relationships/image" Target="media/imgrId30216126700d9670e.gif"/><Relationship Id="rId78626126700dafbf0" Type="http://schemas.openxmlformats.org/officeDocument/2006/relationships/image" Target="media/imgrId78626126700dafbf0.jpg"/><Relationship Id="rId92236126700dca642" Type="http://schemas.openxmlformats.org/officeDocument/2006/relationships/image" Target="media/imgrId92236126700dca642.jpg"/><Relationship Id="rId31536126700decdf8" Type="http://schemas.openxmlformats.org/officeDocument/2006/relationships/image" Target="media/imgrId31536126700decdf8.png"/><Relationship Id="rId93766126700e14fe4" Type="http://schemas.openxmlformats.org/officeDocument/2006/relationships/image" Target="media/imgrId93766126700e14fe4.png"/><Relationship Id="rId32266126700e4126b" Type="http://schemas.openxmlformats.org/officeDocument/2006/relationships/image" Target="media/imgrId32266126700e4126b.png"/><Relationship Id="rId82846126700e60da9" Type="http://schemas.openxmlformats.org/officeDocument/2006/relationships/image" Target="media/imgrId82846126700e60da9.png"/><Relationship Id="rId86266126700e870eb" Type="http://schemas.openxmlformats.org/officeDocument/2006/relationships/image" Target="media/imgrId86266126700e870e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801943" Type="http://schemas.openxmlformats.org/officeDocument/2006/relationships/image" Target="media/imgrId588019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801943" Type="http://schemas.openxmlformats.org/officeDocument/2006/relationships/image" Target="media/imgrId588019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801943" Type="http://schemas.openxmlformats.org/officeDocument/2006/relationships/image" Target="media/imgrId588019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801943" Type="http://schemas.openxmlformats.org/officeDocument/2006/relationships/image" Target="media/imgrId588019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801943" Type="http://schemas.openxmlformats.org/officeDocument/2006/relationships/image" Target="media/imgrId588019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801943" Type="http://schemas.openxmlformats.org/officeDocument/2006/relationships/image" Target="media/imgrId588019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