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844016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00490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7953374" w:name="ctxt"/>
    <w:bookmarkEnd w:id="2795337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434"/>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6434"/>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6434"/>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6434"/>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6434"/>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643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6434"/>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6434"/>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6434"/>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434"/>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392569767214315b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13869767214317b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6434"/>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79296976721431d9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66592713" name="name578169767214939a6"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842769767214939a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09956" name="name975869767214a37c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86469767214a37c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16434"/>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6434"/>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6434"/>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128452" name="name545969767214b04cc"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387469767214b04c6"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18819318" name="name446469767214bb779"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82069767214bb774"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3208429" name="name317469767214c977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87369767214c976f"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7702753" name="name318469767214dad9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24969767214dad9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9745543" name="name295069767214ebf6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34269767214ebf6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435">
    <w:multiLevelType w:val="hybridMultilevel"/>
    <w:lvl w:ilvl="0" w:tplc="71627509">
      <w:start w:val="1"/>
      <w:numFmt w:val="decimal"/>
      <w:lvlText w:val="%1."/>
      <w:lvlJc w:val="left"/>
      <w:pPr>
        <w:ind w:left="720" w:hanging="360"/>
      </w:pPr>
    </w:lvl>
    <w:lvl w:ilvl="1" w:tplc="71627509" w:tentative="1">
      <w:start w:val="1"/>
      <w:numFmt w:val="lowerLetter"/>
      <w:lvlText w:val="%2."/>
      <w:lvlJc w:val="left"/>
      <w:pPr>
        <w:ind w:left="1440" w:hanging="360"/>
      </w:pPr>
    </w:lvl>
    <w:lvl w:ilvl="2" w:tplc="71627509" w:tentative="1">
      <w:start w:val="1"/>
      <w:numFmt w:val="lowerRoman"/>
      <w:lvlText w:val="%3."/>
      <w:lvlJc w:val="right"/>
      <w:pPr>
        <w:ind w:left="2160" w:hanging="180"/>
      </w:pPr>
    </w:lvl>
    <w:lvl w:ilvl="3" w:tplc="71627509" w:tentative="1">
      <w:start w:val="1"/>
      <w:numFmt w:val="decimal"/>
      <w:lvlText w:val="%4."/>
      <w:lvlJc w:val="left"/>
      <w:pPr>
        <w:ind w:left="2880" w:hanging="360"/>
      </w:pPr>
    </w:lvl>
    <w:lvl w:ilvl="4" w:tplc="71627509" w:tentative="1">
      <w:start w:val="1"/>
      <w:numFmt w:val="lowerLetter"/>
      <w:lvlText w:val="%5."/>
      <w:lvlJc w:val="left"/>
      <w:pPr>
        <w:ind w:left="3600" w:hanging="360"/>
      </w:pPr>
    </w:lvl>
    <w:lvl w:ilvl="5" w:tplc="71627509" w:tentative="1">
      <w:start w:val="1"/>
      <w:numFmt w:val="lowerRoman"/>
      <w:lvlText w:val="%6."/>
      <w:lvlJc w:val="right"/>
      <w:pPr>
        <w:ind w:left="4320" w:hanging="180"/>
      </w:pPr>
    </w:lvl>
    <w:lvl w:ilvl="6" w:tplc="71627509" w:tentative="1">
      <w:start w:val="1"/>
      <w:numFmt w:val="decimal"/>
      <w:lvlText w:val="%7."/>
      <w:lvlJc w:val="left"/>
      <w:pPr>
        <w:ind w:left="5040" w:hanging="360"/>
      </w:pPr>
    </w:lvl>
    <w:lvl w:ilvl="7" w:tplc="71627509" w:tentative="1">
      <w:start w:val="1"/>
      <w:numFmt w:val="lowerLetter"/>
      <w:lvlText w:val="%8."/>
      <w:lvlJc w:val="left"/>
      <w:pPr>
        <w:ind w:left="5760" w:hanging="360"/>
      </w:pPr>
    </w:lvl>
    <w:lvl w:ilvl="8" w:tplc="71627509" w:tentative="1">
      <w:start w:val="1"/>
      <w:numFmt w:val="lowerRoman"/>
      <w:lvlText w:val="%9."/>
      <w:lvlJc w:val="right"/>
      <w:pPr>
        <w:ind w:left="6480" w:hanging="180"/>
      </w:pPr>
    </w:lvl>
  </w:abstractNum>
  <w:abstractNum w:abstractNumId="16434">
    <w:multiLevelType w:val="hybridMultilevel"/>
    <w:lvl w:ilvl="0" w:tplc="249055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434">
    <w:abstractNumId w:val="16434"/>
  </w:num>
  <w:num w:numId="16435">
    <w:abstractNumId w:val="164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5041759" Type="http://schemas.openxmlformats.org/officeDocument/2006/relationships/comments" Target="comments.xml"/><Relationship Id="rId239490479" Type="http://schemas.microsoft.com/office/2011/relationships/commentsExtended" Target="commentsExtended.xml"/><Relationship Id="rId79004901" Type="http://schemas.openxmlformats.org/officeDocument/2006/relationships/image" Target="media/imgrId79004901.jpg"/><Relationship Id="rId392569767214315b8" Type="http://schemas.openxmlformats.org/officeDocument/2006/relationships/hyperlink" Target="http://www.kohlerengines.com/home.htm" TargetMode="External"/><Relationship Id="rId513869767214317b5" Type="http://schemas.openxmlformats.org/officeDocument/2006/relationships/hyperlink" Target="http://dealers.kohlerpower.it/" TargetMode="External"/><Relationship Id="rId79296976721431d9b" Type="http://schemas.openxmlformats.org/officeDocument/2006/relationships/hyperlink" Target="http://www.kohlerengines.com/home.htm" TargetMode="External"/><Relationship Id="rId842769767214939a1" Type="http://schemas.openxmlformats.org/officeDocument/2006/relationships/image" Target="media/imgrId842769767214939a1.jpg"/><Relationship Id="rId186469767214a37c2" Type="http://schemas.openxmlformats.org/officeDocument/2006/relationships/image" Target="media/imgrId186469767214a37c2.jpg"/><Relationship Id="rId387469767214b04c6" Type="http://schemas.openxmlformats.org/officeDocument/2006/relationships/image" Target="media/imgrId387469767214b04c6.jpg"/><Relationship Id="rId182069767214bb774" Type="http://schemas.openxmlformats.org/officeDocument/2006/relationships/image" Target="media/imgrId182069767214bb774.jpg"/><Relationship Id="rId787369767214c976f" Type="http://schemas.openxmlformats.org/officeDocument/2006/relationships/image" Target="media/imgrId787369767214c976f.jpg"/><Relationship Id="rId624969767214dad97" Type="http://schemas.openxmlformats.org/officeDocument/2006/relationships/image" Target="media/imgrId624969767214dad97.jpg"/><Relationship Id="rId234269767214ebf65" Type="http://schemas.openxmlformats.org/officeDocument/2006/relationships/image" Target="media/imgrId234269767214ebf6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9004901" Type="http://schemas.openxmlformats.org/officeDocument/2006/relationships/image" Target="media/imgrId7900490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9004901" Type="http://schemas.openxmlformats.org/officeDocument/2006/relationships/image" Target="media/imgrId7900490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9004901" Type="http://schemas.openxmlformats.org/officeDocument/2006/relationships/image" Target="media/imgrId7900490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9004901" Type="http://schemas.openxmlformats.org/officeDocument/2006/relationships/image" Target="media/imgrId7900490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9004901" Type="http://schemas.openxmlformats.org/officeDocument/2006/relationships/image" Target="media/imgrId7900490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9004901" Type="http://schemas.openxmlformats.org/officeDocument/2006/relationships/image" Target="media/imgrId790049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