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7856353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877956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790137" w:name="ctxt"/>
    <w:bookmarkEnd w:id="69790137"/>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241"/>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9241"/>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924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9241"/>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9241"/>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924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924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is not responsible for any unreasonable use or neglect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9241"/>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9241"/>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9241"/>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9241"/>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924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924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9241"/>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9241"/>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9241"/>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9241"/>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9241"/>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9241"/>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9241"/>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9241"/>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9241"/>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9241"/>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9241"/>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9241"/>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9241"/>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9241"/>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9241"/>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9241"/>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9241"/>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9241"/>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9241"/>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9241"/>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9241"/>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9241"/>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9241"/>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9241"/>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9241"/>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9241"/>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9241"/>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42603" name="name2417697689eb8bb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03697689eb8bbe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241"/>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9241"/>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9241"/>
        </w:numPr>
        <w:spacing w:before="0" w:after="0" w:line="240" w:lineRule="auto"/>
        <w:jc w:val="left"/>
        <w:rPr>
          <w:color w:val="00274C"/>
          <w:sz w:val="20"/>
          <w:szCs w:val="20"/>
        </w:rPr>
      </w:pPr>
      <w:r>
        <w:rPr>
          <w:color w:val="00274C"/>
          <w:sz w:val="20"/>
          <w:szCs w:val="20"/>
          <w:u w:val="none"/>
        </w:rPr>
        <w:t xml:space="preserve">The correct tightening of the lifting screws is 25Nm.</w:t>
      </w:r>
    </w:p>
    <w:p>
      <w:pPr>
        <w:numPr>
          <w:ilvl w:val="0"/>
          <w:numId w:val="19241"/>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9241"/>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drawing>
          <wp:inline distT="0" distB="0" distL="0" distR="0">
            <wp:extent cx="4752000" cy="3045600"/>
            <wp:effectExtent b="0" l="0" r="0" t="0"/>
            <wp:docPr id="39580818" name="name7992697689eb9cea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677697689eb9ce9f"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9241"/>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9241"/>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9241"/>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9241"/>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8505351" name="name2871697689ebaa52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5564697689ebaa51d"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44043235" name="name2728697689ebb5c0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551697689ebb5bfc"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17827227" name="name5187697689ebbde9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097697689ebbde97"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1098514" name="name9190697689ebc835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148697689ebc8357"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37901410" name="name1584697689ebd051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397697689ebd051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71769173" name="name1805697689ebd96d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179697689ebd96c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9203613" name="name1078697689ebe092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01697689ebe0927"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92079786" name="name2212697689ebe81a9"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685697689ebe81a4"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94593497" name="name9232697689ebf27f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258697689ebf27f1"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94718466" name="name1762697689ec05f4b"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340697689ec05f46"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35990997" name="name2941697689ec10f9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838697689ec10f95"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2078761" name="name5766697689ec18f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38697689ec18f4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0312772" name="name2805697689ec24d3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219697689ec24d3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1946488" name="name9562697689ec37fc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839697689ec37fb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61886180" name="name7825697689ec4b0e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712697689ec4b0e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1379204" name="name6538697689ec51d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75697689ec51d4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9359817" name="name4931697689ec5d44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655697689ec5d43d"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9993912" name="name2900697689ec64d2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82697689ec64d1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6443217" name="name9083697689ec7067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086697689ec7067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962560" name="name2164697689ec7830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77697689ec7830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8233573" name="name3468697689ec83ed5"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068697689ec83ec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48024071" name="name3020697689ec8b1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03697689ec8b1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8730898" name="name5085697689ec9358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116697689ec9357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7166162" name="name6568697689ec9a4f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96697689ec9a4e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9717929" name="name9118697689eca677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5476697689eca677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6478112" name="name4016697689ecab0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80697689ecab0e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6683361" name="name5361697689ecb3a0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4037697689ecb3a0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1847011" name="name3515697689ecb893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14697689ecb893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7780172" name="name9749697689ecc49eb"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507697689ecc49e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3256967" name="name5915697689eccc20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04697689eccc20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7041600"/>
            <wp:effectExtent b="0" l="0" r="0" t="0"/>
            <wp:docPr id="82133165" name="name8132697689ece0dbb"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972697689ece0db4" cstate="print"/>
                    <a:stretch>
                      <a:fillRect/>
                    </a:stretch>
                  </pic:blipFill>
                  <pic:spPr>
                    <a:xfrm>
                      <a:off x="0" y="0"/>
                      <a:ext cx="4752000" cy="70416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242">
    <w:multiLevelType w:val="hybridMultilevel"/>
    <w:lvl w:ilvl="0" w:tplc="73261921">
      <w:start w:val="1"/>
      <w:numFmt w:val="decimal"/>
      <w:lvlText w:val="%1."/>
      <w:lvlJc w:val="left"/>
      <w:pPr>
        <w:ind w:left="720" w:hanging="360"/>
      </w:pPr>
    </w:lvl>
    <w:lvl w:ilvl="1" w:tplc="73261921" w:tentative="1">
      <w:start w:val="1"/>
      <w:numFmt w:val="lowerLetter"/>
      <w:lvlText w:val="%2."/>
      <w:lvlJc w:val="left"/>
      <w:pPr>
        <w:ind w:left="1440" w:hanging="360"/>
      </w:pPr>
    </w:lvl>
    <w:lvl w:ilvl="2" w:tplc="73261921" w:tentative="1">
      <w:start w:val="1"/>
      <w:numFmt w:val="lowerRoman"/>
      <w:lvlText w:val="%3."/>
      <w:lvlJc w:val="right"/>
      <w:pPr>
        <w:ind w:left="2160" w:hanging="180"/>
      </w:pPr>
    </w:lvl>
    <w:lvl w:ilvl="3" w:tplc="73261921" w:tentative="1">
      <w:start w:val="1"/>
      <w:numFmt w:val="decimal"/>
      <w:lvlText w:val="%4."/>
      <w:lvlJc w:val="left"/>
      <w:pPr>
        <w:ind w:left="2880" w:hanging="360"/>
      </w:pPr>
    </w:lvl>
    <w:lvl w:ilvl="4" w:tplc="73261921" w:tentative="1">
      <w:start w:val="1"/>
      <w:numFmt w:val="lowerLetter"/>
      <w:lvlText w:val="%5."/>
      <w:lvlJc w:val="left"/>
      <w:pPr>
        <w:ind w:left="3600" w:hanging="360"/>
      </w:pPr>
    </w:lvl>
    <w:lvl w:ilvl="5" w:tplc="73261921" w:tentative="1">
      <w:start w:val="1"/>
      <w:numFmt w:val="lowerRoman"/>
      <w:lvlText w:val="%6."/>
      <w:lvlJc w:val="right"/>
      <w:pPr>
        <w:ind w:left="4320" w:hanging="180"/>
      </w:pPr>
    </w:lvl>
    <w:lvl w:ilvl="6" w:tplc="73261921" w:tentative="1">
      <w:start w:val="1"/>
      <w:numFmt w:val="decimal"/>
      <w:lvlText w:val="%7."/>
      <w:lvlJc w:val="left"/>
      <w:pPr>
        <w:ind w:left="5040" w:hanging="360"/>
      </w:pPr>
    </w:lvl>
    <w:lvl w:ilvl="7" w:tplc="73261921" w:tentative="1">
      <w:start w:val="1"/>
      <w:numFmt w:val="lowerLetter"/>
      <w:lvlText w:val="%8."/>
      <w:lvlJc w:val="left"/>
      <w:pPr>
        <w:ind w:left="5760" w:hanging="360"/>
      </w:pPr>
    </w:lvl>
    <w:lvl w:ilvl="8" w:tplc="73261921" w:tentative="1">
      <w:start w:val="1"/>
      <w:numFmt w:val="lowerRoman"/>
      <w:lvlText w:val="%9."/>
      <w:lvlJc w:val="right"/>
      <w:pPr>
        <w:ind w:left="6480" w:hanging="180"/>
      </w:pPr>
    </w:lvl>
  </w:abstractNum>
  <w:abstractNum w:abstractNumId="19241">
    <w:multiLevelType w:val="hybridMultilevel"/>
    <w:lvl w:ilvl="0" w:tplc="588937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241">
    <w:abstractNumId w:val="19241"/>
  </w:num>
  <w:num w:numId="19242">
    <w:abstractNumId w:val="192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2694892" Type="http://schemas.openxmlformats.org/officeDocument/2006/relationships/comments" Target="comments.xml"/><Relationship Id="rId750847940" Type="http://schemas.microsoft.com/office/2011/relationships/commentsExtended" Target="commentsExtended.xml"/><Relationship Id="rId28779566" Type="http://schemas.openxmlformats.org/officeDocument/2006/relationships/image" Target="media/imgrId28779566.jpg"/><Relationship Id="rId2903697689eb8bbed" Type="http://schemas.openxmlformats.org/officeDocument/2006/relationships/image" Target="media/imgrId2903697689eb8bbed.jpg"/><Relationship Id="rId9677697689eb9ce9f" Type="http://schemas.openxmlformats.org/officeDocument/2006/relationships/image" Target="media/imgrId9677697689eb9ce9f.jpg"/><Relationship Id="rId5564697689ebaa51d" Type="http://schemas.openxmlformats.org/officeDocument/2006/relationships/image" Target="media/imgrId5564697689ebaa51d.jpg"/><Relationship Id="rId2551697689ebb5bfc" Type="http://schemas.openxmlformats.org/officeDocument/2006/relationships/image" Target="media/imgrId2551697689ebb5bfc.jpg"/><Relationship Id="rId4097697689ebbde97" Type="http://schemas.openxmlformats.org/officeDocument/2006/relationships/image" Target="media/imgrId4097697689ebbde97.jpg"/><Relationship Id="rId8148697689ebc8357" Type="http://schemas.openxmlformats.org/officeDocument/2006/relationships/image" Target="media/imgrId8148697689ebc8357.jpg"/><Relationship Id="rId2397697689ebd0511" Type="http://schemas.openxmlformats.org/officeDocument/2006/relationships/image" Target="media/imgrId2397697689ebd0511.jpg"/><Relationship Id="rId2179697689ebd96ce" Type="http://schemas.openxmlformats.org/officeDocument/2006/relationships/image" Target="media/imgrId2179697689ebd96ce.png"/><Relationship Id="rId4001697689ebe0927" Type="http://schemas.openxmlformats.org/officeDocument/2006/relationships/image" Target="media/imgrId4001697689ebe0927.png"/><Relationship Id="rId1685697689ebe81a4" Type="http://schemas.openxmlformats.org/officeDocument/2006/relationships/image" Target="media/imgrId1685697689ebe81a4.png"/><Relationship Id="rId7258697689ebf27f1" Type="http://schemas.openxmlformats.org/officeDocument/2006/relationships/image" Target="media/imgrId7258697689ebf27f1.jpg"/><Relationship Id="rId1340697689ec05f46" Type="http://schemas.openxmlformats.org/officeDocument/2006/relationships/image" Target="media/imgrId1340697689ec05f46.jpg"/><Relationship Id="rId9838697689ec10f95" Type="http://schemas.openxmlformats.org/officeDocument/2006/relationships/image" Target="media/imgrId9838697689ec10f95.jpg"/><Relationship Id="rId8038697689ec18f4b" Type="http://schemas.openxmlformats.org/officeDocument/2006/relationships/image" Target="media/imgrId8038697689ec18f4b.jpg"/><Relationship Id="rId5219697689ec24d35" Type="http://schemas.openxmlformats.org/officeDocument/2006/relationships/image" Target="media/imgrId5219697689ec24d35.jpg"/><Relationship Id="rId5839697689ec37fbc" Type="http://schemas.openxmlformats.org/officeDocument/2006/relationships/image" Target="media/imgrId5839697689ec37fbc.jpg"/><Relationship Id="rId6712697689ec4b0ea" Type="http://schemas.openxmlformats.org/officeDocument/2006/relationships/image" Target="media/imgrId6712697689ec4b0ea.jpg"/><Relationship Id="rId3275697689ec51d47" Type="http://schemas.openxmlformats.org/officeDocument/2006/relationships/image" Target="media/imgrId3275697689ec51d47.jpg"/><Relationship Id="rId6655697689ec5d43d" Type="http://schemas.openxmlformats.org/officeDocument/2006/relationships/image" Target="media/imgrId6655697689ec5d43d.jpg"/><Relationship Id="rId6182697689ec64d1d" Type="http://schemas.openxmlformats.org/officeDocument/2006/relationships/image" Target="media/imgrId6182697689ec64d1d.jpg"/><Relationship Id="rId8086697689ec7067a" Type="http://schemas.openxmlformats.org/officeDocument/2006/relationships/image" Target="media/imgrId8086697689ec7067a.jpg"/><Relationship Id="rId2077697689ec78302" Type="http://schemas.openxmlformats.org/officeDocument/2006/relationships/image" Target="media/imgrId2077697689ec78302.jpg"/><Relationship Id="rId6068697689ec83ecf" Type="http://schemas.openxmlformats.org/officeDocument/2006/relationships/image" Target="media/imgrId6068697689ec83ecf.jpg"/><Relationship Id="rId7403697689ec8b1f6" Type="http://schemas.openxmlformats.org/officeDocument/2006/relationships/image" Target="media/imgrId7403697689ec8b1f6.jpg"/><Relationship Id="rId3116697689ec9357c" Type="http://schemas.openxmlformats.org/officeDocument/2006/relationships/image" Target="media/imgrId3116697689ec9357c.jpg"/><Relationship Id="rId6596697689ec9a4ea" Type="http://schemas.openxmlformats.org/officeDocument/2006/relationships/image" Target="media/imgrId6596697689ec9a4ea.jpg"/><Relationship Id="rId5476697689eca6776" Type="http://schemas.openxmlformats.org/officeDocument/2006/relationships/image" Target="media/imgrId5476697689eca6776.jpg"/><Relationship Id="rId7580697689ecab0e8" Type="http://schemas.openxmlformats.org/officeDocument/2006/relationships/image" Target="media/imgrId7580697689ecab0e8.jpg"/><Relationship Id="rId4037697689ecb3a04" Type="http://schemas.openxmlformats.org/officeDocument/2006/relationships/image" Target="media/imgrId4037697689ecb3a04.jpg"/><Relationship Id="rId7614697689ecb8932" Type="http://schemas.openxmlformats.org/officeDocument/2006/relationships/image" Target="media/imgrId7614697689ecb8932.jpg"/><Relationship Id="rId2507697689ecc49e6" Type="http://schemas.openxmlformats.org/officeDocument/2006/relationships/image" Target="media/imgrId2507697689ecc49e6.jpg"/><Relationship Id="rId8604697689eccc209" Type="http://schemas.openxmlformats.org/officeDocument/2006/relationships/image" Target="media/imgrId8604697689eccc209.jpg"/><Relationship Id="rId8972697689ece0db4" Type="http://schemas.openxmlformats.org/officeDocument/2006/relationships/image" Target="media/imgrId8972697689ece0db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8779566" Type="http://schemas.openxmlformats.org/officeDocument/2006/relationships/image" Target="media/imgrId2877956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8779566" Type="http://schemas.openxmlformats.org/officeDocument/2006/relationships/image" Target="media/imgrId2877956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8779566" Type="http://schemas.openxmlformats.org/officeDocument/2006/relationships/image" Target="media/imgrId2877956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8779566" Type="http://schemas.openxmlformats.org/officeDocument/2006/relationships/image" Target="media/imgrId2877956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8779566" Type="http://schemas.openxmlformats.org/officeDocument/2006/relationships/image" Target="media/imgrId2877956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8779566" Type="http://schemas.openxmlformats.org/officeDocument/2006/relationships/image" Target="media/imgrId2877956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