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43309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06543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881872" w:name="ctxt"/>
    <w:bookmarkEnd w:id="738818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39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3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39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29269771afbf3fd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0669771afbf420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39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40569771afc0077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7893478" name="name636769771afc2266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86569771afc2266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9818214" name="name708169771afc32113"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52769771afc3210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39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39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39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0927372" name="name260669771afc44bd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69069771afc44bc9"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8070313" name="name195469771afc5185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15369771afc5185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073299" name="name183569771afc676e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74969771afc676d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0997459" name="name694969771afc8485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69869771afc8484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5561620" name="name229969771afc98c1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49769771afc98c0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393">
    <w:multiLevelType w:val="hybridMultilevel"/>
    <w:lvl w:ilvl="0" w:tplc="81301973">
      <w:start w:val="1"/>
      <w:numFmt w:val="decimal"/>
      <w:lvlText w:val="%1."/>
      <w:lvlJc w:val="left"/>
      <w:pPr>
        <w:ind w:left="720" w:hanging="360"/>
      </w:pPr>
    </w:lvl>
    <w:lvl w:ilvl="1" w:tplc="81301973" w:tentative="1">
      <w:start w:val="1"/>
      <w:numFmt w:val="lowerLetter"/>
      <w:lvlText w:val="%2."/>
      <w:lvlJc w:val="left"/>
      <w:pPr>
        <w:ind w:left="1440" w:hanging="360"/>
      </w:pPr>
    </w:lvl>
    <w:lvl w:ilvl="2" w:tplc="81301973" w:tentative="1">
      <w:start w:val="1"/>
      <w:numFmt w:val="lowerRoman"/>
      <w:lvlText w:val="%3."/>
      <w:lvlJc w:val="right"/>
      <w:pPr>
        <w:ind w:left="2160" w:hanging="180"/>
      </w:pPr>
    </w:lvl>
    <w:lvl w:ilvl="3" w:tplc="81301973" w:tentative="1">
      <w:start w:val="1"/>
      <w:numFmt w:val="decimal"/>
      <w:lvlText w:val="%4."/>
      <w:lvlJc w:val="left"/>
      <w:pPr>
        <w:ind w:left="2880" w:hanging="360"/>
      </w:pPr>
    </w:lvl>
    <w:lvl w:ilvl="4" w:tplc="81301973" w:tentative="1">
      <w:start w:val="1"/>
      <w:numFmt w:val="lowerLetter"/>
      <w:lvlText w:val="%5."/>
      <w:lvlJc w:val="left"/>
      <w:pPr>
        <w:ind w:left="3600" w:hanging="360"/>
      </w:pPr>
    </w:lvl>
    <w:lvl w:ilvl="5" w:tplc="81301973" w:tentative="1">
      <w:start w:val="1"/>
      <w:numFmt w:val="lowerRoman"/>
      <w:lvlText w:val="%6."/>
      <w:lvlJc w:val="right"/>
      <w:pPr>
        <w:ind w:left="4320" w:hanging="180"/>
      </w:pPr>
    </w:lvl>
    <w:lvl w:ilvl="6" w:tplc="81301973" w:tentative="1">
      <w:start w:val="1"/>
      <w:numFmt w:val="decimal"/>
      <w:lvlText w:val="%7."/>
      <w:lvlJc w:val="left"/>
      <w:pPr>
        <w:ind w:left="5040" w:hanging="360"/>
      </w:pPr>
    </w:lvl>
    <w:lvl w:ilvl="7" w:tplc="81301973" w:tentative="1">
      <w:start w:val="1"/>
      <w:numFmt w:val="lowerLetter"/>
      <w:lvlText w:val="%8."/>
      <w:lvlJc w:val="left"/>
      <w:pPr>
        <w:ind w:left="5760" w:hanging="360"/>
      </w:pPr>
    </w:lvl>
    <w:lvl w:ilvl="8" w:tplc="81301973" w:tentative="1">
      <w:start w:val="1"/>
      <w:numFmt w:val="lowerRoman"/>
      <w:lvlText w:val="%9."/>
      <w:lvlJc w:val="right"/>
      <w:pPr>
        <w:ind w:left="6480" w:hanging="180"/>
      </w:pPr>
    </w:lvl>
  </w:abstractNum>
  <w:abstractNum w:abstractNumId="22392">
    <w:multiLevelType w:val="hybridMultilevel"/>
    <w:lvl w:ilvl="0" w:tplc="28613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92">
    <w:abstractNumId w:val="22392"/>
  </w:num>
  <w:num w:numId="22393">
    <w:abstractNumId w:val="223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705917" Type="http://schemas.openxmlformats.org/officeDocument/2006/relationships/comments" Target="comments.xml"/><Relationship Id="rId118546341" Type="http://schemas.microsoft.com/office/2011/relationships/commentsExtended" Target="commentsExtended.xml"/><Relationship Id="rId87065431" Type="http://schemas.openxmlformats.org/officeDocument/2006/relationships/image" Target="media/imgrId87065431.jpg"/><Relationship Id="rId929269771afbf3fdf" Type="http://schemas.openxmlformats.org/officeDocument/2006/relationships/hyperlink" Target="http://www.kohlerengines.com/home.htm" TargetMode="External"/><Relationship Id="rId290669771afbf4209" Type="http://schemas.openxmlformats.org/officeDocument/2006/relationships/hyperlink" Target="http://dealers.kohlerpower.it/" TargetMode="External"/><Relationship Id="rId140569771afc0077f" Type="http://schemas.openxmlformats.org/officeDocument/2006/relationships/hyperlink" Target="http://www.kohlerengines.com/home.htm" TargetMode="External"/><Relationship Id="rId586569771afc22664" Type="http://schemas.openxmlformats.org/officeDocument/2006/relationships/image" Target="media/imgrId586569771afc22664.jpg"/><Relationship Id="rId352769771afc3210c" Type="http://schemas.openxmlformats.org/officeDocument/2006/relationships/image" Target="media/imgrId352769771afc3210c.png"/><Relationship Id="rId869069771afc44bc9" Type="http://schemas.openxmlformats.org/officeDocument/2006/relationships/image" Target="media/imgrId869069771afc44bc9.jpg"/><Relationship Id="rId615369771afc51854" Type="http://schemas.openxmlformats.org/officeDocument/2006/relationships/image" Target="media/imgrId615369771afc51854.jpg"/><Relationship Id="rId174969771afc676da" Type="http://schemas.openxmlformats.org/officeDocument/2006/relationships/image" Target="media/imgrId174969771afc676da.jpg"/><Relationship Id="rId369869771afc8484c" Type="http://schemas.openxmlformats.org/officeDocument/2006/relationships/image" Target="media/imgrId369869771afc8484c.jpg"/><Relationship Id="rId449769771afc98c0e" Type="http://schemas.openxmlformats.org/officeDocument/2006/relationships/image" Target="media/imgrId449769771afc98c0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7065431" Type="http://schemas.openxmlformats.org/officeDocument/2006/relationships/image" Target="media/imgrId8706543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7065431" Type="http://schemas.openxmlformats.org/officeDocument/2006/relationships/image" Target="media/imgrId8706543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7065431" Type="http://schemas.openxmlformats.org/officeDocument/2006/relationships/image" Target="media/imgrId8706543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7065431" Type="http://schemas.openxmlformats.org/officeDocument/2006/relationships/image" Target="media/imgrId8706543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7065431" Type="http://schemas.openxmlformats.org/officeDocument/2006/relationships/image" Target="media/imgrId8706543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7065431" Type="http://schemas.openxmlformats.org/officeDocument/2006/relationships/image" Target="media/imgrId870654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