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89040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4736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228453" w:name="ctxt"/>
    <w:bookmarkEnd w:id="992284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95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95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95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9966977239ac829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9516977239ac850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95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376977239ac8d0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9062432" name="name47116977239ae0ee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0036977239ae0ee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859212" name="name47936977239af2bc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286977239af2bc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95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95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95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9729035" name="name56276977239b0d48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2226977239b0d48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0484451" name="name31496977239b1af9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7586977239b1af9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1632811" name="name89486977239b2ccd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4536977239b2ccd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1540938" name="name15366977239b41e2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076977239b41e2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3332667" name="name35656977239b57a9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236977239b57a9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953">
    <w:multiLevelType w:val="hybridMultilevel"/>
    <w:lvl w:ilvl="0" w:tplc="14872424">
      <w:start w:val="1"/>
      <w:numFmt w:val="decimal"/>
      <w:lvlText w:val="%1."/>
      <w:lvlJc w:val="left"/>
      <w:pPr>
        <w:ind w:left="720" w:hanging="360"/>
      </w:pPr>
    </w:lvl>
    <w:lvl w:ilvl="1" w:tplc="14872424" w:tentative="1">
      <w:start w:val="1"/>
      <w:numFmt w:val="lowerLetter"/>
      <w:lvlText w:val="%2."/>
      <w:lvlJc w:val="left"/>
      <w:pPr>
        <w:ind w:left="1440" w:hanging="360"/>
      </w:pPr>
    </w:lvl>
    <w:lvl w:ilvl="2" w:tplc="14872424" w:tentative="1">
      <w:start w:val="1"/>
      <w:numFmt w:val="lowerRoman"/>
      <w:lvlText w:val="%3."/>
      <w:lvlJc w:val="right"/>
      <w:pPr>
        <w:ind w:left="2160" w:hanging="180"/>
      </w:pPr>
    </w:lvl>
    <w:lvl w:ilvl="3" w:tplc="14872424" w:tentative="1">
      <w:start w:val="1"/>
      <w:numFmt w:val="decimal"/>
      <w:lvlText w:val="%4."/>
      <w:lvlJc w:val="left"/>
      <w:pPr>
        <w:ind w:left="2880" w:hanging="360"/>
      </w:pPr>
    </w:lvl>
    <w:lvl w:ilvl="4" w:tplc="14872424" w:tentative="1">
      <w:start w:val="1"/>
      <w:numFmt w:val="lowerLetter"/>
      <w:lvlText w:val="%5."/>
      <w:lvlJc w:val="left"/>
      <w:pPr>
        <w:ind w:left="3600" w:hanging="360"/>
      </w:pPr>
    </w:lvl>
    <w:lvl w:ilvl="5" w:tplc="14872424" w:tentative="1">
      <w:start w:val="1"/>
      <w:numFmt w:val="lowerRoman"/>
      <w:lvlText w:val="%6."/>
      <w:lvlJc w:val="right"/>
      <w:pPr>
        <w:ind w:left="4320" w:hanging="180"/>
      </w:pPr>
    </w:lvl>
    <w:lvl w:ilvl="6" w:tplc="14872424" w:tentative="1">
      <w:start w:val="1"/>
      <w:numFmt w:val="decimal"/>
      <w:lvlText w:val="%7."/>
      <w:lvlJc w:val="left"/>
      <w:pPr>
        <w:ind w:left="5040" w:hanging="360"/>
      </w:pPr>
    </w:lvl>
    <w:lvl w:ilvl="7" w:tplc="14872424" w:tentative="1">
      <w:start w:val="1"/>
      <w:numFmt w:val="lowerLetter"/>
      <w:lvlText w:val="%8."/>
      <w:lvlJc w:val="left"/>
      <w:pPr>
        <w:ind w:left="5760" w:hanging="360"/>
      </w:pPr>
    </w:lvl>
    <w:lvl w:ilvl="8" w:tplc="14872424" w:tentative="1">
      <w:start w:val="1"/>
      <w:numFmt w:val="lowerRoman"/>
      <w:lvlText w:val="%9."/>
      <w:lvlJc w:val="right"/>
      <w:pPr>
        <w:ind w:left="6480" w:hanging="180"/>
      </w:pPr>
    </w:lvl>
  </w:abstractNum>
  <w:abstractNum w:abstractNumId="16952">
    <w:multiLevelType w:val="hybridMultilevel"/>
    <w:lvl w:ilvl="0" w:tplc="697328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52">
    <w:abstractNumId w:val="16952"/>
  </w:num>
  <w:num w:numId="16953">
    <w:abstractNumId w:val="169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3379363" Type="http://schemas.openxmlformats.org/officeDocument/2006/relationships/comments" Target="comments.xml"/><Relationship Id="rId615389570" Type="http://schemas.microsoft.com/office/2011/relationships/commentsExtended" Target="commentsExtended.xml"/><Relationship Id="rId57473610" Type="http://schemas.openxmlformats.org/officeDocument/2006/relationships/image" Target="media/imgrId57473610.jpg"/><Relationship Id="rId39966977239ac829f" Type="http://schemas.openxmlformats.org/officeDocument/2006/relationships/hyperlink" Target="http://www.kohlerengines.com/home.htm" TargetMode="External"/><Relationship Id="rId79516977239ac8508" Type="http://schemas.openxmlformats.org/officeDocument/2006/relationships/hyperlink" Target="http://dealers.kohlerpower.it/" TargetMode="External"/><Relationship Id="rId13376977239ac8d09" Type="http://schemas.openxmlformats.org/officeDocument/2006/relationships/hyperlink" Target="http://www.kohlerengines.com/home.htm" TargetMode="External"/><Relationship Id="rId10036977239ae0ee6" Type="http://schemas.openxmlformats.org/officeDocument/2006/relationships/image" Target="media/imgrId10036977239ae0ee6.jpg"/><Relationship Id="rId98286977239af2bc2" Type="http://schemas.openxmlformats.org/officeDocument/2006/relationships/image" Target="media/imgrId98286977239af2bc2.jpg"/><Relationship Id="rId32226977239b0d485" Type="http://schemas.openxmlformats.org/officeDocument/2006/relationships/image" Target="media/imgrId32226977239b0d485.jpg"/><Relationship Id="rId67586977239b1af99" Type="http://schemas.openxmlformats.org/officeDocument/2006/relationships/image" Target="media/imgrId67586977239b1af99.jpg"/><Relationship Id="rId14536977239b2ccd1" Type="http://schemas.openxmlformats.org/officeDocument/2006/relationships/image" Target="media/imgrId14536977239b2ccd1.jpg"/><Relationship Id="rId46076977239b41e27" Type="http://schemas.openxmlformats.org/officeDocument/2006/relationships/image" Target="media/imgrId46076977239b41e27.jpg"/><Relationship Id="rId33236977239b57a95" Type="http://schemas.openxmlformats.org/officeDocument/2006/relationships/image" Target="media/imgrId33236977239b57a9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7473610" Type="http://schemas.openxmlformats.org/officeDocument/2006/relationships/image" Target="media/imgrId5747361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7473610" Type="http://schemas.openxmlformats.org/officeDocument/2006/relationships/image" Target="media/imgrId5747361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7473610" Type="http://schemas.openxmlformats.org/officeDocument/2006/relationships/image" Target="media/imgrId5747361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7473610" Type="http://schemas.openxmlformats.org/officeDocument/2006/relationships/image" Target="media/imgrId5747361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7473610" Type="http://schemas.openxmlformats.org/officeDocument/2006/relationships/image" Target="media/imgrId5747361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7473610" Type="http://schemas.openxmlformats.org/officeDocument/2006/relationships/image" Target="media/imgrId57473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