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8983621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98248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2857462" w:name="ctxt"/>
    <w:bookmarkEnd w:id="8285746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657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577"/>
        </w:numPr>
        <w:spacing w:before="0" w:after="0" w:line="240" w:lineRule="auto"/>
        <w:jc w:val="left"/>
        <w:rPr>
          <w:color w:val="00274C"/>
          <w:sz w:val="20"/>
          <w:szCs w:val="20"/>
        </w:rPr>
      </w:pPr>
      <w:bookmarkStart w:id="82287379" w:name="result_box"/>
      <w:bookmarkEnd w:id="82287379"/>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492697731a5e3a7a"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2542697731a5e3cbb"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657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657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657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657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657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604697731a5e63e2"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217697731a5e65d6"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657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657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6577"/>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6577"/>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65530291" name="name3288697731a5ef6e7"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9604697731a5ef6e2"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657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657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6506076" w:name="result_box"/>
      <w:bookmarkEnd w:id="4650607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316903" w:name="result_box"/>
      <w:bookmarkEnd w:id="231690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9011867" w:name="result_box"/>
      <w:bookmarkEnd w:id="8901186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6577"/>
        </w:numPr>
        <w:spacing w:before="0" w:after="0" w:line="240" w:lineRule="auto"/>
        <w:jc w:val="left"/>
        <w:rPr>
          <w:color w:val="00274C"/>
          <w:sz w:val="20"/>
          <w:szCs w:val="20"/>
        </w:rPr>
      </w:pPr>
      <w:bookmarkStart w:id="67844374" w:name="result_box"/>
      <w:bookmarkEnd w:id="67844374"/>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9930697731a5f1f09" w:history="1">
        <w:r>
          <w:rPr>
            <w:rStyle w:val="DefaultParagraphFontPHPDOCX"/>
            <w:b/>
            <w:bCs/>
            <w:color w:val="0000FF"/>
            <w:sz w:val="20"/>
            <w:szCs w:val="20"/>
            <w:u w:val="none"/>
          </w:rPr>
          <w:t xml:space="preserve">Chap. 3</w:t>
        </w:r>
      </w:hyperlink>
      <w:r>
        <w:rPr>
          <w:color w:val="00274C"/>
          <w:sz w:val="20"/>
          <w:szCs w:val="20"/>
          <w:u w:val="none"/>
        </w:rPr>
        <w:t xml:space="preserve"> </w:t>
      </w:r>
      <w:bookmarkStart w:id="50410619" w:name="result_box"/>
      <w:bookmarkEnd w:id="50410619"/>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49355201" name="name9808697731a61420a"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3374697731a614204"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15267070" name="name2823697731a624c4e"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6466697731a624c49"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5669547" name="name5169697731a6328e1"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961697731a6328dc"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23972328" name="name4309697731a648bc8"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752697731a648bc2"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60381671" name="name5251697731a663210"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6056697731a663207"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64854382" name="name8506697731a67880e"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9405697731a678809"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5597227" name="name7671697731a680f9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266697731a680f9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4527390" name="name7194697731a68808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155697731a68808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2904704" name="name9333697731a68fba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143697731a68fba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9719194" name="name4308697731a6973e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373697731a6973e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73411266" name="name4295697731a6ad96a"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6732697731a6ad964"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9868614" name="name3549697731a6c6692"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8271697731a6c668d"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23260888" name="name3719697731a6d882e"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236697731a6d882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269697731a6d93d6"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0150895" name="name2682697731a70390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939697731a70390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43830020" name="name8781697731a713a91"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5152697731a713a8b"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9374776" name="name6626697731a727f09"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9301697731a727f0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578">
    <w:multiLevelType w:val="hybridMultilevel"/>
    <w:lvl w:ilvl="0" w:tplc="98996344">
      <w:start w:val="1"/>
      <w:numFmt w:val="decimal"/>
      <w:lvlText w:val="%1."/>
      <w:lvlJc w:val="left"/>
      <w:pPr>
        <w:ind w:left="720" w:hanging="360"/>
      </w:pPr>
    </w:lvl>
    <w:lvl w:ilvl="1" w:tplc="98996344" w:tentative="1">
      <w:start w:val="1"/>
      <w:numFmt w:val="lowerLetter"/>
      <w:lvlText w:val="%2."/>
      <w:lvlJc w:val="left"/>
      <w:pPr>
        <w:ind w:left="1440" w:hanging="360"/>
      </w:pPr>
    </w:lvl>
    <w:lvl w:ilvl="2" w:tplc="98996344" w:tentative="1">
      <w:start w:val="1"/>
      <w:numFmt w:val="lowerRoman"/>
      <w:lvlText w:val="%3."/>
      <w:lvlJc w:val="right"/>
      <w:pPr>
        <w:ind w:left="2160" w:hanging="180"/>
      </w:pPr>
    </w:lvl>
    <w:lvl w:ilvl="3" w:tplc="98996344" w:tentative="1">
      <w:start w:val="1"/>
      <w:numFmt w:val="decimal"/>
      <w:lvlText w:val="%4."/>
      <w:lvlJc w:val="left"/>
      <w:pPr>
        <w:ind w:left="2880" w:hanging="360"/>
      </w:pPr>
    </w:lvl>
    <w:lvl w:ilvl="4" w:tplc="98996344" w:tentative="1">
      <w:start w:val="1"/>
      <w:numFmt w:val="lowerLetter"/>
      <w:lvlText w:val="%5."/>
      <w:lvlJc w:val="left"/>
      <w:pPr>
        <w:ind w:left="3600" w:hanging="360"/>
      </w:pPr>
    </w:lvl>
    <w:lvl w:ilvl="5" w:tplc="98996344" w:tentative="1">
      <w:start w:val="1"/>
      <w:numFmt w:val="lowerRoman"/>
      <w:lvlText w:val="%6."/>
      <w:lvlJc w:val="right"/>
      <w:pPr>
        <w:ind w:left="4320" w:hanging="180"/>
      </w:pPr>
    </w:lvl>
    <w:lvl w:ilvl="6" w:tplc="98996344" w:tentative="1">
      <w:start w:val="1"/>
      <w:numFmt w:val="decimal"/>
      <w:lvlText w:val="%7."/>
      <w:lvlJc w:val="left"/>
      <w:pPr>
        <w:ind w:left="5040" w:hanging="360"/>
      </w:pPr>
    </w:lvl>
    <w:lvl w:ilvl="7" w:tplc="98996344" w:tentative="1">
      <w:start w:val="1"/>
      <w:numFmt w:val="lowerLetter"/>
      <w:lvlText w:val="%8."/>
      <w:lvlJc w:val="left"/>
      <w:pPr>
        <w:ind w:left="5760" w:hanging="360"/>
      </w:pPr>
    </w:lvl>
    <w:lvl w:ilvl="8" w:tplc="98996344" w:tentative="1">
      <w:start w:val="1"/>
      <w:numFmt w:val="lowerRoman"/>
      <w:lvlText w:val="%9."/>
      <w:lvlJc w:val="right"/>
      <w:pPr>
        <w:ind w:left="6480" w:hanging="180"/>
      </w:pPr>
    </w:lvl>
  </w:abstractNum>
  <w:abstractNum w:abstractNumId="6577">
    <w:multiLevelType w:val="hybridMultilevel"/>
    <w:lvl w:ilvl="0" w:tplc="203818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577">
    <w:abstractNumId w:val="6577"/>
  </w:num>
  <w:num w:numId="6578">
    <w:abstractNumId w:val="65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3715983" Type="http://schemas.openxmlformats.org/officeDocument/2006/relationships/comments" Target="comments.xml"/><Relationship Id="rId772629542" Type="http://schemas.microsoft.com/office/2011/relationships/commentsExtended" Target="commentsExtended.xml"/><Relationship Id="rId96982485" Type="http://schemas.openxmlformats.org/officeDocument/2006/relationships/image" Target="media/imgrId96982485.jpg"/><Relationship Id="rId3492697731a5e3a7a" Type="http://schemas.openxmlformats.org/officeDocument/2006/relationships/hyperlink" Target="https://iservice.lombardini.it/jsp/Template2/manuale.jsp?id=547&amp;parent=1273" TargetMode="External"/><Relationship Id="rId2542697731a5e3cbb" Type="http://schemas.openxmlformats.org/officeDocument/2006/relationships/hyperlink" Target="https://iservice.lombardini.it/jsp/Template2/manuale.jsp?id=548&amp;parent=1273" TargetMode="External"/><Relationship Id="rId8604697731a5e63e2" Type="http://schemas.openxmlformats.org/officeDocument/2006/relationships/hyperlink" Target="https://iservice.lombardini.it/jsp/Template2/manuale.jsp?id=193&amp;parent=1273" TargetMode="External"/><Relationship Id="rId1217697731a5e65d6" Type="http://schemas.openxmlformats.org/officeDocument/2006/relationships/hyperlink" Target="https://iservice.lombardini.it/jsp/Template2/manuale.jsp?id=193&amp;parent=1273" TargetMode="External"/><Relationship Id="rId9930697731a5f1f09" Type="http://schemas.openxmlformats.org/officeDocument/2006/relationships/hyperlink" Target="https://iservice.lombardini.it/jsp/Template2/manuale.jsp?id=114&amp;parent=1273" TargetMode="External"/><Relationship Id="rId7269697731a6d93d6" Type="http://schemas.openxmlformats.org/officeDocument/2006/relationships/hyperlink" Target="https://iservice.lombardini.it/jsp/Template2/manuale.jsp?id=624&amp;parent=1273" TargetMode="External"/><Relationship Id="rId9604697731a5ef6e2" Type="http://schemas.openxmlformats.org/officeDocument/2006/relationships/image" Target="media/imgrId9604697731a5ef6e2.gif"/><Relationship Id="rId3374697731a614204" Type="http://schemas.openxmlformats.org/officeDocument/2006/relationships/image" Target="media/imgrId3374697731a614204.png"/><Relationship Id="rId6466697731a624c49" Type="http://schemas.openxmlformats.org/officeDocument/2006/relationships/image" Target="media/imgrId6466697731a624c49.png"/><Relationship Id="rId1961697731a6328dc" Type="http://schemas.openxmlformats.org/officeDocument/2006/relationships/image" Target="media/imgrId1961697731a6328dc.jpg"/><Relationship Id="rId1752697731a648bc2" Type="http://schemas.openxmlformats.org/officeDocument/2006/relationships/image" Target="media/imgrId1752697731a648bc2.jpg"/><Relationship Id="rId6056697731a663207" Type="http://schemas.openxmlformats.org/officeDocument/2006/relationships/image" Target="media/imgrId6056697731a663207.jpg"/><Relationship Id="rId9405697731a678809" Type="http://schemas.openxmlformats.org/officeDocument/2006/relationships/image" Target="media/imgrId9405697731a678809.png"/><Relationship Id="rId7266697731a680f9a" Type="http://schemas.openxmlformats.org/officeDocument/2006/relationships/image" Target="media/imgrId7266697731a680f9a.gif"/><Relationship Id="rId9155697731a688085" Type="http://schemas.openxmlformats.org/officeDocument/2006/relationships/image" Target="media/imgrId9155697731a688085.gif"/><Relationship Id="rId3143697731a68fbaa" Type="http://schemas.openxmlformats.org/officeDocument/2006/relationships/image" Target="media/imgrId3143697731a68fbaa.gif"/><Relationship Id="rId6373697731a6973e1" Type="http://schemas.openxmlformats.org/officeDocument/2006/relationships/image" Target="media/imgrId6373697731a6973e1.gif"/><Relationship Id="rId6732697731a6ad964" Type="http://schemas.openxmlformats.org/officeDocument/2006/relationships/image" Target="media/imgrId6732697731a6ad964.png"/><Relationship Id="rId8271697731a6c668d" Type="http://schemas.openxmlformats.org/officeDocument/2006/relationships/image" Target="media/imgrId8271697731a6c668d.png"/><Relationship Id="rId5236697731a6d8828" Type="http://schemas.openxmlformats.org/officeDocument/2006/relationships/image" Target="media/imgrId5236697731a6d8828.png"/><Relationship Id="rId2939697731a703902" Type="http://schemas.openxmlformats.org/officeDocument/2006/relationships/image" Target="media/imgrId2939697731a703902.png"/><Relationship Id="rId5152697731a713a8b" Type="http://schemas.openxmlformats.org/officeDocument/2006/relationships/image" Target="media/imgrId5152697731a713a8b.jpg"/><Relationship Id="rId9301697731a727f03" Type="http://schemas.openxmlformats.org/officeDocument/2006/relationships/image" Target="media/imgrId9301697731a727f0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6982485" Type="http://schemas.openxmlformats.org/officeDocument/2006/relationships/image" Target="media/imgrId9698248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