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9460443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0815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956273" w:name="ctxt"/>
    <w:bookmarkEnd w:id="495627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646710" name="name2880697731dbcc98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8267697731dbcc9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13192775" name="name8930697731dbd3151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9964697731dbd314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6794697731dbd39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6476697731dbd3ec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7522697731dbd451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77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7932697731dbd4d6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596697731dbd4f6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27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90697731dbd5f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074050" name="name5224697731dbe451b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7963697731dbe4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49697731dbe50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279576" name="name1246697731dbf30f8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3162697731dbf3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068697731dc005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587505" name="name5216697731dc0eb77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9596697731dc0eb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27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8458697731dc103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039743" name="name2455697731dc1de02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1422697731dc1d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556775" name="name4233697731dc2cd6c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4750697731dc2c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6581" name="name5879697731dc35a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38697731dc35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2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92697731dc368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895671" name="name5276697731dc43753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5351697731dc437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2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947444" name="name6374697731dc4c8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2697731dc4c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27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4440697731dc4d5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169878" name="name5081697731dc5a59c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3695697731dc5a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411518" name="name5280697731dc635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61697731dc635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5796697731dc63e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27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633060" name="name3885697731dc71987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6870697731dc719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84028" name="name8382697731dc7ec0b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7622697731dc7ec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24518" name="name9916697731dc8ad77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9153697731dc8a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511002" name="name3443697731dc9613d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2307697731dc96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836442" name="name4632697731dca589f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9543697731dca58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672697731dca6b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884129" name="name9510697731dcb5154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8027697731dcb51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84713" name="name4217697731dcbd9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4697731dcbd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27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2149697731dcbe6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27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676785" name="name2280697731dccaf24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1837697731dcca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27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469697731dccb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422622" name="name6474697731dcd7906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2709697731dcd7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45793" name="name9158697731dcdfe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3697731dcdfe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4640530" name="name3334697731dce785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41697731dce78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812460" name="name7126697731dd019e2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4341697731dd01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3077079" name="name3110697731dd0667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53697731dd066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435243" name="name6969697731dd13fbc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6086697731dd13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867334" name="name3536697731dd194c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92697731dd19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271697731dd19f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978450" name="name7047697731dd27254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9057697731dd27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27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93420" name="name7473697731dd36afc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9903697731dd36a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3496790" name="name1889697731dd3ba1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77697731dd3ba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7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5463697731dd3c2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539624" name="name8200697731dd4a200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4577697731dd4a1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348414" name="name5246697731dd4ec9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418697731dd4ec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73880" name="name6802697731dd56f9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92697731dd56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037702" name="name3386697731dd643a1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7747697731dd643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193505" name="name5166697731dd7506d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5936697731dd750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91551" name="name3705697731dd836ec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6352697731dd836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158358" name="name5448697731dd92507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8678697731dd925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27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6227574" name="name8032697731dda2943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5260697731dda29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334697731dda3a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27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820697731dda4c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692010" name="name5619697731ddaac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66697731ddaac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3778697731ddab6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104697731ddaba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64731" name="name7944697731ddb2f6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839697731ddb2f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27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6047697731ddb40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674059" name="name7174697731ddc07eb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1985697731ddc07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17521" name="name3737697731ddc903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041697731ddc9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2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3045697731ddc9d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7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8410697731ddcac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194765" name="name4394697731ddd6f83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8342697731ddd6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977617" name="name3034697731dde2d56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3616697731dde2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54072" name="name7659697731ddeb9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87697731ddeb9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7456144" name="name8990697731de05037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1073697731de050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43809" name="name9808697731de0a4e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100697731de0a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7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89096" name="name1384697731de18353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3037697731de183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27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8216697731de18d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1528697731de193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7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3369697731de19f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988455" name="name4512697731de2784e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6918697731de27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53949" name="name5859697731de2c8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09697731de2c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366697731de2d2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27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61428" name="name6945697731de3463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11697731de346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27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27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683684" name="name5681697731de4414e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4052697731de441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766350" name="name8238697731de52190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5705697731de521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388490" name="name7501697731de60dc7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3459697731de60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890871" name="name7418697731de65ff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518697731de65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340697731de669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27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891517" name="name1093697731de753b4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2441697731de75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27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448938" name="name1359697731de811f1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2694697731de811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2709" name="name8862697731de87f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8697731de87f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3342697731de892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5351697731de8af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98613218" name="name1823697731de9abcb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4063697731de9ab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461381" name="name9620697731dea9950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1060697731dea9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170189" name="name7748697731deae42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808697731deae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138942" name="name7363697731debbc75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2354697731debbc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76884" name="name7436697731dec13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7697731dec13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1517697731dec1c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9001697731dec23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9335697731dec2d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8624697731dec41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35837" name="name9074697731decf136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4424697731decf1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846302" name="name8368697731dedad5c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2040697731deda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130697731dedbf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393255" name="name6807697731dee9d46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3538697731dee9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079695" name="name3654697731df02d22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2134697731df02d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27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748122" name="name9966697731df10c84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9531697731df10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27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040083" name="name3087697731df21258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8895697731df212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250626" name="name9268697731df28a2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60697731df28a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140063" name="name8329697731df35e20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5544697731df35e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27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892924" name="name4080697731df42060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8866697731df42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062724" name="name9278697731df47b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34697731df47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7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7866" name="name2097697731df4f9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88697731df4f9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27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089265" name="name4858697731df5d5f9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6536697731df5d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327084" name="name5420697731df687af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9150697731df68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381335" name="name7577697731df717d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080697731df717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6596697731df71d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443697731df72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051223" name="name4923697731df7ed59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9041697731df7e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689697731df7f4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434948" name="name1970697731df8b877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5419697731df8b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54719" name="name8681697731df937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87697731df93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27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972107" name="name1016697731dfa0e8b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1876697731dfa0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562837" name="name4156697731dfa606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483697731dfa6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817078" name="name7723697731dfb5f8b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1910697731dfb5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258773" name="name4114697731dfbde3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82697731dfbde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966357" name="name2395697731dfcb823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7448697731dfcb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1943512" name="name8787697731dfd092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468697731dfd09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797425" name="name8500697731dfde553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7850697731dfde5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7003" name="name4937697731dfe45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72697731dfe4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27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549724" name="name7064697731dff1c1c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4286697731dff1c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27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816458" name="name5261697731e00c634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9753697731e00c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27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180320" name="name2074697731e01789c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4823697731e0178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2301221" name="name7428697731e01d5d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60697731e01d5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37807" name="name4181697731e02ad15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3789697731e02a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52103" name="name1829697731e03064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7697731e030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881071" name="name2730697731e03e41b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5481697731e03e4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8670361" name="name4351697731e053944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4702697731e0539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47735096" name="name5270697731e06697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442697731e066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63146531" name="name3608697731e074db0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6994697731e074d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27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153537" name="name5835697731e082dd9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4351697731e082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11257" name="name3324697731e08938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23697731e0893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14525916" name="name3081697731e0974d0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4633697731e097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25580" name="name5290697731e09be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11697731e09b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27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7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73349054" name="name5110697731e0abcd6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3383697731e0ab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405946" name="name5719697731e0b30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8697731e0b3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27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27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27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0998076" name="name7463697731e0c2da5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8671697731e0c2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27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357920" name="name6567697731e0d01e7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3907697731e0d01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520034" name="name3269697731e0d64a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910697731e0d64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51678" name="name1162697731e0dce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1697731e0dce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58620" name="name3589697731e0ea469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5300697731e0ea4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6924073" name="name9014697731e0f059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123697731e0f05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22251" name="name5070697731e108bb3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3782697731e108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5425750" name="name9172697731e10eff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23697731e10ef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7841772" name="name4953697731e11d233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7618697731e11d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27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768673" name="name4424697731e12bf07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9383697731e12bf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27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366823" name="name8864697731e1314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89697731e131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186151" name="name9888697731e13eaa4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1277697731e13ea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4919" name="name2017697731e14996b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4619697731e1499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807">
    <w:multiLevelType w:val="hybridMultilevel"/>
    <w:lvl w:ilvl="0" w:tplc="56776238">
      <w:start w:val="1"/>
      <w:numFmt w:val="decimal"/>
      <w:lvlText w:val="%1."/>
      <w:lvlJc w:val="left"/>
      <w:pPr>
        <w:ind w:left="720" w:hanging="360"/>
      </w:pPr>
    </w:lvl>
    <w:lvl w:ilvl="1" w:tplc="56776238" w:tentative="1">
      <w:start w:val="1"/>
      <w:numFmt w:val="lowerLetter"/>
      <w:lvlText w:val="%2."/>
      <w:lvlJc w:val="left"/>
      <w:pPr>
        <w:ind w:left="1440" w:hanging="360"/>
      </w:pPr>
    </w:lvl>
    <w:lvl w:ilvl="2" w:tplc="56776238" w:tentative="1">
      <w:start w:val="1"/>
      <w:numFmt w:val="lowerRoman"/>
      <w:lvlText w:val="%3."/>
      <w:lvlJc w:val="right"/>
      <w:pPr>
        <w:ind w:left="2160" w:hanging="180"/>
      </w:pPr>
    </w:lvl>
    <w:lvl w:ilvl="3" w:tplc="56776238" w:tentative="1">
      <w:start w:val="1"/>
      <w:numFmt w:val="decimal"/>
      <w:lvlText w:val="%4."/>
      <w:lvlJc w:val="left"/>
      <w:pPr>
        <w:ind w:left="2880" w:hanging="360"/>
      </w:pPr>
    </w:lvl>
    <w:lvl w:ilvl="4" w:tplc="56776238" w:tentative="1">
      <w:start w:val="1"/>
      <w:numFmt w:val="lowerLetter"/>
      <w:lvlText w:val="%5."/>
      <w:lvlJc w:val="left"/>
      <w:pPr>
        <w:ind w:left="3600" w:hanging="360"/>
      </w:pPr>
    </w:lvl>
    <w:lvl w:ilvl="5" w:tplc="56776238" w:tentative="1">
      <w:start w:val="1"/>
      <w:numFmt w:val="lowerRoman"/>
      <w:lvlText w:val="%6."/>
      <w:lvlJc w:val="right"/>
      <w:pPr>
        <w:ind w:left="4320" w:hanging="180"/>
      </w:pPr>
    </w:lvl>
    <w:lvl w:ilvl="6" w:tplc="56776238" w:tentative="1">
      <w:start w:val="1"/>
      <w:numFmt w:val="decimal"/>
      <w:lvlText w:val="%7."/>
      <w:lvlJc w:val="left"/>
      <w:pPr>
        <w:ind w:left="5040" w:hanging="360"/>
      </w:pPr>
    </w:lvl>
    <w:lvl w:ilvl="7" w:tplc="56776238" w:tentative="1">
      <w:start w:val="1"/>
      <w:numFmt w:val="lowerLetter"/>
      <w:lvlText w:val="%8."/>
      <w:lvlJc w:val="left"/>
      <w:pPr>
        <w:ind w:left="5760" w:hanging="360"/>
      </w:pPr>
    </w:lvl>
    <w:lvl w:ilvl="8" w:tplc="56776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6">
    <w:multiLevelType w:val="hybridMultilevel"/>
    <w:lvl w:ilvl="0" w:tplc="31895799">
      <w:start w:val="1"/>
      <w:numFmt w:val="decimal"/>
      <w:lvlText w:val="%1."/>
      <w:lvlJc w:val="left"/>
      <w:pPr>
        <w:ind w:left="720" w:hanging="360"/>
      </w:pPr>
    </w:lvl>
    <w:lvl w:ilvl="1" w:tplc="31895799" w:tentative="1">
      <w:start w:val="1"/>
      <w:numFmt w:val="lowerLetter"/>
      <w:lvlText w:val="%2."/>
      <w:lvlJc w:val="left"/>
      <w:pPr>
        <w:ind w:left="1440" w:hanging="360"/>
      </w:pPr>
    </w:lvl>
    <w:lvl w:ilvl="2" w:tplc="31895799" w:tentative="1">
      <w:start w:val="1"/>
      <w:numFmt w:val="lowerRoman"/>
      <w:lvlText w:val="%3."/>
      <w:lvlJc w:val="right"/>
      <w:pPr>
        <w:ind w:left="2160" w:hanging="180"/>
      </w:pPr>
    </w:lvl>
    <w:lvl w:ilvl="3" w:tplc="31895799" w:tentative="1">
      <w:start w:val="1"/>
      <w:numFmt w:val="decimal"/>
      <w:lvlText w:val="%4."/>
      <w:lvlJc w:val="left"/>
      <w:pPr>
        <w:ind w:left="2880" w:hanging="360"/>
      </w:pPr>
    </w:lvl>
    <w:lvl w:ilvl="4" w:tplc="31895799" w:tentative="1">
      <w:start w:val="1"/>
      <w:numFmt w:val="lowerLetter"/>
      <w:lvlText w:val="%5."/>
      <w:lvlJc w:val="left"/>
      <w:pPr>
        <w:ind w:left="3600" w:hanging="360"/>
      </w:pPr>
    </w:lvl>
    <w:lvl w:ilvl="5" w:tplc="31895799" w:tentative="1">
      <w:start w:val="1"/>
      <w:numFmt w:val="lowerRoman"/>
      <w:lvlText w:val="%6."/>
      <w:lvlJc w:val="right"/>
      <w:pPr>
        <w:ind w:left="4320" w:hanging="180"/>
      </w:pPr>
    </w:lvl>
    <w:lvl w:ilvl="6" w:tplc="31895799" w:tentative="1">
      <w:start w:val="1"/>
      <w:numFmt w:val="decimal"/>
      <w:lvlText w:val="%7."/>
      <w:lvlJc w:val="left"/>
      <w:pPr>
        <w:ind w:left="5040" w:hanging="360"/>
      </w:pPr>
    </w:lvl>
    <w:lvl w:ilvl="7" w:tplc="31895799" w:tentative="1">
      <w:start w:val="1"/>
      <w:numFmt w:val="lowerLetter"/>
      <w:lvlText w:val="%8."/>
      <w:lvlJc w:val="left"/>
      <w:pPr>
        <w:ind w:left="5760" w:hanging="360"/>
      </w:pPr>
    </w:lvl>
    <w:lvl w:ilvl="8" w:tplc="31895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5">
    <w:multiLevelType w:val="hybridMultilevel"/>
    <w:lvl w:ilvl="0" w:tplc="20329213">
      <w:start w:val="1"/>
      <w:numFmt w:val="decimal"/>
      <w:lvlText w:val="%1."/>
      <w:lvlJc w:val="left"/>
      <w:pPr>
        <w:ind w:left="720" w:hanging="360"/>
      </w:pPr>
    </w:lvl>
    <w:lvl w:ilvl="1" w:tplc="20329213" w:tentative="1">
      <w:start w:val="1"/>
      <w:numFmt w:val="lowerLetter"/>
      <w:lvlText w:val="%2."/>
      <w:lvlJc w:val="left"/>
      <w:pPr>
        <w:ind w:left="1440" w:hanging="360"/>
      </w:pPr>
    </w:lvl>
    <w:lvl w:ilvl="2" w:tplc="20329213" w:tentative="1">
      <w:start w:val="1"/>
      <w:numFmt w:val="lowerRoman"/>
      <w:lvlText w:val="%3."/>
      <w:lvlJc w:val="right"/>
      <w:pPr>
        <w:ind w:left="2160" w:hanging="180"/>
      </w:pPr>
    </w:lvl>
    <w:lvl w:ilvl="3" w:tplc="20329213" w:tentative="1">
      <w:start w:val="1"/>
      <w:numFmt w:val="decimal"/>
      <w:lvlText w:val="%4."/>
      <w:lvlJc w:val="left"/>
      <w:pPr>
        <w:ind w:left="2880" w:hanging="360"/>
      </w:pPr>
    </w:lvl>
    <w:lvl w:ilvl="4" w:tplc="20329213" w:tentative="1">
      <w:start w:val="1"/>
      <w:numFmt w:val="lowerLetter"/>
      <w:lvlText w:val="%5."/>
      <w:lvlJc w:val="left"/>
      <w:pPr>
        <w:ind w:left="3600" w:hanging="360"/>
      </w:pPr>
    </w:lvl>
    <w:lvl w:ilvl="5" w:tplc="20329213" w:tentative="1">
      <w:start w:val="1"/>
      <w:numFmt w:val="lowerRoman"/>
      <w:lvlText w:val="%6."/>
      <w:lvlJc w:val="right"/>
      <w:pPr>
        <w:ind w:left="4320" w:hanging="180"/>
      </w:pPr>
    </w:lvl>
    <w:lvl w:ilvl="6" w:tplc="20329213" w:tentative="1">
      <w:start w:val="1"/>
      <w:numFmt w:val="decimal"/>
      <w:lvlText w:val="%7."/>
      <w:lvlJc w:val="left"/>
      <w:pPr>
        <w:ind w:left="5040" w:hanging="360"/>
      </w:pPr>
    </w:lvl>
    <w:lvl w:ilvl="7" w:tplc="20329213" w:tentative="1">
      <w:start w:val="1"/>
      <w:numFmt w:val="lowerLetter"/>
      <w:lvlText w:val="%8."/>
      <w:lvlJc w:val="left"/>
      <w:pPr>
        <w:ind w:left="5760" w:hanging="360"/>
      </w:pPr>
    </w:lvl>
    <w:lvl w:ilvl="8" w:tplc="20329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4">
    <w:multiLevelType w:val="hybridMultilevel"/>
    <w:lvl w:ilvl="0" w:tplc="70065180">
      <w:start w:val="1"/>
      <w:numFmt w:val="decimal"/>
      <w:lvlText w:val="%1."/>
      <w:lvlJc w:val="left"/>
      <w:pPr>
        <w:ind w:left="720" w:hanging="360"/>
      </w:pPr>
    </w:lvl>
    <w:lvl w:ilvl="1" w:tplc="70065180" w:tentative="1">
      <w:start w:val="1"/>
      <w:numFmt w:val="lowerLetter"/>
      <w:lvlText w:val="%2."/>
      <w:lvlJc w:val="left"/>
      <w:pPr>
        <w:ind w:left="1440" w:hanging="360"/>
      </w:pPr>
    </w:lvl>
    <w:lvl w:ilvl="2" w:tplc="70065180" w:tentative="1">
      <w:start w:val="1"/>
      <w:numFmt w:val="lowerRoman"/>
      <w:lvlText w:val="%3."/>
      <w:lvlJc w:val="right"/>
      <w:pPr>
        <w:ind w:left="2160" w:hanging="180"/>
      </w:pPr>
    </w:lvl>
    <w:lvl w:ilvl="3" w:tplc="70065180" w:tentative="1">
      <w:start w:val="1"/>
      <w:numFmt w:val="decimal"/>
      <w:lvlText w:val="%4."/>
      <w:lvlJc w:val="left"/>
      <w:pPr>
        <w:ind w:left="2880" w:hanging="360"/>
      </w:pPr>
    </w:lvl>
    <w:lvl w:ilvl="4" w:tplc="70065180" w:tentative="1">
      <w:start w:val="1"/>
      <w:numFmt w:val="lowerLetter"/>
      <w:lvlText w:val="%5."/>
      <w:lvlJc w:val="left"/>
      <w:pPr>
        <w:ind w:left="3600" w:hanging="360"/>
      </w:pPr>
    </w:lvl>
    <w:lvl w:ilvl="5" w:tplc="70065180" w:tentative="1">
      <w:start w:val="1"/>
      <w:numFmt w:val="lowerRoman"/>
      <w:lvlText w:val="%6."/>
      <w:lvlJc w:val="right"/>
      <w:pPr>
        <w:ind w:left="4320" w:hanging="180"/>
      </w:pPr>
    </w:lvl>
    <w:lvl w:ilvl="6" w:tplc="70065180" w:tentative="1">
      <w:start w:val="1"/>
      <w:numFmt w:val="decimal"/>
      <w:lvlText w:val="%7."/>
      <w:lvlJc w:val="left"/>
      <w:pPr>
        <w:ind w:left="5040" w:hanging="360"/>
      </w:pPr>
    </w:lvl>
    <w:lvl w:ilvl="7" w:tplc="70065180" w:tentative="1">
      <w:start w:val="1"/>
      <w:numFmt w:val="lowerLetter"/>
      <w:lvlText w:val="%8."/>
      <w:lvlJc w:val="left"/>
      <w:pPr>
        <w:ind w:left="5760" w:hanging="360"/>
      </w:pPr>
    </w:lvl>
    <w:lvl w:ilvl="8" w:tplc="70065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3">
    <w:multiLevelType w:val="hybridMultilevel"/>
    <w:lvl w:ilvl="0" w:tplc="27179191">
      <w:start w:val="1"/>
      <w:numFmt w:val="decimal"/>
      <w:lvlText w:val="%1."/>
      <w:lvlJc w:val="left"/>
      <w:pPr>
        <w:ind w:left="720" w:hanging="360"/>
      </w:pPr>
    </w:lvl>
    <w:lvl w:ilvl="1" w:tplc="27179191" w:tentative="1">
      <w:start w:val="1"/>
      <w:numFmt w:val="lowerLetter"/>
      <w:lvlText w:val="%2."/>
      <w:lvlJc w:val="left"/>
      <w:pPr>
        <w:ind w:left="1440" w:hanging="360"/>
      </w:pPr>
    </w:lvl>
    <w:lvl w:ilvl="2" w:tplc="27179191" w:tentative="1">
      <w:start w:val="1"/>
      <w:numFmt w:val="lowerRoman"/>
      <w:lvlText w:val="%3."/>
      <w:lvlJc w:val="right"/>
      <w:pPr>
        <w:ind w:left="2160" w:hanging="180"/>
      </w:pPr>
    </w:lvl>
    <w:lvl w:ilvl="3" w:tplc="27179191" w:tentative="1">
      <w:start w:val="1"/>
      <w:numFmt w:val="decimal"/>
      <w:lvlText w:val="%4."/>
      <w:lvlJc w:val="left"/>
      <w:pPr>
        <w:ind w:left="2880" w:hanging="360"/>
      </w:pPr>
    </w:lvl>
    <w:lvl w:ilvl="4" w:tplc="27179191" w:tentative="1">
      <w:start w:val="1"/>
      <w:numFmt w:val="lowerLetter"/>
      <w:lvlText w:val="%5."/>
      <w:lvlJc w:val="left"/>
      <w:pPr>
        <w:ind w:left="3600" w:hanging="360"/>
      </w:pPr>
    </w:lvl>
    <w:lvl w:ilvl="5" w:tplc="27179191" w:tentative="1">
      <w:start w:val="1"/>
      <w:numFmt w:val="lowerRoman"/>
      <w:lvlText w:val="%6."/>
      <w:lvlJc w:val="right"/>
      <w:pPr>
        <w:ind w:left="4320" w:hanging="180"/>
      </w:pPr>
    </w:lvl>
    <w:lvl w:ilvl="6" w:tplc="27179191" w:tentative="1">
      <w:start w:val="1"/>
      <w:numFmt w:val="decimal"/>
      <w:lvlText w:val="%7."/>
      <w:lvlJc w:val="left"/>
      <w:pPr>
        <w:ind w:left="5040" w:hanging="360"/>
      </w:pPr>
    </w:lvl>
    <w:lvl w:ilvl="7" w:tplc="27179191" w:tentative="1">
      <w:start w:val="1"/>
      <w:numFmt w:val="lowerLetter"/>
      <w:lvlText w:val="%8."/>
      <w:lvlJc w:val="left"/>
      <w:pPr>
        <w:ind w:left="5760" w:hanging="360"/>
      </w:pPr>
    </w:lvl>
    <w:lvl w:ilvl="8" w:tplc="27179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2">
    <w:multiLevelType w:val="hybridMultilevel"/>
    <w:lvl w:ilvl="0" w:tplc="18254496">
      <w:start w:val="1"/>
      <w:numFmt w:val="decimal"/>
      <w:lvlText w:val="%1."/>
      <w:lvlJc w:val="left"/>
      <w:pPr>
        <w:ind w:left="720" w:hanging="360"/>
      </w:pPr>
    </w:lvl>
    <w:lvl w:ilvl="1" w:tplc="18254496" w:tentative="1">
      <w:start w:val="1"/>
      <w:numFmt w:val="lowerLetter"/>
      <w:lvlText w:val="%2."/>
      <w:lvlJc w:val="left"/>
      <w:pPr>
        <w:ind w:left="1440" w:hanging="360"/>
      </w:pPr>
    </w:lvl>
    <w:lvl w:ilvl="2" w:tplc="18254496" w:tentative="1">
      <w:start w:val="1"/>
      <w:numFmt w:val="lowerRoman"/>
      <w:lvlText w:val="%3."/>
      <w:lvlJc w:val="right"/>
      <w:pPr>
        <w:ind w:left="2160" w:hanging="180"/>
      </w:pPr>
    </w:lvl>
    <w:lvl w:ilvl="3" w:tplc="18254496" w:tentative="1">
      <w:start w:val="1"/>
      <w:numFmt w:val="decimal"/>
      <w:lvlText w:val="%4."/>
      <w:lvlJc w:val="left"/>
      <w:pPr>
        <w:ind w:left="2880" w:hanging="360"/>
      </w:pPr>
    </w:lvl>
    <w:lvl w:ilvl="4" w:tplc="18254496" w:tentative="1">
      <w:start w:val="1"/>
      <w:numFmt w:val="lowerLetter"/>
      <w:lvlText w:val="%5."/>
      <w:lvlJc w:val="left"/>
      <w:pPr>
        <w:ind w:left="3600" w:hanging="360"/>
      </w:pPr>
    </w:lvl>
    <w:lvl w:ilvl="5" w:tplc="18254496" w:tentative="1">
      <w:start w:val="1"/>
      <w:numFmt w:val="lowerRoman"/>
      <w:lvlText w:val="%6."/>
      <w:lvlJc w:val="right"/>
      <w:pPr>
        <w:ind w:left="4320" w:hanging="180"/>
      </w:pPr>
    </w:lvl>
    <w:lvl w:ilvl="6" w:tplc="18254496" w:tentative="1">
      <w:start w:val="1"/>
      <w:numFmt w:val="decimal"/>
      <w:lvlText w:val="%7."/>
      <w:lvlJc w:val="left"/>
      <w:pPr>
        <w:ind w:left="5040" w:hanging="360"/>
      </w:pPr>
    </w:lvl>
    <w:lvl w:ilvl="7" w:tplc="18254496" w:tentative="1">
      <w:start w:val="1"/>
      <w:numFmt w:val="lowerLetter"/>
      <w:lvlText w:val="%8."/>
      <w:lvlJc w:val="left"/>
      <w:pPr>
        <w:ind w:left="5760" w:hanging="360"/>
      </w:pPr>
    </w:lvl>
    <w:lvl w:ilvl="8" w:tplc="18254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1">
    <w:multiLevelType w:val="hybridMultilevel"/>
    <w:lvl w:ilvl="0" w:tplc="23423868">
      <w:start w:val="1"/>
      <w:numFmt w:val="decimal"/>
      <w:lvlText w:val="%1."/>
      <w:lvlJc w:val="left"/>
      <w:pPr>
        <w:ind w:left="720" w:hanging="360"/>
      </w:pPr>
    </w:lvl>
    <w:lvl w:ilvl="1" w:tplc="23423868" w:tentative="1">
      <w:start w:val="1"/>
      <w:numFmt w:val="lowerLetter"/>
      <w:lvlText w:val="%2."/>
      <w:lvlJc w:val="left"/>
      <w:pPr>
        <w:ind w:left="1440" w:hanging="360"/>
      </w:pPr>
    </w:lvl>
    <w:lvl w:ilvl="2" w:tplc="23423868" w:tentative="1">
      <w:start w:val="1"/>
      <w:numFmt w:val="lowerRoman"/>
      <w:lvlText w:val="%3."/>
      <w:lvlJc w:val="right"/>
      <w:pPr>
        <w:ind w:left="2160" w:hanging="180"/>
      </w:pPr>
    </w:lvl>
    <w:lvl w:ilvl="3" w:tplc="23423868" w:tentative="1">
      <w:start w:val="1"/>
      <w:numFmt w:val="decimal"/>
      <w:lvlText w:val="%4."/>
      <w:lvlJc w:val="left"/>
      <w:pPr>
        <w:ind w:left="2880" w:hanging="360"/>
      </w:pPr>
    </w:lvl>
    <w:lvl w:ilvl="4" w:tplc="23423868" w:tentative="1">
      <w:start w:val="1"/>
      <w:numFmt w:val="lowerLetter"/>
      <w:lvlText w:val="%5."/>
      <w:lvlJc w:val="left"/>
      <w:pPr>
        <w:ind w:left="3600" w:hanging="360"/>
      </w:pPr>
    </w:lvl>
    <w:lvl w:ilvl="5" w:tplc="23423868" w:tentative="1">
      <w:start w:val="1"/>
      <w:numFmt w:val="lowerRoman"/>
      <w:lvlText w:val="%6."/>
      <w:lvlJc w:val="right"/>
      <w:pPr>
        <w:ind w:left="4320" w:hanging="180"/>
      </w:pPr>
    </w:lvl>
    <w:lvl w:ilvl="6" w:tplc="23423868" w:tentative="1">
      <w:start w:val="1"/>
      <w:numFmt w:val="decimal"/>
      <w:lvlText w:val="%7."/>
      <w:lvlJc w:val="left"/>
      <w:pPr>
        <w:ind w:left="5040" w:hanging="360"/>
      </w:pPr>
    </w:lvl>
    <w:lvl w:ilvl="7" w:tplc="23423868" w:tentative="1">
      <w:start w:val="1"/>
      <w:numFmt w:val="lowerLetter"/>
      <w:lvlText w:val="%8."/>
      <w:lvlJc w:val="left"/>
      <w:pPr>
        <w:ind w:left="5760" w:hanging="360"/>
      </w:pPr>
    </w:lvl>
    <w:lvl w:ilvl="8" w:tplc="23423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0">
    <w:multiLevelType w:val="hybridMultilevel"/>
    <w:lvl w:ilvl="0" w:tplc="59752075">
      <w:start w:val="1"/>
      <w:numFmt w:val="decimal"/>
      <w:lvlText w:val="%1."/>
      <w:lvlJc w:val="left"/>
      <w:pPr>
        <w:ind w:left="720" w:hanging="360"/>
      </w:pPr>
    </w:lvl>
    <w:lvl w:ilvl="1" w:tplc="59752075" w:tentative="1">
      <w:start w:val="1"/>
      <w:numFmt w:val="lowerLetter"/>
      <w:lvlText w:val="%2."/>
      <w:lvlJc w:val="left"/>
      <w:pPr>
        <w:ind w:left="1440" w:hanging="360"/>
      </w:pPr>
    </w:lvl>
    <w:lvl w:ilvl="2" w:tplc="59752075" w:tentative="1">
      <w:start w:val="1"/>
      <w:numFmt w:val="lowerRoman"/>
      <w:lvlText w:val="%3."/>
      <w:lvlJc w:val="right"/>
      <w:pPr>
        <w:ind w:left="2160" w:hanging="180"/>
      </w:pPr>
    </w:lvl>
    <w:lvl w:ilvl="3" w:tplc="59752075" w:tentative="1">
      <w:start w:val="1"/>
      <w:numFmt w:val="decimal"/>
      <w:lvlText w:val="%4."/>
      <w:lvlJc w:val="left"/>
      <w:pPr>
        <w:ind w:left="2880" w:hanging="360"/>
      </w:pPr>
    </w:lvl>
    <w:lvl w:ilvl="4" w:tplc="59752075" w:tentative="1">
      <w:start w:val="1"/>
      <w:numFmt w:val="lowerLetter"/>
      <w:lvlText w:val="%5."/>
      <w:lvlJc w:val="left"/>
      <w:pPr>
        <w:ind w:left="3600" w:hanging="360"/>
      </w:pPr>
    </w:lvl>
    <w:lvl w:ilvl="5" w:tplc="59752075" w:tentative="1">
      <w:start w:val="1"/>
      <w:numFmt w:val="lowerRoman"/>
      <w:lvlText w:val="%6."/>
      <w:lvlJc w:val="right"/>
      <w:pPr>
        <w:ind w:left="4320" w:hanging="180"/>
      </w:pPr>
    </w:lvl>
    <w:lvl w:ilvl="6" w:tplc="59752075" w:tentative="1">
      <w:start w:val="1"/>
      <w:numFmt w:val="decimal"/>
      <w:lvlText w:val="%7."/>
      <w:lvlJc w:val="left"/>
      <w:pPr>
        <w:ind w:left="5040" w:hanging="360"/>
      </w:pPr>
    </w:lvl>
    <w:lvl w:ilvl="7" w:tplc="59752075" w:tentative="1">
      <w:start w:val="1"/>
      <w:numFmt w:val="lowerLetter"/>
      <w:lvlText w:val="%8."/>
      <w:lvlJc w:val="left"/>
      <w:pPr>
        <w:ind w:left="5760" w:hanging="360"/>
      </w:pPr>
    </w:lvl>
    <w:lvl w:ilvl="8" w:tplc="59752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9">
    <w:multiLevelType w:val="hybridMultilevel"/>
    <w:lvl w:ilvl="0" w:tplc="43268395">
      <w:start w:val="1"/>
      <w:numFmt w:val="decimal"/>
      <w:lvlText w:val="%1."/>
      <w:lvlJc w:val="left"/>
      <w:pPr>
        <w:ind w:left="720" w:hanging="360"/>
      </w:pPr>
    </w:lvl>
    <w:lvl w:ilvl="1" w:tplc="43268395" w:tentative="1">
      <w:start w:val="1"/>
      <w:numFmt w:val="lowerLetter"/>
      <w:lvlText w:val="%2."/>
      <w:lvlJc w:val="left"/>
      <w:pPr>
        <w:ind w:left="1440" w:hanging="360"/>
      </w:pPr>
    </w:lvl>
    <w:lvl w:ilvl="2" w:tplc="43268395" w:tentative="1">
      <w:start w:val="1"/>
      <w:numFmt w:val="lowerRoman"/>
      <w:lvlText w:val="%3."/>
      <w:lvlJc w:val="right"/>
      <w:pPr>
        <w:ind w:left="2160" w:hanging="180"/>
      </w:pPr>
    </w:lvl>
    <w:lvl w:ilvl="3" w:tplc="43268395" w:tentative="1">
      <w:start w:val="1"/>
      <w:numFmt w:val="decimal"/>
      <w:lvlText w:val="%4."/>
      <w:lvlJc w:val="left"/>
      <w:pPr>
        <w:ind w:left="2880" w:hanging="360"/>
      </w:pPr>
    </w:lvl>
    <w:lvl w:ilvl="4" w:tplc="43268395" w:tentative="1">
      <w:start w:val="1"/>
      <w:numFmt w:val="lowerLetter"/>
      <w:lvlText w:val="%5."/>
      <w:lvlJc w:val="left"/>
      <w:pPr>
        <w:ind w:left="3600" w:hanging="360"/>
      </w:pPr>
    </w:lvl>
    <w:lvl w:ilvl="5" w:tplc="43268395" w:tentative="1">
      <w:start w:val="1"/>
      <w:numFmt w:val="lowerRoman"/>
      <w:lvlText w:val="%6."/>
      <w:lvlJc w:val="right"/>
      <w:pPr>
        <w:ind w:left="4320" w:hanging="180"/>
      </w:pPr>
    </w:lvl>
    <w:lvl w:ilvl="6" w:tplc="43268395" w:tentative="1">
      <w:start w:val="1"/>
      <w:numFmt w:val="decimal"/>
      <w:lvlText w:val="%7."/>
      <w:lvlJc w:val="left"/>
      <w:pPr>
        <w:ind w:left="5040" w:hanging="360"/>
      </w:pPr>
    </w:lvl>
    <w:lvl w:ilvl="7" w:tplc="43268395" w:tentative="1">
      <w:start w:val="1"/>
      <w:numFmt w:val="lowerLetter"/>
      <w:lvlText w:val="%8."/>
      <w:lvlJc w:val="left"/>
      <w:pPr>
        <w:ind w:left="5760" w:hanging="360"/>
      </w:pPr>
    </w:lvl>
    <w:lvl w:ilvl="8" w:tplc="43268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8">
    <w:multiLevelType w:val="hybridMultilevel"/>
    <w:lvl w:ilvl="0" w:tplc="90513344">
      <w:start w:val="1"/>
      <w:numFmt w:val="decimal"/>
      <w:lvlText w:val="%1."/>
      <w:lvlJc w:val="left"/>
      <w:pPr>
        <w:ind w:left="720" w:hanging="360"/>
      </w:pPr>
    </w:lvl>
    <w:lvl w:ilvl="1" w:tplc="90513344" w:tentative="1">
      <w:start w:val="1"/>
      <w:numFmt w:val="lowerLetter"/>
      <w:lvlText w:val="%2."/>
      <w:lvlJc w:val="left"/>
      <w:pPr>
        <w:ind w:left="1440" w:hanging="360"/>
      </w:pPr>
    </w:lvl>
    <w:lvl w:ilvl="2" w:tplc="90513344" w:tentative="1">
      <w:start w:val="1"/>
      <w:numFmt w:val="lowerRoman"/>
      <w:lvlText w:val="%3."/>
      <w:lvlJc w:val="right"/>
      <w:pPr>
        <w:ind w:left="2160" w:hanging="180"/>
      </w:pPr>
    </w:lvl>
    <w:lvl w:ilvl="3" w:tplc="90513344" w:tentative="1">
      <w:start w:val="1"/>
      <w:numFmt w:val="decimal"/>
      <w:lvlText w:val="%4."/>
      <w:lvlJc w:val="left"/>
      <w:pPr>
        <w:ind w:left="2880" w:hanging="360"/>
      </w:pPr>
    </w:lvl>
    <w:lvl w:ilvl="4" w:tplc="90513344" w:tentative="1">
      <w:start w:val="1"/>
      <w:numFmt w:val="lowerLetter"/>
      <w:lvlText w:val="%5."/>
      <w:lvlJc w:val="left"/>
      <w:pPr>
        <w:ind w:left="3600" w:hanging="360"/>
      </w:pPr>
    </w:lvl>
    <w:lvl w:ilvl="5" w:tplc="90513344" w:tentative="1">
      <w:start w:val="1"/>
      <w:numFmt w:val="lowerRoman"/>
      <w:lvlText w:val="%6."/>
      <w:lvlJc w:val="right"/>
      <w:pPr>
        <w:ind w:left="4320" w:hanging="180"/>
      </w:pPr>
    </w:lvl>
    <w:lvl w:ilvl="6" w:tplc="90513344" w:tentative="1">
      <w:start w:val="1"/>
      <w:numFmt w:val="decimal"/>
      <w:lvlText w:val="%7."/>
      <w:lvlJc w:val="left"/>
      <w:pPr>
        <w:ind w:left="5040" w:hanging="360"/>
      </w:pPr>
    </w:lvl>
    <w:lvl w:ilvl="7" w:tplc="90513344" w:tentative="1">
      <w:start w:val="1"/>
      <w:numFmt w:val="lowerLetter"/>
      <w:lvlText w:val="%8."/>
      <w:lvlJc w:val="left"/>
      <w:pPr>
        <w:ind w:left="5760" w:hanging="360"/>
      </w:pPr>
    </w:lvl>
    <w:lvl w:ilvl="8" w:tplc="90513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7">
    <w:multiLevelType w:val="hybridMultilevel"/>
    <w:lvl w:ilvl="0" w:tplc="50118688">
      <w:start w:val="1"/>
      <w:numFmt w:val="decimal"/>
      <w:lvlText w:val="%1."/>
      <w:lvlJc w:val="left"/>
      <w:pPr>
        <w:ind w:left="720" w:hanging="360"/>
      </w:pPr>
    </w:lvl>
    <w:lvl w:ilvl="1" w:tplc="50118688" w:tentative="1">
      <w:start w:val="1"/>
      <w:numFmt w:val="lowerLetter"/>
      <w:lvlText w:val="%2."/>
      <w:lvlJc w:val="left"/>
      <w:pPr>
        <w:ind w:left="1440" w:hanging="360"/>
      </w:pPr>
    </w:lvl>
    <w:lvl w:ilvl="2" w:tplc="50118688" w:tentative="1">
      <w:start w:val="1"/>
      <w:numFmt w:val="lowerRoman"/>
      <w:lvlText w:val="%3."/>
      <w:lvlJc w:val="right"/>
      <w:pPr>
        <w:ind w:left="2160" w:hanging="180"/>
      </w:pPr>
    </w:lvl>
    <w:lvl w:ilvl="3" w:tplc="50118688" w:tentative="1">
      <w:start w:val="1"/>
      <w:numFmt w:val="decimal"/>
      <w:lvlText w:val="%4."/>
      <w:lvlJc w:val="left"/>
      <w:pPr>
        <w:ind w:left="2880" w:hanging="360"/>
      </w:pPr>
    </w:lvl>
    <w:lvl w:ilvl="4" w:tplc="50118688" w:tentative="1">
      <w:start w:val="1"/>
      <w:numFmt w:val="lowerLetter"/>
      <w:lvlText w:val="%5."/>
      <w:lvlJc w:val="left"/>
      <w:pPr>
        <w:ind w:left="3600" w:hanging="360"/>
      </w:pPr>
    </w:lvl>
    <w:lvl w:ilvl="5" w:tplc="50118688" w:tentative="1">
      <w:start w:val="1"/>
      <w:numFmt w:val="lowerRoman"/>
      <w:lvlText w:val="%6."/>
      <w:lvlJc w:val="right"/>
      <w:pPr>
        <w:ind w:left="4320" w:hanging="180"/>
      </w:pPr>
    </w:lvl>
    <w:lvl w:ilvl="6" w:tplc="50118688" w:tentative="1">
      <w:start w:val="1"/>
      <w:numFmt w:val="decimal"/>
      <w:lvlText w:val="%7."/>
      <w:lvlJc w:val="left"/>
      <w:pPr>
        <w:ind w:left="5040" w:hanging="360"/>
      </w:pPr>
    </w:lvl>
    <w:lvl w:ilvl="7" w:tplc="50118688" w:tentative="1">
      <w:start w:val="1"/>
      <w:numFmt w:val="lowerLetter"/>
      <w:lvlText w:val="%8."/>
      <w:lvlJc w:val="left"/>
      <w:pPr>
        <w:ind w:left="5760" w:hanging="360"/>
      </w:pPr>
    </w:lvl>
    <w:lvl w:ilvl="8" w:tplc="50118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6">
    <w:multiLevelType w:val="hybridMultilevel"/>
    <w:lvl w:ilvl="0" w:tplc="75886894">
      <w:start w:val="1"/>
      <w:numFmt w:val="decimal"/>
      <w:lvlText w:val="%1."/>
      <w:lvlJc w:val="left"/>
      <w:pPr>
        <w:ind w:left="720" w:hanging="360"/>
      </w:pPr>
    </w:lvl>
    <w:lvl w:ilvl="1" w:tplc="75886894" w:tentative="1">
      <w:start w:val="1"/>
      <w:numFmt w:val="lowerLetter"/>
      <w:lvlText w:val="%2."/>
      <w:lvlJc w:val="left"/>
      <w:pPr>
        <w:ind w:left="1440" w:hanging="360"/>
      </w:pPr>
    </w:lvl>
    <w:lvl w:ilvl="2" w:tplc="75886894" w:tentative="1">
      <w:start w:val="1"/>
      <w:numFmt w:val="lowerRoman"/>
      <w:lvlText w:val="%3."/>
      <w:lvlJc w:val="right"/>
      <w:pPr>
        <w:ind w:left="2160" w:hanging="180"/>
      </w:pPr>
    </w:lvl>
    <w:lvl w:ilvl="3" w:tplc="75886894" w:tentative="1">
      <w:start w:val="1"/>
      <w:numFmt w:val="decimal"/>
      <w:lvlText w:val="%4."/>
      <w:lvlJc w:val="left"/>
      <w:pPr>
        <w:ind w:left="2880" w:hanging="360"/>
      </w:pPr>
    </w:lvl>
    <w:lvl w:ilvl="4" w:tplc="75886894" w:tentative="1">
      <w:start w:val="1"/>
      <w:numFmt w:val="lowerLetter"/>
      <w:lvlText w:val="%5."/>
      <w:lvlJc w:val="left"/>
      <w:pPr>
        <w:ind w:left="3600" w:hanging="360"/>
      </w:pPr>
    </w:lvl>
    <w:lvl w:ilvl="5" w:tplc="75886894" w:tentative="1">
      <w:start w:val="1"/>
      <w:numFmt w:val="lowerRoman"/>
      <w:lvlText w:val="%6."/>
      <w:lvlJc w:val="right"/>
      <w:pPr>
        <w:ind w:left="4320" w:hanging="180"/>
      </w:pPr>
    </w:lvl>
    <w:lvl w:ilvl="6" w:tplc="75886894" w:tentative="1">
      <w:start w:val="1"/>
      <w:numFmt w:val="decimal"/>
      <w:lvlText w:val="%7."/>
      <w:lvlJc w:val="left"/>
      <w:pPr>
        <w:ind w:left="5040" w:hanging="360"/>
      </w:pPr>
    </w:lvl>
    <w:lvl w:ilvl="7" w:tplc="75886894" w:tentative="1">
      <w:start w:val="1"/>
      <w:numFmt w:val="lowerLetter"/>
      <w:lvlText w:val="%8."/>
      <w:lvlJc w:val="left"/>
      <w:pPr>
        <w:ind w:left="5760" w:hanging="360"/>
      </w:pPr>
    </w:lvl>
    <w:lvl w:ilvl="8" w:tplc="75886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5">
    <w:multiLevelType w:val="hybridMultilevel"/>
    <w:lvl w:ilvl="0" w:tplc="18698669">
      <w:start w:val="1"/>
      <w:numFmt w:val="decimal"/>
      <w:lvlText w:val="%1."/>
      <w:lvlJc w:val="left"/>
      <w:pPr>
        <w:ind w:left="720" w:hanging="360"/>
      </w:pPr>
    </w:lvl>
    <w:lvl w:ilvl="1" w:tplc="18698669" w:tentative="1">
      <w:start w:val="1"/>
      <w:numFmt w:val="lowerLetter"/>
      <w:lvlText w:val="%2."/>
      <w:lvlJc w:val="left"/>
      <w:pPr>
        <w:ind w:left="1440" w:hanging="360"/>
      </w:pPr>
    </w:lvl>
    <w:lvl w:ilvl="2" w:tplc="18698669" w:tentative="1">
      <w:start w:val="1"/>
      <w:numFmt w:val="lowerRoman"/>
      <w:lvlText w:val="%3."/>
      <w:lvlJc w:val="right"/>
      <w:pPr>
        <w:ind w:left="2160" w:hanging="180"/>
      </w:pPr>
    </w:lvl>
    <w:lvl w:ilvl="3" w:tplc="18698669" w:tentative="1">
      <w:start w:val="1"/>
      <w:numFmt w:val="decimal"/>
      <w:lvlText w:val="%4."/>
      <w:lvlJc w:val="left"/>
      <w:pPr>
        <w:ind w:left="2880" w:hanging="360"/>
      </w:pPr>
    </w:lvl>
    <w:lvl w:ilvl="4" w:tplc="18698669" w:tentative="1">
      <w:start w:val="1"/>
      <w:numFmt w:val="lowerLetter"/>
      <w:lvlText w:val="%5."/>
      <w:lvlJc w:val="left"/>
      <w:pPr>
        <w:ind w:left="3600" w:hanging="360"/>
      </w:pPr>
    </w:lvl>
    <w:lvl w:ilvl="5" w:tplc="18698669" w:tentative="1">
      <w:start w:val="1"/>
      <w:numFmt w:val="lowerRoman"/>
      <w:lvlText w:val="%6."/>
      <w:lvlJc w:val="right"/>
      <w:pPr>
        <w:ind w:left="4320" w:hanging="180"/>
      </w:pPr>
    </w:lvl>
    <w:lvl w:ilvl="6" w:tplc="18698669" w:tentative="1">
      <w:start w:val="1"/>
      <w:numFmt w:val="decimal"/>
      <w:lvlText w:val="%7."/>
      <w:lvlJc w:val="left"/>
      <w:pPr>
        <w:ind w:left="5040" w:hanging="360"/>
      </w:pPr>
    </w:lvl>
    <w:lvl w:ilvl="7" w:tplc="18698669" w:tentative="1">
      <w:start w:val="1"/>
      <w:numFmt w:val="lowerLetter"/>
      <w:lvlText w:val="%8."/>
      <w:lvlJc w:val="left"/>
      <w:pPr>
        <w:ind w:left="5760" w:hanging="360"/>
      </w:pPr>
    </w:lvl>
    <w:lvl w:ilvl="8" w:tplc="18698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4">
    <w:multiLevelType w:val="hybridMultilevel"/>
    <w:lvl w:ilvl="0" w:tplc="21963979">
      <w:start w:val="1"/>
      <w:numFmt w:val="decimal"/>
      <w:lvlText w:val="%1."/>
      <w:lvlJc w:val="left"/>
      <w:pPr>
        <w:ind w:left="720" w:hanging="360"/>
      </w:pPr>
    </w:lvl>
    <w:lvl w:ilvl="1" w:tplc="21963979" w:tentative="1">
      <w:start w:val="1"/>
      <w:numFmt w:val="lowerLetter"/>
      <w:lvlText w:val="%2."/>
      <w:lvlJc w:val="left"/>
      <w:pPr>
        <w:ind w:left="1440" w:hanging="360"/>
      </w:pPr>
    </w:lvl>
    <w:lvl w:ilvl="2" w:tplc="21963979" w:tentative="1">
      <w:start w:val="1"/>
      <w:numFmt w:val="lowerRoman"/>
      <w:lvlText w:val="%3."/>
      <w:lvlJc w:val="right"/>
      <w:pPr>
        <w:ind w:left="2160" w:hanging="180"/>
      </w:pPr>
    </w:lvl>
    <w:lvl w:ilvl="3" w:tplc="21963979" w:tentative="1">
      <w:start w:val="1"/>
      <w:numFmt w:val="decimal"/>
      <w:lvlText w:val="%4."/>
      <w:lvlJc w:val="left"/>
      <w:pPr>
        <w:ind w:left="2880" w:hanging="360"/>
      </w:pPr>
    </w:lvl>
    <w:lvl w:ilvl="4" w:tplc="21963979" w:tentative="1">
      <w:start w:val="1"/>
      <w:numFmt w:val="lowerLetter"/>
      <w:lvlText w:val="%5."/>
      <w:lvlJc w:val="left"/>
      <w:pPr>
        <w:ind w:left="3600" w:hanging="360"/>
      </w:pPr>
    </w:lvl>
    <w:lvl w:ilvl="5" w:tplc="21963979" w:tentative="1">
      <w:start w:val="1"/>
      <w:numFmt w:val="lowerRoman"/>
      <w:lvlText w:val="%6."/>
      <w:lvlJc w:val="right"/>
      <w:pPr>
        <w:ind w:left="4320" w:hanging="180"/>
      </w:pPr>
    </w:lvl>
    <w:lvl w:ilvl="6" w:tplc="21963979" w:tentative="1">
      <w:start w:val="1"/>
      <w:numFmt w:val="decimal"/>
      <w:lvlText w:val="%7."/>
      <w:lvlJc w:val="left"/>
      <w:pPr>
        <w:ind w:left="5040" w:hanging="360"/>
      </w:pPr>
    </w:lvl>
    <w:lvl w:ilvl="7" w:tplc="21963979" w:tentative="1">
      <w:start w:val="1"/>
      <w:numFmt w:val="lowerLetter"/>
      <w:lvlText w:val="%8."/>
      <w:lvlJc w:val="left"/>
      <w:pPr>
        <w:ind w:left="5760" w:hanging="360"/>
      </w:pPr>
    </w:lvl>
    <w:lvl w:ilvl="8" w:tplc="219639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3">
    <w:multiLevelType w:val="hybridMultilevel"/>
    <w:lvl w:ilvl="0" w:tplc="69446982">
      <w:start w:val="1"/>
      <w:numFmt w:val="decimal"/>
      <w:lvlText w:val="%1."/>
      <w:lvlJc w:val="left"/>
      <w:pPr>
        <w:ind w:left="720" w:hanging="360"/>
      </w:pPr>
    </w:lvl>
    <w:lvl w:ilvl="1" w:tplc="69446982" w:tentative="1">
      <w:start w:val="1"/>
      <w:numFmt w:val="lowerLetter"/>
      <w:lvlText w:val="%2."/>
      <w:lvlJc w:val="left"/>
      <w:pPr>
        <w:ind w:left="1440" w:hanging="360"/>
      </w:pPr>
    </w:lvl>
    <w:lvl w:ilvl="2" w:tplc="69446982" w:tentative="1">
      <w:start w:val="1"/>
      <w:numFmt w:val="lowerRoman"/>
      <w:lvlText w:val="%3."/>
      <w:lvlJc w:val="right"/>
      <w:pPr>
        <w:ind w:left="2160" w:hanging="180"/>
      </w:pPr>
    </w:lvl>
    <w:lvl w:ilvl="3" w:tplc="69446982" w:tentative="1">
      <w:start w:val="1"/>
      <w:numFmt w:val="decimal"/>
      <w:lvlText w:val="%4."/>
      <w:lvlJc w:val="left"/>
      <w:pPr>
        <w:ind w:left="2880" w:hanging="360"/>
      </w:pPr>
    </w:lvl>
    <w:lvl w:ilvl="4" w:tplc="69446982" w:tentative="1">
      <w:start w:val="1"/>
      <w:numFmt w:val="lowerLetter"/>
      <w:lvlText w:val="%5."/>
      <w:lvlJc w:val="left"/>
      <w:pPr>
        <w:ind w:left="3600" w:hanging="360"/>
      </w:pPr>
    </w:lvl>
    <w:lvl w:ilvl="5" w:tplc="69446982" w:tentative="1">
      <w:start w:val="1"/>
      <w:numFmt w:val="lowerRoman"/>
      <w:lvlText w:val="%6."/>
      <w:lvlJc w:val="right"/>
      <w:pPr>
        <w:ind w:left="4320" w:hanging="180"/>
      </w:pPr>
    </w:lvl>
    <w:lvl w:ilvl="6" w:tplc="69446982" w:tentative="1">
      <w:start w:val="1"/>
      <w:numFmt w:val="decimal"/>
      <w:lvlText w:val="%7."/>
      <w:lvlJc w:val="left"/>
      <w:pPr>
        <w:ind w:left="5040" w:hanging="360"/>
      </w:pPr>
    </w:lvl>
    <w:lvl w:ilvl="7" w:tplc="69446982" w:tentative="1">
      <w:start w:val="1"/>
      <w:numFmt w:val="lowerLetter"/>
      <w:lvlText w:val="%8."/>
      <w:lvlJc w:val="left"/>
      <w:pPr>
        <w:ind w:left="5760" w:hanging="360"/>
      </w:pPr>
    </w:lvl>
    <w:lvl w:ilvl="8" w:tplc="69446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2">
    <w:multiLevelType w:val="hybridMultilevel"/>
    <w:lvl w:ilvl="0" w:tplc="58421737">
      <w:start w:val="1"/>
      <w:numFmt w:val="decimal"/>
      <w:lvlText w:val="%1."/>
      <w:lvlJc w:val="left"/>
      <w:pPr>
        <w:ind w:left="720" w:hanging="360"/>
      </w:pPr>
    </w:lvl>
    <w:lvl w:ilvl="1" w:tplc="58421737" w:tentative="1">
      <w:start w:val="1"/>
      <w:numFmt w:val="lowerLetter"/>
      <w:lvlText w:val="%2."/>
      <w:lvlJc w:val="left"/>
      <w:pPr>
        <w:ind w:left="1440" w:hanging="360"/>
      </w:pPr>
    </w:lvl>
    <w:lvl w:ilvl="2" w:tplc="58421737" w:tentative="1">
      <w:start w:val="1"/>
      <w:numFmt w:val="lowerRoman"/>
      <w:lvlText w:val="%3."/>
      <w:lvlJc w:val="right"/>
      <w:pPr>
        <w:ind w:left="2160" w:hanging="180"/>
      </w:pPr>
    </w:lvl>
    <w:lvl w:ilvl="3" w:tplc="58421737" w:tentative="1">
      <w:start w:val="1"/>
      <w:numFmt w:val="decimal"/>
      <w:lvlText w:val="%4."/>
      <w:lvlJc w:val="left"/>
      <w:pPr>
        <w:ind w:left="2880" w:hanging="360"/>
      </w:pPr>
    </w:lvl>
    <w:lvl w:ilvl="4" w:tplc="58421737" w:tentative="1">
      <w:start w:val="1"/>
      <w:numFmt w:val="lowerLetter"/>
      <w:lvlText w:val="%5."/>
      <w:lvlJc w:val="left"/>
      <w:pPr>
        <w:ind w:left="3600" w:hanging="360"/>
      </w:pPr>
    </w:lvl>
    <w:lvl w:ilvl="5" w:tplc="58421737" w:tentative="1">
      <w:start w:val="1"/>
      <w:numFmt w:val="lowerRoman"/>
      <w:lvlText w:val="%6."/>
      <w:lvlJc w:val="right"/>
      <w:pPr>
        <w:ind w:left="4320" w:hanging="180"/>
      </w:pPr>
    </w:lvl>
    <w:lvl w:ilvl="6" w:tplc="58421737" w:tentative="1">
      <w:start w:val="1"/>
      <w:numFmt w:val="decimal"/>
      <w:lvlText w:val="%7."/>
      <w:lvlJc w:val="left"/>
      <w:pPr>
        <w:ind w:left="5040" w:hanging="360"/>
      </w:pPr>
    </w:lvl>
    <w:lvl w:ilvl="7" w:tplc="58421737" w:tentative="1">
      <w:start w:val="1"/>
      <w:numFmt w:val="lowerLetter"/>
      <w:lvlText w:val="%8."/>
      <w:lvlJc w:val="left"/>
      <w:pPr>
        <w:ind w:left="5760" w:hanging="360"/>
      </w:pPr>
    </w:lvl>
    <w:lvl w:ilvl="8" w:tplc="58421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1">
    <w:multiLevelType w:val="hybridMultilevel"/>
    <w:lvl w:ilvl="0" w:tplc="68332552">
      <w:start w:val="1"/>
      <w:numFmt w:val="decimal"/>
      <w:lvlText w:val="%1."/>
      <w:lvlJc w:val="left"/>
      <w:pPr>
        <w:ind w:left="720" w:hanging="360"/>
      </w:pPr>
    </w:lvl>
    <w:lvl w:ilvl="1" w:tplc="68332552" w:tentative="1">
      <w:start w:val="1"/>
      <w:numFmt w:val="lowerLetter"/>
      <w:lvlText w:val="%2."/>
      <w:lvlJc w:val="left"/>
      <w:pPr>
        <w:ind w:left="1440" w:hanging="360"/>
      </w:pPr>
    </w:lvl>
    <w:lvl w:ilvl="2" w:tplc="68332552" w:tentative="1">
      <w:start w:val="1"/>
      <w:numFmt w:val="lowerRoman"/>
      <w:lvlText w:val="%3."/>
      <w:lvlJc w:val="right"/>
      <w:pPr>
        <w:ind w:left="2160" w:hanging="180"/>
      </w:pPr>
    </w:lvl>
    <w:lvl w:ilvl="3" w:tplc="68332552" w:tentative="1">
      <w:start w:val="1"/>
      <w:numFmt w:val="decimal"/>
      <w:lvlText w:val="%4."/>
      <w:lvlJc w:val="left"/>
      <w:pPr>
        <w:ind w:left="2880" w:hanging="360"/>
      </w:pPr>
    </w:lvl>
    <w:lvl w:ilvl="4" w:tplc="68332552" w:tentative="1">
      <w:start w:val="1"/>
      <w:numFmt w:val="lowerLetter"/>
      <w:lvlText w:val="%5."/>
      <w:lvlJc w:val="left"/>
      <w:pPr>
        <w:ind w:left="3600" w:hanging="360"/>
      </w:pPr>
    </w:lvl>
    <w:lvl w:ilvl="5" w:tplc="68332552" w:tentative="1">
      <w:start w:val="1"/>
      <w:numFmt w:val="lowerRoman"/>
      <w:lvlText w:val="%6."/>
      <w:lvlJc w:val="right"/>
      <w:pPr>
        <w:ind w:left="4320" w:hanging="180"/>
      </w:pPr>
    </w:lvl>
    <w:lvl w:ilvl="6" w:tplc="68332552" w:tentative="1">
      <w:start w:val="1"/>
      <w:numFmt w:val="decimal"/>
      <w:lvlText w:val="%7."/>
      <w:lvlJc w:val="left"/>
      <w:pPr>
        <w:ind w:left="5040" w:hanging="360"/>
      </w:pPr>
    </w:lvl>
    <w:lvl w:ilvl="7" w:tplc="68332552" w:tentative="1">
      <w:start w:val="1"/>
      <w:numFmt w:val="lowerLetter"/>
      <w:lvlText w:val="%8."/>
      <w:lvlJc w:val="left"/>
      <w:pPr>
        <w:ind w:left="5760" w:hanging="360"/>
      </w:pPr>
    </w:lvl>
    <w:lvl w:ilvl="8" w:tplc="68332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0">
    <w:multiLevelType w:val="hybridMultilevel"/>
    <w:lvl w:ilvl="0" w:tplc="73823500">
      <w:start w:val="1"/>
      <w:numFmt w:val="decimal"/>
      <w:lvlText w:val="%1."/>
      <w:lvlJc w:val="left"/>
      <w:pPr>
        <w:ind w:left="720" w:hanging="360"/>
      </w:pPr>
    </w:lvl>
    <w:lvl w:ilvl="1" w:tplc="73823500" w:tentative="1">
      <w:start w:val="1"/>
      <w:numFmt w:val="lowerLetter"/>
      <w:lvlText w:val="%2."/>
      <w:lvlJc w:val="left"/>
      <w:pPr>
        <w:ind w:left="1440" w:hanging="360"/>
      </w:pPr>
    </w:lvl>
    <w:lvl w:ilvl="2" w:tplc="73823500" w:tentative="1">
      <w:start w:val="1"/>
      <w:numFmt w:val="lowerRoman"/>
      <w:lvlText w:val="%3."/>
      <w:lvlJc w:val="right"/>
      <w:pPr>
        <w:ind w:left="2160" w:hanging="180"/>
      </w:pPr>
    </w:lvl>
    <w:lvl w:ilvl="3" w:tplc="73823500" w:tentative="1">
      <w:start w:val="1"/>
      <w:numFmt w:val="decimal"/>
      <w:lvlText w:val="%4."/>
      <w:lvlJc w:val="left"/>
      <w:pPr>
        <w:ind w:left="2880" w:hanging="360"/>
      </w:pPr>
    </w:lvl>
    <w:lvl w:ilvl="4" w:tplc="73823500" w:tentative="1">
      <w:start w:val="1"/>
      <w:numFmt w:val="lowerLetter"/>
      <w:lvlText w:val="%5."/>
      <w:lvlJc w:val="left"/>
      <w:pPr>
        <w:ind w:left="3600" w:hanging="360"/>
      </w:pPr>
    </w:lvl>
    <w:lvl w:ilvl="5" w:tplc="73823500" w:tentative="1">
      <w:start w:val="1"/>
      <w:numFmt w:val="lowerRoman"/>
      <w:lvlText w:val="%6."/>
      <w:lvlJc w:val="right"/>
      <w:pPr>
        <w:ind w:left="4320" w:hanging="180"/>
      </w:pPr>
    </w:lvl>
    <w:lvl w:ilvl="6" w:tplc="73823500" w:tentative="1">
      <w:start w:val="1"/>
      <w:numFmt w:val="decimal"/>
      <w:lvlText w:val="%7."/>
      <w:lvlJc w:val="left"/>
      <w:pPr>
        <w:ind w:left="5040" w:hanging="360"/>
      </w:pPr>
    </w:lvl>
    <w:lvl w:ilvl="7" w:tplc="73823500" w:tentative="1">
      <w:start w:val="1"/>
      <w:numFmt w:val="lowerLetter"/>
      <w:lvlText w:val="%8."/>
      <w:lvlJc w:val="left"/>
      <w:pPr>
        <w:ind w:left="5760" w:hanging="360"/>
      </w:pPr>
    </w:lvl>
    <w:lvl w:ilvl="8" w:tplc="73823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9">
    <w:multiLevelType w:val="hybridMultilevel"/>
    <w:lvl w:ilvl="0" w:tplc="75238610">
      <w:start w:val="1"/>
      <w:numFmt w:val="decimal"/>
      <w:lvlText w:val="%1."/>
      <w:lvlJc w:val="left"/>
      <w:pPr>
        <w:ind w:left="720" w:hanging="360"/>
      </w:pPr>
    </w:lvl>
    <w:lvl w:ilvl="1" w:tplc="75238610" w:tentative="1">
      <w:start w:val="1"/>
      <w:numFmt w:val="lowerLetter"/>
      <w:lvlText w:val="%2."/>
      <w:lvlJc w:val="left"/>
      <w:pPr>
        <w:ind w:left="1440" w:hanging="360"/>
      </w:pPr>
    </w:lvl>
    <w:lvl w:ilvl="2" w:tplc="75238610" w:tentative="1">
      <w:start w:val="1"/>
      <w:numFmt w:val="lowerRoman"/>
      <w:lvlText w:val="%3."/>
      <w:lvlJc w:val="right"/>
      <w:pPr>
        <w:ind w:left="2160" w:hanging="180"/>
      </w:pPr>
    </w:lvl>
    <w:lvl w:ilvl="3" w:tplc="75238610" w:tentative="1">
      <w:start w:val="1"/>
      <w:numFmt w:val="decimal"/>
      <w:lvlText w:val="%4."/>
      <w:lvlJc w:val="left"/>
      <w:pPr>
        <w:ind w:left="2880" w:hanging="360"/>
      </w:pPr>
    </w:lvl>
    <w:lvl w:ilvl="4" w:tplc="75238610" w:tentative="1">
      <w:start w:val="1"/>
      <w:numFmt w:val="lowerLetter"/>
      <w:lvlText w:val="%5."/>
      <w:lvlJc w:val="left"/>
      <w:pPr>
        <w:ind w:left="3600" w:hanging="360"/>
      </w:pPr>
    </w:lvl>
    <w:lvl w:ilvl="5" w:tplc="75238610" w:tentative="1">
      <w:start w:val="1"/>
      <w:numFmt w:val="lowerRoman"/>
      <w:lvlText w:val="%6."/>
      <w:lvlJc w:val="right"/>
      <w:pPr>
        <w:ind w:left="4320" w:hanging="180"/>
      </w:pPr>
    </w:lvl>
    <w:lvl w:ilvl="6" w:tplc="75238610" w:tentative="1">
      <w:start w:val="1"/>
      <w:numFmt w:val="decimal"/>
      <w:lvlText w:val="%7."/>
      <w:lvlJc w:val="left"/>
      <w:pPr>
        <w:ind w:left="5040" w:hanging="360"/>
      </w:pPr>
    </w:lvl>
    <w:lvl w:ilvl="7" w:tplc="75238610" w:tentative="1">
      <w:start w:val="1"/>
      <w:numFmt w:val="lowerLetter"/>
      <w:lvlText w:val="%8."/>
      <w:lvlJc w:val="left"/>
      <w:pPr>
        <w:ind w:left="5760" w:hanging="360"/>
      </w:pPr>
    </w:lvl>
    <w:lvl w:ilvl="8" w:tplc="75238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8">
    <w:multiLevelType w:val="hybridMultilevel"/>
    <w:lvl w:ilvl="0" w:tplc="98166049">
      <w:start w:val="1"/>
      <w:numFmt w:val="decimal"/>
      <w:lvlText w:val="%1."/>
      <w:lvlJc w:val="left"/>
      <w:pPr>
        <w:ind w:left="720" w:hanging="360"/>
      </w:pPr>
    </w:lvl>
    <w:lvl w:ilvl="1" w:tplc="98166049" w:tentative="1">
      <w:start w:val="1"/>
      <w:numFmt w:val="lowerLetter"/>
      <w:lvlText w:val="%2."/>
      <w:lvlJc w:val="left"/>
      <w:pPr>
        <w:ind w:left="1440" w:hanging="360"/>
      </w:pPr>
    </w:lvl>
    <w:lvl w:ilvl="2" w:tplc="98166049" w:tentative="1">
      <w:start w:val="1"/>
      <w:numFmt w:val="lowerRoman"/>
      <w:lvlText w:val="%3."/>
      <w:lvlJc w:val="right"/>
      <w:pPr>
        <w:ind w:left="2160" w:hanging="180"/>
      </w:pPr>
    </w:lvl>
    <w:lvl w:ilvl="3" w:tplc="98166049" w:tentative="1">
      <w:start w:val="1"/>
      <w:numFmt w:val="decimal"/>
      <w:lvlText w:val="%4."/>
      <w:lvlJc w:val="left"/>
      <w:pPr>
        <w:ind w:left="2880" w:hanging="360"/>
      </w:pPr>
    </w:lvl>
    <w:lvl w:ilvl="4" w:tplc="98166049" w:tentative="1">
      <w:start w:val="1"/>
      <w:numFmt w:val="lowerLetter"/>
      <w:lvlText w:val="%5."/>
      <w:lvlJc w:val="left"/>
      <w:pPr>
        <w:ind w:left="3600" w:hanging="360"/>
      </w:pPr>
    </w:lvl>
    <w:lvl w:ilvl="5" w:tplc="98166049" w:tentative="1">
      <w:start w:val="1"/>
      <w:numFmt w:val="lowerRoman"/>
      <w:lvlText w:val="%6."/>
      <w:lvlJc w:val="right"/>
      <w:pPr>
        <w:ind w:left="4320" w:hanging="180"/>
      </w:pPr>
    </w:lvl>
    <w:lvl w:ilvl="6" w:tplc="98166049" w:tentative="1">
      <w:start w:val="1"/>
      <w:numFmt w:val="decimal"/>
      <w:lvlText w:val="%7."/>
      <w:lvlJc w:val="left"/>
      <w:pPr>
        <w:ind w:left="5040" w:hanging="360"/>
      </w:pPr>
    </w:lvl>
    <w:lvl w:ilvl="7" w:tplc="98166049" w:tentative="1">
      <w:start w:val="1"/>
      <w:numFmt w:val="lowerLetter"/>
      <w:lvlText w:val="%8."/>
      <w:lvlJc w:val="left"/>
      <w:pPr>
        <w:ind w:left="5760" w:hanging="360"/>
      </w:pPr>
    </w:lvl>
    <w:lvl w:ilvl="8" w:tplc="98166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7">
    <w:multiLevelType w:val="hybridMultilevel"/>
    <w:lvl w:ilvl="0" w:tplc="62432572">
      <w:start w:val="1"/>
      <w:numFmt w:val="decimal"/>
      <w:lvlText w:val="%1."/>
      <w:lvlJc w:val="left"/>
      <w:pPr>
        <w:ind w:left="720" w:hanging="360"/>
      </w:pPr>
    </w:lvl>
    <w:lvl w:ilvl="1" w:tplc="62432572" w:tentative="1">
      <w:start w:val="1"/>
      <w:numFmt w:val="lowerLetter"/>
      <w:lvlText w:val="%2."/>
      <w:lvlJc w:val="left"/>
      <w:pPr>
        <w:ind w:left="1440" w:hanging="360"/>
      </w:pPr>
    </w:lvl>
    <w:lvl w:ilvl="2" w:tplc="62432572" w:tentative="1">
      <w:start w:val="1"/>
      <w:numFmt w:val="lowerRoman"/>
      <w:lvlText w:val="%3."/>
      <w:lvlJc w:val="right"/>
      <w:pPr>
        <w:ind w:left="2160" w:hanging="180"/>
      </w:pPr>
    </w:lvl>
    <w:lvl w:ilvl="3" w:tplc="62432572" w:tentative="1">
      <w:start w:val="1"/>
      <w:numFmt w:val="decimal"/>
      <w:lvlText w:val="%4."/>
      <w:lvlJc w:val="left"/>
      <w:pPr>
        <w:ind w:left="2880" w:hanging="360"/>
      </w:pPr>
    </w:lvl>
    <w:lvl w:ilvl="4" w:tplc="62432572" w:tentative="1">
      <w:start w:val="1"/>
      <w:numFmt w:val="lowerLetter"/>
      <w:lvlText w:val="%5."/>
      <w:lvlJc w:val="left"/>
      <w:pPr>
        <w:ind w:left="3600" w:hanging="360"/>
      </w:pPr>
    </w:lvl>
    <w:lvl w:ilvl="5" w:tplc="62432572" w:tentative="1">
      <w:start w:val="1"/>
      <w:numFmt w:val="lowerRoman"/>
      <w:lvlText w:val="%6."/>
      <w:lvlJc w:val="right"/>
      <w:pPr>
        <w:ind w:left="4320" w:hanging="180"/>
      </w:pPr>
    </w:lvl>
    <w:lvl w:ilvl="6" w:tplc="62432572" w:tentative="1">
      <w:start w:val="1"/>
      <w:numFmt w:val="decimal"/>
      <w:lvlText w:val="%7."/>
      <w:lvlJc w:val="left"/>
      <w:pPr>
        <w:ind w:left="5040" w:hanging="360"/>
      </w:pPr>
    </w:lvl>
    <w:lvl w:ilvl="7" w:tplc="62432572" w:tentative="1">
      <w:start w:val="1"/>
      <w:numFmt w:val="lowerLetter"/>
      <w:lvlText w:val="%8."/>
      <w:lvlJc w:val="left"/>
      <w:pPr>
        <w:ind w:left="5760" w:hanging="360"/>
      </w:pPr>
    </w:lvl>
    <w:lvl w:ilvl="8" w:tplc="62432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6">
    <w:multiLevelType w:val="hybridMultilevel"/>
    <w:lvl w:ilvl="0" w:tplc="77868669">
      <w:start w:val="1"/>
      <w:numFmt w:val="decimal"/>
      <w:lvlText w:val="%1."/>
      <w:lvlJc w:val="left"/>
      <w:pPr>
        <w:ind w:left="720" w:hanging="360"/>
      </w:pPr>
    </w:lvl>
    <w:lvl w:ilvl="1" w:tplc="77868669" w:tentative="1">
      <w:start w:val="1"/>
      <w:numFmt w:val="lowerLetter"/>
      <w:lvlText w:val="%2."/>
      <w:lvlJc w:val="left"/>
      <w:pPr>
        <w:ind w:left="1440" w:hanging="360"/>
      </w:pPr>
    </w:lvl>
    <w:lvl w:ilvl="2" w:tplc="77868669" w:tentative="1">
      <w:start w:val="1"/>
      <w:numFmt w:val="lowerRoman"/>
      <w:lvlText w:val="%3."/>
      <w:lvlJc w:val="right"/>
      <w:pPr>
        <w:ind w:left="2160" w:hanging="180"/>
      </w:pPr>
    </w:lvl>
    <w:lvl w:ilvl="3" w:tplc="77868669" w:tentative="1">
      <w:start w:val="1"/>
      <w:numFmt w:val="decimal"/>
      <w:lvlText w:val="%4."/>
      <w:lvlJc w:val="left"/>
      <w:pPr>
        <w:ind w:left="2880" w:hanging="360"/>
      </w:pPr>
    </w:lvl>
    <w:lvl w:ilvl="4" w:tplc="77868669" w:tentative="1">
      <w:start w:val="1"/>
      <w:numFmt w:val="lowerLetter"/>
      <w:lvlText w:val="%5."/>
      <w:lvlJc w:val="left"/>
      <w:pPr>
        <w:ind w:left="3600" w:hanging="360"/>
      </w:pPr>
    </w:lvl>
    <w:lvl w:ilvl="5" w:tplc="77868669" w:tentative="1">
      <w:start w:val="1"/>
      <w:numFmt w:val="lowerRoman"/>
      <w:lvlText w:val="%6."/>
      <w:lvlJc w:val="right"/>
      <w:pPr>
        <w:ind w:left="4320" w:hanging="180"/>
      </w:pPr>
    </w:lvl>
    <w:lvl w:ilvl="6" w:tplc="77868669" w:tentative="1">
      <w:start w:val="1"/>
      <w:numFmt w:val="decimal"/>
      <w:lvlText w:val="%7."/>
      <w:lvlJc w:val="left"/>
      <w:pPr>
        <w:ind w:left="5040" w:hanging="360"/>
      </w:pPr>
    </w:lvl>
    <w:lvl w:ilvl="7" w:tplc="77868669" w:tentative="1">
      <w:start w:val="1"/>
      <w:numFmt w:val="lowerLetter"/>
      <w:lvlText w:val="%8."/>
      <w:lvlJc w:val="left"/>
      <w:pPr>
        <w:ind w:left="5760" w:hanging="360"/>
      </w:pPr>
    </w:lvl>
    <w:lvl w:ilvl="8" w:tplc="77868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5">
    <w:multiLevelType w:val="hybridMultilevel"/>
    <w:lvl w:ilvl="0" w:tplc="50403138">
      <w:start w:val="1"/>
      <w:numFmt w:val="decimal"/>
      <w:lvlText w:val="%1."/>
      <w:lvlJc w:val="left"/>
      <w:pPr>
        <w:ind w:left="720" w:hanging="360"/>
      </w:pPr>
    </w:lvl>
    <w:lvl w:ilvl="1" w:tplc="50403138" w:tentative="1">
      <w:start w:val="1"/>
      <w:numFmt w:val="lowerLetter"/>
      <w:lvlText w:val="%2."/>
      <w:lvlJc w:val="left"/>
      <w:pPr>
        <w:ind w:left="1440" w:hanging="360"/>
      </w:pPr>
    </w:lvl>
    <w:lvl w:ilvl="2" w:tplc="50403138" w:tentative="1">
      <w:start w:val="1"/>
      <w:numFmt w:val="lowerRoman"/>
      <w:lvlText w:val="%3."/>
      <w:lvlJc w:val="right"/>
      <w:pPr>
        <w:ind w:left="2160" w:hanging="180"/>
      </w:pPr>
    </w:lvl>
    <w:lvl w:ilvl="3" w:tplc="50403138" w:tentative="1">
      <w:start w:val="1"/>
      <w:numFmt w:val="decimal"/>
      <w:lvlText w:val="%4."/>
      <w:lvlJc w:val="left"/>
      <w:pPr>
        <w:ind w:left="2880" w:hanging="360"/>
      </w:pPr>
    </w:lvl>
    <w:lvl w:ilvl="4" w:tplc="50403138" w:tentative="1">
      <w:start w:val="1"/>
      <w:numFmt w:val="lowerLetter"/>
      <w:lvlText w:val="%5."/>
      <w:lvlJc w:val="left"/>
      <w:pPr>
        <w:ind w:left="3600" w:hanging="360"/>
      </w:pPr>
    </w:lvl>
    <w:lvl w:ilvl="5" w:tplc="50403138" w:tentative="1">
      <w:start w:val="1"/>
      <w:numFmt w:val="lowerRoman"/>
      <w:lvlText w:val="%6."/>
      <w:lvlJc w:val="right"/>
      <w:pPr>
        <w:ind w:left="4320" w:hanging="180"/>
      </w:pPr>
    </w:lvl>
    <w:lvl w:ilvl="6" w:tplc="50403138" w:tentative="1">
      <w:start w:val="1"/>
      <w:numFmt w:val="decimal"/>
      <w:lvlText w:val="%7."/>
      <w:lvlJc w:val="left"/>
      <w:pPr>
        <w:ind w:left="5040" w:hanging="360"/>
      </w:pPr>
    </w:lvl>
    <w:lvl w:ilvl="7" w:tplc="50403138" w:tentative="1">
      <w:start w:val="1"/>
      <w:numFmt w:val="lowerLetter"/>
      <w:lvlText w:val="%8."/>
      <w:lvlJc w:val="left"/>
      <w:pPr>
        <w:ind w:left="5760" w:hanging="360"/>
      </w:pPr>
    </w:lvl>
    <w:lvl w:ilvl="8" w:tplc="50403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4">
    <w:multiLevelType w:val="hybridMultilevel"/>
    <w:lvl w:ilvl="0" w:tplc="96486965">
      <w:start w:val="1"/>
      <w:numFmt w:val="decimal"/>
      <w:lvlText w:val="%1."/>
      <w:lvlJc w:val="left"/>
      <w:pPr>
        <w:ind w:left="720" w:hanging="360"/>
      </w:pPr>
    </w:lvl>
    <w:lvl w:ilvl="1" w:tplc="96486965" w:tentative="1">
      <w:start w:val="1"/>
      <w:numFmt w:val="lowerLetter"/>
      <w:lvlText w:val="%2."/>
      <w:lvlJc w:val="left"/>
      <w:pPr>
        <w:ind w:left="1440" w:hanging="360"/>
      </w:pPr>
    </w:lvl>
    <w:lvl w:ilvl="2" w:tplc="96486965" w:tentative="1">
      <w:start w:val="1"/>
      <w:numFmt w:val="lowerRoman"/>
      <w:lvlText w:val="%3."/>
      <w:lvlJc w:val="right"/>
      <w:pPr>
        <w:ind w:left="2160" w:hanging="180"/>
      </w:pPr>
    </w:lvl>
    <w:lvl w:ilvl="3" w:tplc="96486965" w:tentative="1">
      <w:start w:val="1"/>
      <w:numFmt w:val="decimal"/>
      <w:lvlText w:val="%4."/>
      <w:lvlJc w:val="left"/>
      <w:pPr>
        <w:ind w:left="2880" w:hanging="360"/>
      </w:pPr>
    </w:lvl>
    <w:lvl w:ilvl="4" w:tplc="96486965" w:tentative="1">
      <w:start w:val="1"/>
      <w:numFmt w:val="lowerLetter"/>
      <w:lvlText w:val="%5."/>
      <w:lvlJc w:val="left"/>
      <w:pPr>
        <w:ind w:left="3600" w:hanging="360"/>
      </w:pPr>
    </w:lvl>
    <w:lvl w:ilvl="5" w:tplc="96486965" w:tentative="1">
      <w:start w:val="1"/>
      <w:numFmt w:val="lowerRoman"/>
      <w:lvlText w:val="%6."/>
      <w:lvlJc w:val="right"/>
      <w:pPr>
        <w:ind w:left="4320" w:hanging="180"/>
      </w:pPr>
    </w:lvl>
    <w:lvl w:ilvl="6" w:tplc="96486965" w:tentative="1">
      <w:start w:val="1"/>
      <w:numFmt w:val="decimal"/>
      <w:lvlText w:val="%7."/>
      <w:lvlJc w:val="left"/>
      <w:pPr>
        <w:ind w:left="5040" w:hanging="360"/>
      </w:pPr>
    </w:lvl>
    <w:lvl w:ilvl="7" w:tplc="96486965" w:tentative="1">
      <w:start w:val="1"/>
      <w:numFmt w:val="lowerLetter"/>
      <w:lvlText w:val="%8."/>
      <w:lvlJc w:val="left"/>
      <w:pPr>
        <w:ind w:left="5760" w:hanging="360"/>
      </w:pPr>
    </w:lvl>
    <w:lvl w:ilvl="8" w:tplc="964869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3">
    <w:multiLevelType w:val="hybridMultilevel"/>
    <w:lvl w:ilvl="0" w:tplc="28244980">
      <w:start w:val="1"/>
      <w:numFmt w:val="decimal"/>
      <w:lvlText w:val="%1."/>
      <w:lvlJc w:val="left"/>
      <w:pPr>
        <w:ind w:left="720" w:hanging="360"/>
      </w:pPr>
    </w:lvl>
    <w:lvl w:ilvl="1" w:tplc="28244980" w:tentative="1">
      <w:start w:val="1"/>
      <w:numFmt w:val="lowerLetter"/>
      <w:lvlText w:val="%2."/>
      <w:lvlJc w:val="left"/>
      <w:pPr>
        <w:ind w:left="1440" w:hanging="360"/>
      </w:pPr>
    </w:lvl>
    <w:lvl w:ilvl="2" w:tplc="28244980" w:tentative="1">
      <w:start w:val="1"/>
      <w:numFmt w:val="lowerRoman"/>
      <w:lvlText w:val="%3."/>
      <w:lvlJc w:val="right"/>
      <w:pPr>
        <w:ind w:left="2160" w:hanging="180"/>
      </w:pPr>
    </w:lvl>
    <w:lvl w:ilvl="3" w:tplc="28244980" w:tentative="1">
      <w:start w:val="1"/>
      <w:numFmt w:val="decimal"/>
      <w:lvlText w:val="%4."/>
      <w:lvlJc w:val="left"/>
      <w:pPr>
        <w:ind w:left="2880" w:hanging="360"/>
      </w:pPr>
    </w:lvl>
    <w:lvl w:ilvl="4" w:tplc="28244980" w:tentative="1">
      <w:start w:val="1"/>
      <w:numFmt w:val="lowerLetter"/>
      <w:lvlText w:val="%5."/>
      <w:lvlJc w:val="left"/>
      <w:pPr>
        <w:ind w:left="3600" w:hanging="360"/>
      </w:pPr>
    </w:lvl>
    <w:lvl w:ilvl="5" w:tplc="28244980" w:tentative="1">
      <w:start w:val="1"/>
      <w:numFmt w:val="lowerRoman"/>
      <w:lvlText w:val="%6."/>
      <w:lvlJc w:val="right"/>
      <w:pPr>
        <w:ind w:left="4320" w:hanging="180"/>
      </w:pPr>
    </w:lvl>
    <w:lvl w:ilvl="6" w:tplc="28244980" w:tentative="1">
      <w:start w:val="1"/>
      <w:numFmt w:val="decimal"/>
      <w:lvlText w:val="%7."/>
      <w:lvlJc w:val="left"/>
      <w:pPr>
        <w:ind w:left="5040" w:hanging="360"/>
      </w:pPr>
    </w:lvl>
    <w:lvl w:ilvl="7" w:tplc="28244980" w:tentative="1">
      <w:start w:val="1"/>
      <w:numFmt w:val="lowerLetter"/>
      <w:lvlText w:val="%8."/>
      <w:lvlJc w:val="left"/>
      <w:pPr>
        <w:ind w:left="5760" w:hanging="360"/>
      </w:pPr>
    </w:lvl>
    <w:lvl w:ilvl="8" w:tplc="28244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2">
    <w:multiLevelType w:val="hybridMultilevel"/>
    <w:lvl w:ilvl="0" w:tplc="68559999">
      <w:start w:val="1"/>
      <w:numFmt w:val="decimal"/>
      <w:lvlText w:val="%1."/>
      <w:lvlJc w:val="left"/>
      <w:pPr>
        <w:ind w:left="720" w:hanging="360"/>
      </w:pPr>
    </w:lvl>
    <w:lvl w:ilvl="1" w:tplc="68559999" w:tentative="1">
      <w:start w:val="1"/>
      <w:numFmt w:val="lowerLetter"/>
      <w:lvlText w:val="%2."/>
      <w:lvlJc w:val="left"/>
      <w:pPr>
        <w:ind w:left="1440" w:hanging="360"/>
      </w:pPr>
    </w:lvl>
    <w:lvl w:ilvl="2" w:tplc="68559999" w:tentative="1">
      <w:start w:val="1"/>
      <w:numFmt w:val="lowerRoman"/>
      <w:lvlText w:val="%3."/>
      <w:lvlJc w:val="right"/>
      <w:pPr>
        <w:ind w:left="2160" w:hanging="180"/>
      </w:pPr>
    </w:lvl>
    <w:lvl w:ilvl="3" w:tplc="68559999" w:tentative="1">
      <w:start w:val="1"/>
      <w:numFmt w:val="decimal"/>
      <w:lvlText w:val="%4."/>
      <w:lvlJc w:val="left"/>
      <w:pPr>
        <w:ind w:left="2880" w:hanging="360"/>
      </w:pPr>
    </w:lvl>
    <w:lvl w:ilvl="4" w:tplc="68559999" w:tentative="1">
      <w:start w:val="1"/>
      <w:numFmt w:val="lowerLetter"/>
      <w:lvlText w:val="%5."/>
      <w:lvlJc w:val="left"/>
      <w:pPr>
        <w:ind w:left="3600" w:hanging="360"/>
      </w:pPr>
    </w:lvl>
    <w:lvl w:ilvl="5" w:tplc="68559999" w:tentative="1">
      <w:start w:val="1"/>
      <w:numFmt w:val="lowerRoman"/>
      <w:lvlText w:val="%6."/>
      <w:lvlJc w:val="right"/>
      <w:pPr>
        <w:ind w:left="4320" w:hanging="180"/>
      </w:pPr>
    </w:lvl>
    <w:lvl w:ilvl="6" w:tplc="68559999" w:tentative="1">
      <w:start w:val="1"/>
      <w:numFmt w:val="decimal"/>
      <w:lvlText w:val="%7."/>
      <w:lvlJc w:val="left"/>
      <w:pPr>
        <w:ind w:left="5040" w:hanging="360"/>
      </w:pPr>
    </w:lvl>
    <w:lvl w:ilvl="7" w:tplc="68559999" w:tentative="1">
      <w:start w:val="1"/>
      <w:numFmt w:val="lowerLetter"/>
      <w:lvlText w:val="%8."/>
      <w:lvlJc w:val="left"/>
      <w:pPr>
        <w:ind w:left="5760" w:hanging="360"/>
      </w:pPr>
    </w:lvl>
    <w:lvl w:ilvl="8" w:tplc="68559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1">
    <w:multiLevelType w:val="hybridMultilevel"/>
    <w:lvl w:ilvl="0" w:tplc="95452603">
      <w:start w:val="1"/>
      <w:numFmt w:val="decimal"/>
      <w:lvlText w:val="%1."/>
      <w:lvlJc w:val="left"/>
      <w:pPr>
        <w:ind w:left="720" w:hanging="360"/>
      </w:pPr>
    </w:lvl>
    <w:lvl w:ilvl="1" w:tplc="95452603" w:tentative="1">
      <w:start w:val="1"/>
      <w:numFmt w:val="lowerLetter"/>
      <w:lvlText w:val="%2."/>
      <w:lvlJc w:val="left"/>
      <w:pPr>
        <w:ind w:left="1440" w:hanging="360"/>
      </w:pPr>
    </w:lvl>
    <w:lvl w:ilvl="2" w:tplc="95452603" w:tentative="1">
      <w:start w:val="1"/>
      <w:numFmt w:val="lowerRoman"/>
      <w:lvlText w:val="%3."/>
      <w:lvlJc w:val="right"/>
      <w:pPr>
        <w:ind w:left="2160" w:hanging="180"/>
      </w:pPr>
    </w:lvl>
    <w:lvl w:ilvl="3" w:tplc="95452603" w:tentative="1">
      <w:start w:val="1"/>
      <w:numFmt w:val="decimal"/>
      <w:lvlText w:val="%4."/>
      <w:lvlJc w:val="left"/>
      <w:pPr>
        <w:ind w:left="2880" w:hanging="360"/>
      </w:pPr>
    </w:lvl>
    <w:lvl w:ilvl="4" w:tplc="95452603" w:tentative="1">
      <w:start w:val="1"/>
      <w:numFmt w:val="lowerLetter"/>
      <w:lvlText w:val="%5."/>
      <w:lvlJc w:val="left"/>
      <w:pPr>
        <w:ind w:left="3600" w:hanging="360"/>
      </w:pPr>
    </w:lvl>
    <w:lvl w:ilvl="5" w:tplc="95452603" w:tentative="1">
      <w:start w:val="1"/>
      <w:numFmt w:val="lowerRoman"/>
      <w:lvlText w:val="%6."/>
      <w:lvlJc w:val="right"/>
      <w:pPr>
        <w:ind w:left="4320" w:hanging="180"/>
      </w:pPr>
    </w:lvl>
    <w:lvl w:ilvl="6" w:tplc="95452603" w:tentative="1">
      <w:start w:val="1"/>
      <w:numFmt w:val="decimal"/>
      <w:lvlText w:val="%7."/>
      <w:lvlJc w:val="left"/>
      <w:pPr>
        <w:ind w:left="5040" w:hanging="360"/>
      </w:pPr>
    </w:lvl>
    <w:lvl w:ilvl="7" w:tplc="95452603" w:tentative="1">
      <w:start w:val="1"/>
      <w:numFmt w:val="lowerLetter"/>
      <w:lvlText w:val="%8."/>
      <w:lvlJc w:val="left"/>
      <w:pPr>
        <w:ind w:left="5760" w:hanging="360"/>
      </w:pPr>
    </w:lvl>
    <w:lvl w:ilvl="8" w:tplc="95452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0">
    <w:multiLevelType w:val="hybridMultilevel"/>
    <w:lvl w:ilvl="0" w:tplc="98001073">
      <w:start w:val="1"/>
      <w:numFmt w:val="decimal"/>
      <w:lvlText w:val="%1."/>
      <w:lvlJc w:val="left"/>
      <w:pPr>
        <w:ind w:left="720" w:hanging="360"/>
      </w:pPr>
    </w:lvl>
    <w:lvl w:ilvl="1" w:tplc="98001073" w:tentative="1">
      <w:start w:val="1"/>
      <w:numFmt w:val="lowerLetter"/>
      <w:lvlText w:val="%2."/>
      <w:lvlJc w:val="left"/>
      <w:pPr>
        <w:ind w:left="1440" w:hanging="360"/>
      </w:pPr>
    </w:lvl>
    <w:lvl w:ilvl="2" w:tplc="98001073" w:tentative="1">
      <w:start w:val="1"/>
      <w:numFmt w:val="lowerRoman"/>
      <w:lvlText w:val="%3."/>
      <w:lvlJc w:val="right"/>
      <w:pPr>
        <w:ind w:left="2160" w:hanging="180"/>
      </w:pPr>
    </w:lvl>
    <w:lvl w:ilvl="3" w:tplc="98001073" w:tentative="1">
      <w:start w:val="1"/>
      <w:numFmt w:val="decimal"/>
      <w:lvlText w:val="%4."/>
      <w:lvlJc w:val="left"/>
      <w:pPr>
        <w:ind w:left="2880" w:hanging="360"/>
      </w:pPr>
    </w:lvl>
    <w:lvl w:ilvl="4" w:tplc="98001073" w:tentative="1">
      <w:start w:val="1"/>
      <w:numFmt w:val="lowerLetter"/>
      <w:lvlText w:val="%5."/>
      <w:lvlJc w:val="left"/>
      <w:pPr>
        <w:ind w:left="3600" w:hanging="360"/>
      </w:pPr>
    </w:lvl>
    <w:lvl w:ilvl="5" w:tplc="98001073" w:tentative="1">
      <w:start w:val="1"/>
      <w:numFmt w:val="lowerRoman"/>
      <w:lvlText w:val="%6."/>
      <w:lvlJc w:val="right"/>
      <w:pPr>
        <w:ind w:left="4320" w:hanging="180"/>
      </w:pPr>
    </w:lvl>
    <w:lvl w:ilvl="6" w:tplc="98001073" w:tentative="1">
      <w:start w:val="1"/>
      <w:numFmt w:val="decimal"/>
      <w:lvlText w:val="%7."/>
      <w:lvlJc w:val="left"/>
      <w:pPr>
        <w:ind w:left="5040" w:hanging="360"/>
      </w:pPr>
    </w:lvl>
    <w:lvl w:ilvl="7" w:tplc="98001073" w:tentative="1">
      <w:start w:val="1"/>
      <w:numFmt w:val="lowerLetter"/>
      <w:lvlText w:val="%8."/>
      <w:lvlJc w:val="left"/>
      <w:pPr>
        <w:ind w:left="5760" w:hanging="360"/>
      </w:pPr>
    </w:lvl>
    <w:lvl w:ilvl="8" w:tplc="98001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9">
    <w:multiLevelType w:val="hybridMultilevel"/>
    <w:lvl w:ilvl="0" w:tplc="37661816">
      <w:start w:val="1"/>
      <w:numFmt w:val="decimal"/>
      <w:lvlText w:val="%1."/>
      <w:lvlJc w:val="left"/>
      <w:pPr>
        <w:ind w:left="720" w:hanging="360"/>
      </w:pPr>
    </w:lvl>
    <w:lvl w:ilvl="1" w:tplc="37661816" w:tentative="1">
      <w:start w:val="1"/>
      <w:numFmt w:val="lowerLetter"/>
      <w:lvlText w:val="%2."/>
      <w:lvlJc w:val="left"/>
      <w:pPr>
        <w:ind w:left="1440" w:hanging="360"/>
      </w:pPr>
    </w:lvl>
    <w:lvl w:ilvl="2" w:tplc="37661816" w:tentative="1">
      <w:start w:val="1"/>
      <w:numFmt w:val="lowerRoman"/>
      <w:lvlText w:val="%3."/>
      <w:lvlJc w:val="right"/>
      <w:pPr>
        <w:ind w:left="2160" w:hanging="180"/>
      </w:pPr>
    </w:lvl>
    <w:lvl w:ilvl="3" w:tplc="37661816" w:tentative="1">
      <w:start w:val="1"/>
      <w:numFmt w:val="decimal"/>
      <w:lvlText w:val="%4."/>
      <w:lvlJc w:val="left"/>
      <w:pPr>
        <w:ind w:left="2880" w:hanging="360"/>
      </w:pPr>
    </w:lvl>
    <w:lvl w:ilvl="4" w:tplc="37661816" w:tentative="1">
      <w:start w:val="1"/>
      <w:numFmt w:val="lowerLetter"/>
      <w:lvlText w:val="%5."/>
      <w:lvlJc w:val="left"/>
      <w:pPr>
        <w:ind w:left="3600" w:hanging="360"/>
      </w:pPr>
    </w:lvl>
    <w:lvl w:ilvl="5" w:tplc="37661816" w:tentative="1">
      <w:start w:val="1"/>
      <w:numFmt w:val="lowerRoman"/>
      <w:lvlText w:val="%6."/>
      <w:lvlJc w:val="right"/>
      <w:pPr>
        <w:ind w:left="4320" w:hanging="180"/>
      </w:pPr>
    </w:lvl>
    <w:lvl w:ilvl="6" w:tplc="37661816" w:tentative="1">
      <w:start w:val="1"/>
      <w:numFmt w:val="decimal"/>
      <w:lvlText w:val="%7."/>
      <w:lvlJc w:val="left"/>
      <w:pPr>
        <w:ind w:left="5040" w:hanging="360"/>
      </w:pPr>
    </w:lvl>
    <w:lvl w:ilvl="7" w:tplc="37661816" w:tentative="1">
      <w:start w:val="1"/>
      <w:numFmt w:val="lowerLetter"/>
      <w:lvlText w:val="%8."/>
      <w:lvlJc w:val="left"/>
      <w:pPr>
        <w:ind w:left="5760" w:hanging="360"/>
      </w:pPr>
    </w:lvl>
    <w:lvl w:ilvl="8" w:tplc="37661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8">
    <w:multiLevelType w:val="hybridMultilevel"/>
    <w:lvl w:ilvl="0" w:tplc="61309291">
      <w:start w:val="1"/>
      <w:numFmt w:val="decimal"/>
      <w:lvlText w:val="%1."/>
      <w:lvlJc w:val="left"/>
      <w:pPr>
        <w:ind w:left="720" w:hanging="360"/>
      </w:pPr>
    </w:lvl>
    <w:lvl w:ilvl="1" w:tplc="61309291" w:tentative="1">
      <w:start w:val="1"/>
      <w:numFmt w:val="lowerLetter"/>
      <w:lvlText w:val="%2."/>
      <w:lvlJc w:val="left"/>
      <w:pPr>
        <w:ind w:left="1440" w:hanging="360"/>
      </w:pPr>
    </w:lvl>
    <w:lvl w:ilvl="2" w:tplc="61309291" w:tentative="1">
      <w:start w:val="1"/>
      <w:numFmt w:val="lowerRoman"/>
      <w:lvlText w:val="%3."/>
      <w:lvlJc w:val="right"/>
      <w:pPr>
        <w:ind w:left="2160" w:hanging="180"/>
      </w:pPr>
    </w:lvl>
    <w:lvl w:ilvl="3" w:tplc="61309291" w:tentative="1">
      <w:start w:val="1"/>
      <w:numFmt w:val="decimal"/>
      <w:lvlText w:val="%4."/>
      <w:lvlJc w:val="left"/>
      <w:pPr>
        <w:ind w:left="2880" w:hanging="360"/>
      </w:pPr>
    </w:lvl>
    <w:lvl w:ilvl="4" w:tplc="61309291" w:tentative="1">
      <w:start w:val="1"/>
      <w:numFmt w:val="lowerLetter"/>
      <w:lvlText w:val="%5."/>
      <w:lvlJc w:val="left"/>
      <w:pPr>
        <w:ind w:left="3600" w:hanging="360"/>
      </w:pPr>
    </w:lvl>
    <w:lvl w:ilvl="5" w:tplc="61309291" w:tentative="1">
      <w:start w:val="1"/>
      <w:numFmt w:val="lowerRoman"/>
      <w:lvlText w:val="%6."/>
      <w:lvlJc w:val="right"/>
      <w:pPr>
        <w:ind w:left="4320" w:hanging="180"/>
      </w:pPr>
    </w:lvl>
    <w:lvl w:ilvl="6" w:tplc="61309291" w:tentative="1">
      <w:start w:val="1"/>
      <w:numFmt w:val="decimal"/>
      <w:lvlText w:val="%7."/>
      <w:lvlJc w:val="left"/>
      <w:pPr>
        <w:ind w:left="5040" w:hanging="360"/>
      </w:pPr>
    </w:lvl>
    <w:lvl w:ilvl="7" w:tplc="61309291" w:tentative="1">
      <w:start w:val="1"/>
      <w:numFmt w:val="lowerLetter"/>
      <w:lvlText w:val="%8."/>
      <w:lvlJc w:val="left"/>
      <w:pPr>
        <w:ind w:left="5760" w:hanging="360"/>
      </w:pPr>
    </w:lvl>
    <w:lvl w:ilvl="8" w:tplc="61309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7">
    <w:multiLevelType w:val="hybridMultilevel"/>
    <w:lvl w:ilvl="0" w:tplc="72890615">
      <w:start w:val="1"/>
      <w:numFmt w:val="decimal"/>
      <w:lvlText w:val="%1."/>
      <w:lvlJc w:val="left"/>
      <w:pPr>
        <w:ind w:left="720" w:hanging="360"/>
      </w:pPr>
    </w:lvl>
    <w:lvl w:ilvl="1" w:tplc="72890615" w:tentative="1">
      <w:start w:val="1"/>
      <w:numFmt w:val="lowerLetter"/>
      <w:lvlText w:val="%2."/>
      <w:lvlJc w:val="left"/>
      <w:pPr>
        <w:ind w:left="1440" w:hanging="360"/>
      </w:pPr>
    </w:lvl>
    <w:lvl w:ilvl="2" w:tplc="72890615" w:tentative="1">
      <w:start w:val="1"/>
      <w:numFmt w:val="lowerRoman"/>
      <w:lvlText w:val="%3."/>
      <w:lvlJc w:val="right"/>
      <w:pPr>
        <w:ind w:left="2160" w:hanging="180"/>
      </w:pPr>
    </w:lvl>
    <w:lvl w:ilvl="3" w:tplc="72890615" w:tentative="1">
      <w:start w:val="1"/>
      <w:numFmt w:val="decimal"/>
      <w:lvlText w:val="%4."/>
      <w:lvlJc w:val="left"/>
      <w:pPr>
        <w:ind w:left="2880" w:hanging="360"/>
      </w:pPr>
    </w:lvl>
    <w:lvl w:ilvl="4" w:tplc="72890615" w:tentative="1">
      <w:start w:val="1"/>
      <w:numFmt w:val="lowerLetter"/>
      <w:lvlText w:val="%5."/>
      <w:lvlJc w:val="left"/>
      <w:pPr>
        <w:ind w:left="3600" w:hanging="360"/>
      </w:pPr>
    </w:lvl>
    <w:lvl w:ilvl="5" w:tplc="72890615" w:tentative="1">
      <w:start w:val="1"/>
      <w:numFmt w:val="lowerRoman"/>
      <w:lvlText w:val="%6."/>
      <w:lvlJc w:val="right"/>
      <w:pPr>
        <w:ind w:left="4320" w:hanging="180"/>
      </w:pPr>
    </w:lvl>
    <w:lvl w:ilvl="6" w:tplc="72890615" w:tentative="1">
      <w:start w:val="1"/>
      <w:numFmt w:val="decimal"/>
      <w:lvlText w:val="%7."/>
      <w:lvlJc w:val="left"/>
      <w:pPr>
        <w:ind w:left="5040" w:hanging="360"/>
      </w:pPr>
    </w:lvl>
    <w:lvl w:ilvl="7" w:tplc="72890615" w:tentative="1">
      <w:start w:val="1"/>
      <w:numFmt w:val="lowerLetter"/>
      <w:lvlText w:val="%8."/>
      <w:lvlJc w:val="left"/>
      <w:pPr>
        <w:ind w:left="5760" w:hanging="360"/>
      </w:pPr>
    </w:lvl>
    <w:lvl w:ilvl="8" w:tplc="72890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6">
    <w:multiLevelType w:val="hybridMultilevel"/>
    <w:lvl w:ilvl="0" w:tplc="72278245">
      <w:start w:val="1"/>
      <w:numFmt w:val="decimal"/>
      <w:lvlText w:val="%1."/>
      <w:lvlJc w:val="left"/>
      <w:pPr>
        <w:ind w:left="720" w:hanging="360"/>
      </w:pPr>
    </w:lvl>
    <w:lvl w:ilvl="1" w:tplc="72278245" w:tentative="1">
      <w:start w:val="1"/>
      <w:numFmt w:val="lowerLetter"/>
      <w:lvlText w:val="%2."/>
      <w:lvlJc w:val="left"/>
      <w:pPr>
        <w:ind w:left="1440" w:hanging="360"/>
      </w:pPr>
    </w:lvl>
    <w:lvl w:ilvl="2" w:tplc="72278245" w:tentative="1">
      <w:start w:val="1"/>
      <w:numFmt w:val="lowerRoman"/>
      <w:lvlText w:val="%3."/>
      <w:lvlJc w:val="right"/>
      <w:pPr>
        <w:ind w:left="2160" w:hanging="180"/>
      </w:pPr>
    </w:lvl>
    <w:lvl w:ilvl="3" w:tplc="72278245" w:tentative="1">
      <w:start w:val="1"/>
      <w:numFmt w:val="decimal"/>
      <w:lvlText w:val="%4."/>
      <w:lvlJc w:val="left"/>
      <w:pPr>
        <w:ind w:left="2880" w:hanging="360"/>
      </w:pPr>
    </w:lvl>
    <w:lvl w:ilvl="4" w:tplc="72278245" w:tentative="1">
      <w:start w:val="1"/>
      <w:numFmt w:val="lowerLetter"/>
      <w:lvlText w:val="%5."/>
      <w:lvlJc w:val="left"/>
      <w:pPr>
        <w:ind w:left="3600" w:hanging="360"/>
      </w:pPr>
    </w:lvl>
    <w:lvl w:ilvl="5" w:tplc="72278245" w:tentative="1">
      <w:start w:val="1"/>
      <w:numFmt w:val="lowerRoman"/>
      <w:lvlText w:val="%6."/>
      <w:lvlJc w:val="right"/>
      <w:pPr>
        <w:ind w:left="4320" w:hanging="180"/>
      </w:pPr>
    </w:lvl>
    <w:lvl w:ilvl="6" w:tplc="72278245" w:tentative="1">
      <w:start w:val="1"/>
      <w:numFmt w:val="decimal"/>
      <w:lvlText w:val="%7."/>
      <w:lvlJc w:val="left"/>
      <w:pPr>
        <w:ind w:left="5040" w:hanging="360"/>
      </w:pPr>
    </w:lvl>
    <w:lvl w:ilvl="7" w:tplc="72278245" w:tentative="1">
      <w:start w:val="1"/>
      <w:numFmt w:val="lowerLetter"/>
      <w:lvlText w:val="%8."/>
      <w:lvlJc w:val="left"/>
      <w:pPr>
        <w:ind w:left="5760" w:hanging="360"/>
      </w:pPr>
    </w:lvl>
    <w:lvl w:ilvl="8" w:tplc="72278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5">
    <w:multiLevelType w:val="hybridMultilevel"/>
    <w:lvl w:ilvl="0" w:tplc="19842123">
      <w:start w:val="1"/>
      <w:numFmt w:val="decimal"/>
      <w:lvlText w:val="%1."/>
      <w:lvlJc w:val="left"/>
      <w:pPr>
        <w:ind w:left="720" w:hanging="360"/>
      </w:pPr>
    </w:lvl>
    <w:lvl w:ilvl="1" w:tplc="19842123" w:tentative="1">
      <w:start w:val="1"/>
      <w:numFmt w:val="lowerLetter"/>
      <w:lvlText w:val="%2."/>
      <w:lvlJc w:val="left"/>
      <w:pPr>
        <w:ind w:left="1440" w:hanging="360"/>
      </w:pPr>
    </w:lvl>
    <w:lvl w:ilvl="2" w:tplc="19842123" w:tentative="1">
      <w:start w:val="1"/>
      <w:numFmt w:val="lowerRoman"/>
      <w:lvlText w:val="%3."/>
      <w:lvlJc w:val="right"/>
      <w:pPr>
        <w:ind w:left="2160" w:hanging="180"/>
      </w:pPr>
    </w:lvl>
    <w:lvl w:ilvl="3" w:tplc="19842123" w:tentative="1">
      <w:start w:val="1"/>
      <w:numFmt w:val="decimal"/>
      <w:lvlText w:val="%4."/>
      <w:lvlJc w:val="left"/>
      <w:pPr>
        <w:ind w:left="2880" w:hanging="360"/>
      </w:pPr>
    </w:lvl>
    <w:lvl w:ilvl="4" w:tplc="19842123" w:tentative="1">
      <w:start w:val="1"/>
      <w:numFmt w:val="lowerLetter"/>
      <w:lvlText w:val="%5."/>
      <w:lvlJc w:val="left"/>
      <w:pPr>
        <w:ind w:left="3600" w:hanging="360"/>
      </w:pPr>
    </w:lvl>
    <w:lvl w:ilvl="5" w:tplc="19842123" w:tentative="1">
      <w:start w:val="1"/>
      <w:numFmt w:val="lowerRoman"/>
      <w:lvlText w:val="%6."/>
      <w:lvlJc w:val="right"/>
      <w:pPr>
        <w:ind w:left="4320" w:hanging="180"/>
      </w:pPr>
    </w:lvl>
    <w:lvl w:ilvl="6" w:tplc="19842123" w:tentative="1">
      <w:start w:val="1"/>
      <w:numFmt w:val="decimal"/>
      <w:lvlText w:val="%7."/>
      <w:lvlJc w:val="left"/>
      <w:pPr>
        <w:ind w:left="5040" w:hanging="360"/>
      </w:pPr>
    </w:lvl>
    <w:lvl w:ilvl="7" w:tplc="19842123" w:tentative="1">
      <w:start w:val="1"/>
      <w:numFmt w:val="lowerLetter"/>
      <w:lvlText w:val="%8."/>
      <w:lvlJc w:val="left"/>
      <w:pPr>
        <w:ind w:left="5760" w:hanging="360"/>
      </w:pPr>
    </w:lvl>
    <w:lvl w:ilvl="8" w:tplc="19842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4">
    <w:multiLevelType w:val="hybridMultilevel"/>
    <w:lvl w:ilvl="0" w:tplc="23451346">
      <w:start w:val="1"/>
      <w:numFmt w:val="decimal"/>
      <w:lvlText w:val="%1."/>
      <w:lvlJc w:val="left"/>
      <w:pPr>
        <w:ind w:left="720" w:hanging="360"/>
      </w:pPr>
    </w:lvl>
    <w:lvl w:ilvl="1" w:tplc="23451346" w:tentative="1">
      <w:start w:val="1"/>
      <w:numFmt w:val="lowerLetter"/>
      <w:lvlText w:val="%2."/>
      <w:lvlJc w:val="left"/>
      <w:pPr>
        <w:ind w:left="1440" w:hanging="360"/>
      </w:pPr>
    </w:lvl>
    <w:lvl w:ilvl="2" w:tplc="23451346" w:tentative="1">
      <w:start w:val="1"/>
      <w:numFmt w:val="lowerRoman"/>
      <w:lvlText w:val="%3."/>
      <w:lvlJc w:val="right"/>
      <w:pPr>
        <w:ind w:left="2160" w:hanging="180"/>
      </w:pPr>
    </w:lvl>
    <w:lvl w:ilvl="3" w:tplc="23451346" w:tentative="1">
      <w:start w:val="1"/>
      <w:numFmt w:val="decimal"/>
      <w:lvlText w:val="%4."/>
      <w:lvlJc w:val="left"/>
      <w:pPr>
        <w:ind w:left="2880" w:hanging="360"/>
      </w:pPr>
    </w:lvl>
    <w:lvl w:ilvl="4" w:tplc="23451346" w:tentative="1">
      <w:start w:val="1"/>
      <w:numFmt w:val="lowerLetter"/>
      <w:lvlText w:val="%5."/>
      <w:lvlJc w:val="left"/>
      <w:pPr>
        <w:ind w:left="3600" w:hanging="360"/>
      </w:pPr>
    </w:lvl>
    <w:lvl w:ilvl="5" w:tplc="23451346" w:tentative="1">
      <w:start w:val="1"/>
      <w:numFmt w:val="lowerRoman"/>
      <w:lvlText w:val="%6."/>
      <w:lvlJc w:val="right"/>
      <w:pPr>
        <w:ind w:left="4320" w:hanging="180"/>
      </w:pPr>
    </w:lvl>
    <w:lvl w:ilvl="6" w:tplc="23451346" w:tentative="1">
      <w:start w:val="1"/>
      <w:numFmt w:val="decimal"/>
      <w:lvlText w:val="%7."/>
      <w:lvlJc w:val="left"/>
      <w:pPr>
        <w:ind w:left="5040" w:hanging="360"/>
      </w:pPr>
    </w:lvl>
    <w:lvl w:ilvl="7" w:tplc="23451346" w:tentative="1">
      <w:start w:val="1"/>
      <w:numFmt w:val="lowerLetter"/>
      <w:lvlText w:val="%8."/>
      <w:lvlJc w:val="left"/>
      <w:pPr>
        <w:ind w:left="5760" w:hanging="360"/>
      </w:pPr>
    </w:lvl>
    <w:lvl w:ilvl="8" w:tplc="23451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3">
    <w:multiLevelType w:val="hybridMultilevel"/>
    <w:lvl w:ilvl="0" w:tplc="32518350">
      <w:start w:val="1"/>
      <w:numFmt w:val="decimal"/>
      <w:lvlText w:val="%1."/>
      <w:lvlJc w:val="left"/>
      <w:pPr>
        <w:ind w:left="720" w:hanging="360"/>
      </w:pPr>
    </w:lvl>
    <w:lvl w:ilvl="1" w:tplc="32518350" w:tentative="1">
      <w:start w:val="1"/>
      <w:numFmt w:val="lowerLetter"/>
      <w:lvlText w:val="%2."/>
      <w:lvlJc w:val="left"/>
      <w:pPr>
        <w:ind w:left="1440" w:hanging="360"/>
      </w:pPr>
    </w:lvl>
    <w:lvl w:ilvl="2" w:tplc="32518350" w:tentative="1">
      <w:start w:val="1"/>
      <w:numFmt w:val="lowerRoman"/>
      <w:lvlText w:val="%3."/>
      <w:lvlJc w:val="right"/>
      <w:pPr>
        <w:ind w:left="2160" w:hanging="180"/>
      </w:pPr>
    </w:lvl>
    <w:lvl w:ilvl="3" w:tplc="32518350" w:tentative="1">
      <w:start w:val="1"/>
      <w:numFmt w:val="decimal"/>
      <w:lvlText w:val="%4."/>
      <w:lvlJc w:val="left"/>
      <w:pPr>
        <w:ind w:left="2880" w:hanging="360"/>
      </w:pPr>
    </w:lvl>
    <w:lvl w:ilvl="4" w:tplc="32518350" w:tentative="1">
      <w:start w:val="1"/>
      <w:numFmt w:val="lowerLetter"/>
      <w:lvlText w:val="%5."/>
      <w:lvlJc w:val="left"/>
      <w:pPr>
        <w:ind w:left="3600" w:hanging="360"/>
      </w:pPr>
    </w:lvl>
    <w:lvl w:ilvl="5" w:tplc="32518350" w:tentative="1">
      <w:start w:val="1"/>
      <w:numFmt w:val="lowerRoman"/>
      <w:lvlText w:val="%6."/>
      <w:lvlJc w:val="right"/>
      <w:pPr>
        <w:ind w:left="4320" w:hanging="180"/>
      </w:pPr>
    </w:lvl>
    <w:lvl w:ilvl="6" w:tplc="32518350" w:tentative="1">
      <w:start w:val="1"/>
      <w:numFmt w:val="decimal"/>
      <w:lvlText w:val="%7."/>
      <w:lvlJc w:val="left"/>
      <w:pPr>
        <w:ind w:left="5040" w:hanging="360"/>
      </w:pPr>
    </w:lvl>
    <w:lvl w:ilvl="7" w:tplc="32518350" w:tentative="1">
      <w:start w:val="1"/>
      <w:numFmt w:val="lowerLetter"/>
      <w:lvlText w:val="%8."/>
      <w:lvlJc w:val="left"/>
      <w:pPr>
        <w:ind w:left="5760" w:hanging="360"/>
      </w:pPr>
    </w:lvl>
    <w:lvl w:ilvl="8" w:tplc="32518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2">
    <w:multiLevelType w:val="hybridMultilevel"/>
    <w:lvl w:ilvl="0" w:tplc="52147855">
      <w:start w:val="1"/>
      <w:numFmt w:val="decimal"/>
      <w:lvlText w:val="%1."/>
      <w:lvlJc w:val="left"/>
      <w:pPr>
        <w:ind w:left="720" w:hanging="360"/>
      </w:pPr>
    </w:lvl>
    <w:lvl w:ilvl="1" w:tplc="52147855" w:tentative="1">
      <w:start w:val="1"/>
      <w:numFmt w:val="lowerLetter"/>
      <w:lvlText w:val="%2."/>
      <w:lvlJc w:val="left"/>
      <w:pPr>
        <w:ind w:left="1440" w:hanging="360"/>
      </w:pPr>
    </w:lvl>
    <w:lvl w:ilvl="2" w:tplc="52147855" w:tentative="1">
      <w:start w:val="1"/>
      <w:numFmt w:val="lowerRoman"/>
      <w:lvlText w:val="%3."/>
      <w:lvlJc w:val="right"/>
      <w:pPr>
        <w:ind w:left="2160" w:hanging="180"/>
      </w:pPr>
    </w:lvl>
    <w:lvl w:ilvl="3" w:tplc="52147855" w:tentative="1">
      <w:start w:val="1"/>
      <w:numFmt w:val="decimal"/>
      <w:lvlText w:val="%4."/>
      <w:lvlJc w:val="left"/>
      <w:pPr>
        <w:ind w:left="2880" w:hanging="360"/>
      </w:pPr>
    </w:lvl>
    <w:lvl w:ilvl="4" w:tplc="52147855" w:tentative="1">
      <w:start w:val="1"/>
      <w:numFmt w:val="lowerLetter"/>
      <w:lvlText w:val="%5."/>
      <w:lvlJc w:val="left"/>
      <w:pPr>
        <w:ind w:left="3600" w:hanging="360"/>
      </w:pPr>
    </w:lvl>
    <w:lvl w:ilvl="5" w:tplc="52147855" w:tentative="1">
      <w:start w:val="1"/>
      <w:numFmt w:val="lowerRoman"/>
      <w:lvlText w:val="%6."/>
      <w:lvlJc w:val="right"/>
      <w:pPr>
        <w:ind w:left="4320" w:hanging="180"/>
      </w:pPr>
    </w:lvl>
    <w:lvl w:ilvl="6" w:tplc="52147855" w:tentative="1">
      <w:start w:val="1"/>
      <w:numFmt w:val="decimal"/>
      <w:lvlText w:val="%7."/>
      <w:lvlJc w:val="left"/>
      <w:pPr>
        <w:ind w:left="5040" w:hanging="360"/>
      </w:pPr>
    </w:lvl>
    <w:lvl w:ilvl="7" w:tplc="52147855" w:tentative="1">
      <w:start w:val="1"/>
      <w:numFmt w:val="lowerLetter"/>
      <w:lvlText w:val="%8."/>
      <w:lvlJc w:val="left"/>
      <w:pPr>
        <w:ind w:left="5760" w:hanging="360"/>
      </w:pPr>
    </w:lvl>
    <w:lvl w:ilvl="8" w:tplc="52147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1">
    <w:multiLevelType w:val="hybridMultilevel"/>
    <w:lvl w:ilvl="0" w:tplc="98016346">
      <w:start w:val="1"/>
      <w:numFmt w:val="decimal"/>
      <w:lvlText w:val="%1."/>
      <w:lvlJc w:val="left"/>
      <w:pPr>
        <w:ind w:left="720" w:hanging="360"/>
      </w:pPr>
    </w:lvl>
    <w:lvl w:ilvl="1" w:tplc="98016346" w:tentative="1">
      <w:start w:val="1"/>
      <w:numFmt w:val="lowerLetter"/>
      <w:lvlText w:val="%2."/>
      <w:lvlJc w:val="left"/>
      <w:pPr>
        <w:ind w:left="1440" w:hanging="360"/>
      </w:pPr>
    </w:lvl>
    <w:lvl w:ilvl="2" w:tplc="98016346" w:tentative="1">
      <w:start w:val="1"/>
      <w:numFmt w:val="lowerRoman"/>
      <w:lvlText w:val="%3."/>
      <w:lvlJc w:val="right"/>
      <w:pPr>
        <w:ind w:left="2160" w:hanging="180"/>
      </w:pPr>
    </w:lvl>
    <w:lvl w:ilvl="3" w:tplc="98016346" w:tentative="1">
      <w:start w:val="1"/>
      <w:numFmt w:val="decimal"/>
      <w:lvlText w:val="%4."/>
      <w:lvlJc w:val="left"/>
      <w:pPr>
        <w:ind w:left="2880" w:hanging="360"/>
      </w:pPr>
    </w:lvl>
    <w:lvl w:ilvl="4" w:tplc="98016346" w:tentative="1">
      <w:start w:val="1"/>
      <w:numFmt w:val="lowerLetter"/>
      <w:lvlText w:val="%5."/>
      <w:lvlJc w:val="left"/>
      <w:pPr>
        <w:ind w:left="3600" w:hanging="360"/>
      </w:pPr>
    </w:lvl>
    <w:lvl w:ilvl="5" w:tplc="98016346" w:tentative="1">
      <w:start w:val="1"/>
      <w:numFmt w:val="lowerRoman"/>
      <w:lvlText w:val="%6."/>
      <w:lvlJc w:val="right"/>
      <w:pPr>
        <w:ind w:left="4320" w:hanging="180"/>
      </w:pPr>
    </w:lvl>
    <w:lvl w:ilvl="6" w:tplc="98016346" w:tentative="1">
      <w:start w:val="1"/>
      <w:numFmt w:val="decimal"/>
      <w:lvlText w:val="%7."/>
      <w:lvlJc w:val="left"/>
      <w:pPr>
        <w:ind w:left="5040" w:hanging="360"/>
      </w:pPr>
    </w:lvl>
    <w:lvl w:ilvl="7" w:tplc="98016346" w:tentative="1">
      <w:start w:val="1"/>
      <w:numFmt w:val="lowerLetter"/>
      <w:lvlText w:val="%8."/>
      <w:lvlJc w:val="left"/>
      <w:pPr>
        <w:ind w:left="5760" w:hanging="360"/>
      </w:pPr>
    </w:lvl>
    <w:lvl w:ilvl="8" w:tplc="98016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0">
    <w:multiLevelType w:val="hybridMultilevel"/>
    <w:lvl w:ilvl="0" w:tplc="77617795">
      <w:start w:val="1"/>
      <w:numFmt w:val="decimal"/>
      <w:lvlText w:val="%1."/>
      <w:lvlJc w:val="left"/>
      <w:pPr>
        <w:ind w:left="720" w:hanging="360"/>
      </w:pPr>
    </w:lvl>
    <w:lvl w:ilvl="1" w:tplc="77617795" w:tentative="1">
      <w:start w:val="1"/>
      <w:numFmt w:val="lowerLetter"/>
      <w:lvlText w:val="%2."/>
      <w:lvlJc w:val="left"/>
      <w:pPr>
        <w:ind w:left="1440" w:hanging="360"/>
      </w:pPr>
    </w:lvl>
    <w:lvl w:ilvl="2" w:tplc="77617795" w:tentative="1">
      <w:start w:val="1"/>
      <w:numFmt w:val="lowerRoman"/>
      <w:lvlText w:val="%3."/>
      <w:lvlJc w:val="right"/>
      <w:pPr>
        <w:ind w:left="2160" w:hanging="180"/>
      </w:pPr>
    </w:lvl>
    <w:lvl w:ilvl="3" w:tplc="77617795" w:tentative="1">
      <w:start w:val="1"/>
      <w:numFmt w:val="decimal"/>
      <w:lvlText w:val="%4."/>
      <w:lvlJc w:val="left"/>
      <w:pPr>
        <w:ind w:left="2880" w:hanging="360"/>
      </w:pPr>
    </w:lvl>
    <w:lvl w:ilvl="4" w:tplc="77617795" w:tentative="1">
      <w:start w:val="1"/>
      <w:numFmt w:val="lowerLetter"/>
      <w:lvlText w:val="%5."/>
      <w:lvlJc w:val="left"/>
      <w:pPr>
        <w:ind w:left="3600" w:hanging="360"/>
      </w:pPr>
    </w:lvl>
    <w:lvl w:ilvl="5" w:tplc="77617795" w:tentative="1">
      <w:start w:val="1"/>
      <w:numFmt w:val="lowerRoman"/>
      <w:lvlText w:val="%6."/>
      <w:lvlJc w:val="right"/>
      <w:pPr>
        <w:ind w:left="4320" w:hanging="180"/>
      </w:pPr>
    </w:lvl>
    <w:lvl w:ilvl="6" w:tplc="77617795" w:tentative="1">
      <w:start w:val="1"/>
      <w:numFmt w:val="decimal"/>
      <w:lvlText w:val="%7."/>
      <w:lvlJc w:val="left"/>
      <w:pPr>
        <w:ind w:left="5040" w:hanging="360"/>
      </w:pPr>
    </w:lvl>
    <w:lvl w:ilvl="7" w:tplc="77617795" w:tentative="1">
      <w:start w:val="1"/>
      <w:numFmt w:val="lowerLetter"/>
      <w:lvlText w:val="%8."/>
      <w:lvlJc w:val="left"/>
      <w:pPr>
        <w:ind w:left="5760" w:hanging="360"/>
      </w:pPr>
    </w:lvl>
    <w:lvl w:ilvl="8" w:tplc="77617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9">
    <w:multiLevelType w:val="hybridMultilevel"/>
    <w:lvl w:ilvl="0" w:tplc="13039693">
      <w:start w:val="1"/>
      <w:numFmt w:val="decimal"/>
      <w:lvlText w:val="%1."/>
      <w:lvlJc w:val="left"/>
      <w:pPr>
        <w:ind w:left="720" w:hanging="360"/>
      </w:pPr>
    </w:lvl>
    <w:lvl w:ilvl="1" w:tplc="13039693" w:tentative="1">
      <w:start w:val="1"/>
      <w:numFmt w:val="lowerLetter"/>
      <w:lvlText w:val="%2."/>
      <w:lvlJc w:val="left"/>
      <w:pPr>
        <w:ind w:left="1440" w:hanging="360"/>
      </w:pPr>
    </w:lvl>
    <w:lvl w:ilvl="2" w:tplc="13039693" w:tentative="1">
      <w:start w:val="1"/>
      <w:numFmt w:val="lowerRoman"/>
      <w:lvlText w:val="%3."/>
      <w:lvlJc w:val="right"/>
      <w:pPr>
        <w:ind w:left="2160" w:hanging="180"/>
      </w:pPr>
    </w:lvl>
    <w:lvl w:ilvl="3" w:tplc="13039693" w:tentative="1">
      <w:start w:val="1"/>
      <w:numFmt w:val="decimal"/>
      <w:lvlText w:val="%4."/>
      <w:lvlJc w:val="left"/>
      <w:pPr>
        <w:ind w:left="2880" w:hanging="360"/>
      </w:pPr>
    </w:lvl>
    <w:lvl w:ilvl="4" w:tplc="13039693" w:tentative="1">
      <w:start w:val="1"/>
      <w:numFmt w:val="lowerLetter"/>
      <w:lvlText w:val="%5."/>
      <w:lvlJc w:val="left"/>
      <w:pPr>
        <w:ind w:left="3600" w:hanging="360"/>
      </w:pPr>
    </w:lvl>
    <w:lvl w:ilvl="5" w:tplc="13039693" w:tentative="1">
      <w:start w:val="1"/>
      <w:numFmt w:val="lowerRoman"/>
      <w:lvlText w:val="%6."/>
      <w:lvlJc w:val="right"/>
      <w:pPr>
        <w:ind w:left="4320" w:hanging="180"/>
      </w:pPr>
    </w:lvl>
    <w:lvl w:ilvl="6" w:tplc="13039693" w:tentative="1">
      <w:start w:val="1"/>
      <w:numFmt w:val="decimal"/>
      <w:lvlText w:val="%7."/>
      <w:lvlJc w:val="left"/>
      <w:pPr>
        <w:ind w:left="5040" w:hanging="360"/>
      </w:pPr>
    </w:lvl>
    <w:lvl w:ilvl="7" w:tplc="13039693" w:tentative="1">
      <w:start w:val="1"/>
      <w:numFmt w:val="lowerLetter"/>
      <w:lvlText w:val="%8."/>
      <w:lvlJc w:val="left"/>
      <w:pPr>
        <w:ind w:left="5760" w:hanging="360"/>
      </w:pPr>
    </w:lvl>
    <w:lvl w:ilvl="8" w:tplc="130396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8">
    <w:multiLevelType w:val="hybridMultilevel"/>
    <w:lvl w:ilvl="0" w:tplc="36404651">
      <w:start w:val="1"/>
      <w:numFmt w:val="decimal"/>
      <w:lvlText w:val="%1."/>
      <w:lvlJc w:val="left"/>
      <w:pPr>
        <w:ind w:left="720" w:hanging="360"/>
      </w:pPr>
    </w:lvl>
    <w:lvl w:ilvl="1" w:tplc="36404651" w:tentative="1">
      <w:start w:val="1"/>
      <w:numFmt w:val="lowerLetter"/>
      <w:lvlText w:val="%2."/>
      <w:lvlJc w:val="left"/>
      <w:pPr>
        <w:ind w:left="1440" w:hanging="360"/>
      </w:pPr>
    </w:lvl>
    <w:lvl w:ilvl="2" w:tplc="36404651" w:tentative="1">
      <w:start w:val="1"/>
      <w:numFmt w:val="lowerRoman"/>
      <w:lvlText w:val="%3."/>
      <w:lvlJc w:val="right"/>
      <w:pPr>
        <w:ind w:left="2160" w:hanging="180"/>
      </w:pPr>
    </w:lvl>
    <w:lvl w:ilvl="3" w:tplc="36404651" w:tentative="1">
      <w:start w:val="1"/>
      <w:numFmt w:val="decimal"/>
      <w:lvlText w:val="%4."/>
      <w:lvlJc w:val="left"/>
      <w:pPr>
        <w:ind w:left="2880" w:hanging="360"/>
      </w:pPr>
    </w:lvl>
    <w:lvl w:ilvl="4" w:tplc="36404651" w:tentative="1">
      <w:start w:val="1"/>
      <w:numFmt w:val="lowerLetter"/>
      <w:lvlText w:val="%5."/>
      <w:lvlJc w:val="left"/>
      <w:pPr>
        <w:ind w:left="3600" w:hanging="360"/>
      </w:pPr>
    </w:lvl>
    <w:lvl w:ilvl="5" w:tplc="36404651" w:tentative="1">
      <w:start w:val="1"/>
      <w:numFmt w:val="lowerRoman"/>
      <w:lvlText w:val="%6."/>
      <w:lvlJc w:val="right"/>
      <w:pPr>
        <w:ind w:left="4320" w:hanging="180"/>
      </w:pPr>
    </w:lvl>
    <w:lvl w:ilvl="6" w:tplc="36404651" w:tentative="1">
      <w:start w:val="1"/>
      <w:numFmt w:val="decimal"/>
      <w:lvlText w:val="%7."/>
      <w:lvlJc w:val="left"/>
      <w:pPr>
        <w:ind w:left="5040" w:hanging="360"/>
      </w:pPr>
    </w:lvl>
    <w:lvl w:ilvl="7" w:tplc="36404651" w:tentative="1">
      <w:start w:val="1"/>
      <w:numFmt w:val="lowerLetter"/>
      <w:lvlText w:val="%8."/>
      <w:lvlJc w:val="left"/>
      <w:pPr>
        <w:ind w:left="5760" w:hanging="360"/>
      </w:pPr>
    </w:lvl>
    <w:lvl w:ilvl="8" w:tplc="364046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7">
    <w:multiLevelType w:val="hybridMultilevel"/>
    <w:lvl w:ilvl="0" w:tplc="90446481">
      <w:start w:val="1"/>
      <w:numFmt w:val="decimal"/>
      <w:lvlText w:val="%1."/>
      <w:lvlJc w:val="left"/>
      <w:pPr>
        <w:ind w:left="720" w:hanging="360"/>
      </w:pPr>
    </w:lvl>
    <w:lvl w:ilvl="1" w:tplc="90446481" w:tentative="1">
      <w:start w:val="1"/>
      <w:numFmt w:val="lowerLetter"/>
      <w:lvlText w:val="%2."/>
      <w:lvlJc w:val="left"/>
      <w:pPr>
        <w:ind w:left="1440" w:hanging="360"/>
      </w:pPr>
    </w:lvl>
    <w:lvl w:ilvl="2" w:tplc="90446481" w:tentative="1">
      <w:start w:val="1"/>
      <w:numFmt w:val="lowerRoman"/>
      <w:lvlText w:val="%3."/>
      <w:lvlJc w:val="right"/>
      <w:pPr>
        <w:ind w:left="2160" w:hanging="180"/>
      </w:pPr>
    </w:lvl>
    <w:lvl w:ilvl="3" w:tplc="90446481" w:tentative="1">
      <w:start w:val="1"/>
      <w:numFmt w:val="decimal"/>
      <w:lvlText w:val="%4."/>
      <w:lvlJc w:val="left"/>
      <w:pPr>
        <w:ind w:left="2880" w:hanging="360"/>
      </w:pPr>
    </w:lvl>
    <w:lvl w:ilvl="4" w:tplc="90446481" w:tentative="1">
      <w:start w:val="1"/>
      <w:numFmt w:val="lowerLetter"/>
      <w:lvlText w:val="%5."/>
      <w:lvlJc w:val="left"/>
      <w:pPr>
        <w:ind w:left="3600" w:hanging="360"/>
      </w:pPr>
    </w:lvl>
    <w:lvl w:ilvl="5" w:tplc="90446481" w:tentative="1">
      <w:start w:val="1"/>
      <w:numFmt w:val="lowerRoman"/>
      <w:lvlText w:val="%6."/>
      <w:lvlJc w:val="right"/>
      <w:pPr>
        <w:ind w:left="4320" w:hanging="180"/>
      </w:pPr>
    </w:lvl>
    <w:lvl w:ilvl="6" w:tplc="90446481" w:tentative="1">
      <w:start w:val="1"/>
      <w:numFmt w:val="decimal"/>
      <w:lvlText w:val="%7."/>
      <w:lvlJc w:val="left"/>
      <w:pPr>
        <w:ind w:left="5040" w:hanging="360"/>
      </w:pPr>
    </w:lvl>
    <w:lvl w:ilvl="7" w:tplc="90446481" w:tentative="1">
      <w:start w:val="1"/>
      <w:numFmt w:val="lowerLetter"/>
      <w:lvlText w:val="%8."/>
      <w:lvlJc w:val="left"/>
      <w:pPr>
        <w:ind w:left="5760" w:hanging="360"/>
      </w:pPr>
    </w:lvl>
    <w:lvl w:ilvl="8" w:tplc="90446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6">
    <w:multiLevelType w:val="hybridMultilevel"/>
    <w:lvl w:ilvl="0" w:tplc="69064443">
      <w:start w:val="1"/>
      <w:numFmt w:val="decimal"/>
      <w:lvlText w:val="%1."/>
      <w:lvlJc w:val="left"/>
      <w:pPr>
        <w:ind w:left="720" w:hanging="360"/>
      </w:pPr>
    </w:lvl>
    <w:lvl w:ilvl="1" w:tplc="69064443" w:tentative="1">
      <w:start w:val="1"/>
      <w:numFmt w:val="lowerLetter"/>
      <w:lvlText w:val="%2."/>
      <w:lvlJc w:val="left"/>
      <w:pPr>
        <w:ind w:left="1440" w:hanging="360"/>
      </w:pPr>
    </w:lvl>
    <w:lvl w:ilvl="2" w:tplc="69064443" w:tentative="1">
      <w:start w:val="1"/>
      <w:numFmt w:val="lowerRoman"/>
      <w:lvlText w:val="%3."/>
      <w:lvlJc w:val="right"/>
      <w:pPr>
        <w:ind w:left="2160" w:hanging="180"/>
      </w:pPr>
    </w:lvl>
    <w:lvl w:ilvl="3" w:tplc="69064443" w:tentative="1">
      <w:start w:val="1"/>
      <w:numFmt w:val="decimal"/>
      <w:lvlText w:val="%4."/>
      <w:lvlJc w:val="left"/>
      <w:pPr>
        <w:ind w:left="2880" w:hanging="360"/>
      </w:pPr>
    </w:lvl>
    <w:lvl w:ilvl="4" w:tplc="69064443" w:tentative="1">
      <w:start w:val="1"/>
      <w:numFmt w:val="lowerLetter"/>
      <w:lvlText w:val="%5."/>
      <w:lvlJc w:val="left"/>
      <w:pPr>
        <w:ind w:left="3600" w:hanging="360"/>
      </w:pPr>
    </w:lvl>
    <w:lvl w:ilvl="5" w:tplc="69064443" w:tentative="1">
      <w:start w:val="1"/>
      <w:numFmt w:val="lowerRoman"/>
      <w:lvlText w:val="%6."/>
      <w:lvlJc w:val="right"/>
      <w:pPr>
        <w:ind w:left="4320" w:hanging="180"/>
      </w:pPr>
    </w:lvl>
    <w:lvl w:ilvl="6" w:tplc="69064443" w:tentative="1">
      <w:start w:val="1"/>
      <w:numFmt w:val="decimal"/>
      <w:lvlText w:val="%7."/>
      <w:lvlJc w:val="left"/>
      <w:pPr>
        <w:ind w:left="5040" w:hanging="360"/>
      </w:pPr>
    </w:lvl>
    <w:lvl w:ilvl="7" w:tplc="69064443" w:tentative="1">
      <w:start w:val="1"/>
      <w:numFmt w:val="lowerLetter"/>
      <w:lvlText w:val="%8."/>
      <w:lvlJc w:val="left"/>
      <w:pPr>
        <w:ind w:left="5760" w:hanging="360"/>
      </w:pPr>
    </w:lvl>
    <w:lvl w:ilvl="8" w:tplc="69064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5">
    <w:multiLevelType w:val="hybridMultilevel"/>
    <w:lvl w:ilvl="0" w:tplc="40832240">
      <w:start w:val="1"/>
      <w:numFmt w:val="decimal"/>
      <w:lvlText w:val="%1."/>
      <w:lvlJc w:val="left"/>
      <w:pPr>
        <w:ind w:left="720" w:hanging="360"/>
      </w:pPr>
    </w:lvl>
    <w:lvl w:ilvl="1" w:tplc="40832240" w:tentative="1">
      <w:start w:val="1"/>
      <w:numFmt w:val="lowerLetter"/>
      <w:lvlText w:val="%2."/>
      <w:lvlJc w:val="left"/>
      <w:pPr>
        <w:ind w:left="1440" w:hanging="360"/>
      </w:pPr>
    </w:lvl>
    <w:lvl w:ilvl="2" w:tplc="40832240" w:tentative="1">
      <w:start w:val="1"/>
      <w:numFmt w:val="lowerRoman"/>
      <w:lvlText w:val="%3."/>
      <w:lvlJc w:val="right"/>
      <w:pPr>
        <w:ind w:left="2160" w:hanging="180"/>
      </w:pPr>
    </w:lvl>
    <w:lvl w:ilvl="3" w:tplc="40832240" w:tentative="1">
      <w:start w:val="1"/>
      <w:numFmt w:val="decimal"/>
      <w:lvlText w:val="%4."/>
      <w:lvlJc w:val="left"/>
      <w:pPr>
        <w:ind w:left="2880" w:hanging="360"/>
      </w:pPr>
    </w:lvl>
    <w:lvl w:ilvl="4" w:tplc="40832240" w:tentative="1">
      <w:start w:val="1"/>
      <w:numFmt w:val="lowerLetter"/>
      <w:lvlText w:val="%5."/>
      <w:lvlJc w:val="left"/>
      <w:pPr>
        <w:ind w:left="3600" w:hanging="360"/>
      </w:pPr>
    </w:lvl>
    <w:lvl w:ilvl="5" w:tplc="40832240" w:tentative="1">
      <w:start w:val="1"/>
      <w:numFmt w:val="lowerRoman"/>
      <w:lvlText w:val="%6."/>
      <w:lvlJc w:val="right"/>
      <w:pPr>
        <w:ind w:left="4320" w:hanging="180"/>
      </w:pPr>
    </w:lvl>
    <w:lvl w:ilvl="6" w:tplc="40832240" w:tentative="1">
      <w:start w:val="1"/>
      <w:numFmt w:val="decimal"/>
      <w:lvlText w:val="%7."/>
      <w:lvlJc w:val="left"/>
      <w:pPr>
        <w:ind w:left="5040" w:hanging="360"/>
      </w:pPr>
    </w:lvl>
    <w:lvl w:ilvl="7" w:tplc="40832240" w:tentative="1">
      <w:start w:val="1"/>
      <w:numFmt w:val="lowerLetter"/>
      <w:lvlText w:val="%8."/>
      <w:lvlJc w:val="left"/>
      <w:pPr>
        <w:ind w:left="5760" w:hanging="360"/>
      </w:pPr>
    </w:lvl>
    <w:lvl w:ilvl="8" w:tplc="40832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4">
    <w:multiLevelType w:val="hybridMultilevel"/>
    <w:lvl w:ilvl="0" w:tplc="81998862">
      <w:start w:val="1"/>
      <w:numFmt w:val="decimal"/>
      <w:lvlText w:val="%1."/>
      <w:lvlJc w:val="left"/>
      <w:pPr>
        <w:ind w:left="720" w:hanging="360"/>
      </w:pPr>
    </w:lvl>
    <w:lvl w:ilvl="1" w:tplc="81998862" w:tentative="1">
      <w:start w:val="1"/>
      <w:numFmt w:val="lowerLetter"/>
      <w:lvlText w:val="%2."/>
      <w:lvlJc w:val="left"/>
      <w:pPr>
        <w:ind w:left="1440" w:hanging="360"/>
      </w:pPr>
    </w:lvl>
    <w:lvl w:ilvl="2" w:tplc="81998862" w:tentative="1">
      <w:start w:val="1"/>
      <w:numFmt w:val="lowerRoman"/>
      <w:lvlText w:val="%3."/>
      <w:lvlJc w:val="right"/>
      <w:pPr>
        <w:ind w:left="2160" w:hanging="180"/>
      </w:pPr>
    </w:lvl>
    <w:lvl w:ilvl="3" w:tplc="81998862" w:tentative="1">
      <w:start w:val="1"/>
      <w:numFmt w:val="decimal"/>
      <w:lvlText w:val="%4."/>
      <w:lvlJc w:val="left"/>
      <w:pPr>
        <w:ind w:left="2880" w:hanging="360"/>
      </w:pPr>
    </w:lvl>
    <w:lvl w:ilvl="4" w:tplc="81998862" w:tentative="1">
      <w:start w:val="1"/>
      <w:numFmt w:val="lowerLetter"/>
      <w:lvlText w:val="%5."/>
      <w:lvlJc w:val="left"/>
      <w:pPr>
        <w:ind w:left="3600" w:hanging="360"/>
      </w:pPr>
    </w:lvl>
    <w:lvl w:ilvl="5" w:tplc="81998862" w:tentative="1">
      <w:start w:val="1"/>
      <w:numFmt w:val="lowerRoman"/>
      <w:lvlText w:val="%6."/>
      <w:lvlJc w:val="right"/>
      <w:pPr>
        <w:ind w:left="4320" w:hanging="180"/>
      </w:pPr>
    </w:lvl>
    <w:lvl w:ilvl="6" w:tplc="81998862" w:tentative="1">
      <w:start w:val="1"/>
      <w:numFmt w:val="decimal"/>
      <w:lvlText w:val="%7."/>
      <w:lvlJc w:val="left"/>
      <w:pPr>
        <w:ind w:left="5040" w:hanging="360"/>
      </w:pPr>
    </w:lvl>
    <w:lvl w:ilvl="7" w:tplc="81998862" w:tentative="1">
      <w:start w:val="1"/>
      <w:numFmt w:val="lowerLetter"/>
      <w:lvlText w:val="%8."/>
      <w:lvlJc w:val="left"/>
      <w:pPr>
        <w:ind w:left="5760" w:hanging="360"/>
      </w:pPr>
    </w:lvl>
    <w:lvl w:ilvl="8" w:tplc="81998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3">
    <w:multiLevelType w:val="hybridMultilevel"/>
    <w:lvl w:ilvl="0" w:tplc="17613404">
      <w:start w:val="1"/>
      <w:numFmt w:val="decimal"/>
      <w:lvlText w:val="%1."/>
      <w:lvlJc w:val="left"/>
      <w:pPr>
        <w:ind w:left="720" w:hanging="360"/>
      </w:pPr>
    </w:lvl>
    <w:lvl w:ilvl="1" w:tplc="17613404" w:tentative="1">
      <w:start w:val="1"/>
      <w:numFmt w:val="lowerLetter"/>
      <w:lvlText w:val="%2."/>
      <w:lvlJc w:val="left"/>
      <w:pPr>
        <w:ind w:left="1440" w:hanging="360"/>
      </w:pPr>
    </w:lvl>
    <w:lvl w:ilvl="2" w:tplc="17613404" w:tentative="1">
      <w:start w:val="1"/>
      <w:numFmt w:val="lowerRoman"/>
      <w:lvlText w:val="%3."/>
      <w:lvlJc w:val="right"/>
      <w:pPr>
        <w:ind w:left="2160" w:hanging="180"/>
      </w:pPr>
    </w:lvl>
    <w:lvl w:ilvl="3" w:tplc="17613404" w:tentative="1">
      <w:start w:val="1"/>
      <w:numFmt w:val="decimal"/>
      <w:lvlText w:val="%4."/>
      <w:lvlJc w:val="left"/>
      <w:pPr>
        <w:ind w:left="2880" w:hanging="360"/>
      </w:pPr>
    </w:lvl>
    <w:lvl w:ilvl="4" w:tplc="17613404" w:tentative="1">
      <w:start w:val="1"/>
      <w:numFmt w:val="lowerLetter"/>
      <w:lvlText w:val="%5."/>
      <w:lvlJc w:val="left"/>
      <w:pPr>
        <w:ind w:left="3600" w:hanging="360"/>
      </w:pPr>
    </w:lvl>
    <w:lvl w:ilvl="5" w:tplc="17613404" w:tentative="1">
      <w:start w:val="1"/>
      <w:numFmt w:val="lowerRoman"/>
      <w:lvlText w:val="%6."/>
      <w:lvlJc w:val="right"/>
      <w:pPr>
        <w:ind w:left="4320" w:hanging="180"/>
      </w:pPr>
    </w:lvl>
    <w:lvl w:ilvl="6" w:tplc="17613404" w:tentative="1">
      <w:start w:val="1"/>
      <w:numFmt w:val="decimal"/>
      <w:lvlText w:val="%7."/>
      <w:lvlJc w:val="left"/>
      <w:pPr>
        <w:ind w:left="5040" w:hanging="360"/>
      </w:pPr>
    </w:lvl>
    <w:lvl w:ilvl="7" w:tplc="17613404" w:tentative="1">
      <w:start w:val="1"/>
      <w:numFmt w:val="lowerLetter"/>
      <w:lvlText w:val="%8."/>
      <w:lvlJc w:val="left"/>
      <w:pPr>
        <w:ind w:left="5760" w:hanging="360"/>
      </w:pPr>
    </w:lvl>
    <w:lvl w:ilvl="8" w:tplc="17613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2">
    <w:multiLevelType w:val="hybridMultilevel"/>
    <w:lvl w:ilvl="0" w:tplc="55900995">
      <w:start w:val="1"/>
      <w:numFmt w:val="decimal"/>
      <w:lvlText w:val="%1."/>
      <w:lvlJc w:val="left"/>
      <w:pPr>
        <w:ind w:left="720" w:hanging="360"/>
      </w:pPr>
    </w:lvl>
    <w:lvl w:ilvl="1" w:tplc="55900995" w:tentative="1">
      <w:start w:val="1"/>
      <w:numFmt w:val="lowerLetter"/>
      <w:lvlText w:val="%2."/>
      <w:lvlJc w:val="left"/>
      <w:pPr>
        <w:ind w:left="1440" w:hanging="360"/>
      </w:pPr>
    </w:lvl>
    <w:lvl w:ilvl="2" w:tplc="55900995" w:tentative="1">
      <w:start w:val="1"/>
      <w:numFmt w:val="lowerRoman"/>
      <w:lvlText w:val="%3."/>
      <w:lvlJc w:val="right"/>
      <w:pPr>
        <w:ind w:left="2160" w:hanging="180"/>
      </w:pPr>
    </w:lvl>
    <w:lvl w:ilvl="3" w:tplc="55900995" w:tentative="1">
      <w:start w:val="1"/>
      <w:numFmt w:val="decimal"/>
      <w:lvlText w:val="%4."/>
      <w:lvlJc w:val="left"/>
      <w:pPr>
        <w:ind w:left="2880" w:hanging="360"/>
      </w:pPr>
    </w:lvl>
    <w:lvl w:ilvl="4" w:tplc="55900995" w:tentative="1">
      <w:start w:val="1"/>
      <w:numFmt w:val="lowerLetter"/>
      <w:lvlText w:val="%5."/>
      <w:lvlJc w:val="left"/>
      <w:pPr>
        <w:ind w:left="3600" w:hanging="360"/>
      </w:pPr>
    </w:lvl>
    <w:lvl w:ilvl="5" w:tplc="55900995" w:tentative="1">
      <w:start w:val="1"/>
      <w:numFmt w:val="lowerRoman"/>
      <w:lvlText w:val="%6."/>
      <w:lvlJc w:val="right"/>
      <w:pPr>
        <w:ind w:left="4320" w:hanging="180"/>
      </w:pPr>
    </w:lvl>
    <w:lvl w:ilvl="6" w:tplc="55900995" w:tentative="1">
      <w:start w:val="1"/>
      <w:numFmt w:val="decimal"/>
      <w:lvlText w:val="%7."/>
      <w:lvlJc w:val="left"/>
      <w:pPr>
        <w:ind w:left="5040" w:hanging="360"/>
      </w:pPr>
    </w:lvl>
    <w:lvl w:ilvl="7" w:tplc="55900995" w:tentative="1">
      <w:start w:val="1"/>
      <w:numFmt w:val="lowerLetter"/>
      <w:lvlText w:val="%8."/>
      <w:lvlJc w:val="left"/>
      <w:pPr>
        <w:ind w:left="5760" w:hanging="360"/>
      </w:pPr>
    </w:lvl>
    <w:lvl w:ilvl="8" w:tplc="55900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1">
    <w:multiLevelType w:val="hybridMultilevel"/>
    <w:lvl w:ilvl="0" w:tplc="34346677">
      <w:start w:val="1"/>
      <w:numFmt w:val="decimal"/>
      <w:lvlText w:val="%1."/>
      <w:lvlJc w:val="left"/>
      <w:pPr>
        <w:ind w:left="720" w:hanging="360"/>
      </w:pPr>
    </w:lvl>
    <w:lvl w:ilvl="1" w:tplc="34346677" w:tentative="1">
      <w:start w:val="1"/>
      <w:numFmt w:val="lowerLetter"/>
      <w:lvlText w:val="%2."/>
      <w:lvlJc w:val="left"/>
      <w:pPr>
        <w:ind w:left="1440" w:hanging="360"/>
      </w:pPr>
    </w:lvl>
    <w:lvl w:ilvl="2" w:tplc="34346677" w:tentative="1">
      <w:start w:val="1"/>
      <w:numFmt w:val="lowerRoman"/>
      <w:lvlText w:val="%3."/>
      <w:lvlJc w:val="right"/>
      <w:pPr>
        <w:ind w:left="2160" w:hanging="180"/>
      </w:pPr>
    </w:lvl>
    <w:lvl w:ilvl="3" w:tplc="34346677" w:tentative="1">
      <w:start w:val="1"/>
      <w:numFmt w:val="decimal"/>
      <w:lvlText w:val="%4."/>
      <w:lvlJc w:val="left"/>
      <w:pPr>
        <w:ind w:left="2880" w:hanging="360"/>
      </w:pPr>
    </w:lvl>
    <w:lvl w:ilvl="4" w:tplc="34346677" w:tentative="1">
      <w:start w:val="1"/>
      <w:numFmt w:val="lowerLetter"/>
      <w:lvlText w:val="%5."/>
      <w:lvlJc w:val="left"/>
      <w:pPr>
        <w:ind w:left="3600" w:hanging="360"/>
      </w:pPr>
    </w:lvl>
    <w:lvl w:ilvl="5" w:tplc="34346677" w:tentative="1">
      <w:start w:val="1"/>
      <w:numFmt w:val="lowerRoman"/>
      <w:lvlText w:val="%6."/>
      <w:lvlJc w:val="right"/>
      <w:pPr>
        <w:ind w:left="4320" w:hanging="180"/>
      </w:pPr>
    </w:lvl>
    <w:lvl w:ilvl="6" w:tplc="34346677" w:tentative="1">
      <w:start w:val="1"/>
      <w:numFmt w:val="decimal"/>
      <w:lvlText w:val="%7."/>
      <w:lvlJc w:val="left"/>
      <w:pPr>
        <w:ind w:left="5040" w:hanging="360"/>
      </w:pPr>
    </w:lvl>
    <w:lvl w:ilvl="7" w:tplc="34346677" w:tentative="1">
      <w:start w:val="1"/>
      <w:numFmt w:val="lowerLetter"/>
      <w:lvlText w:val="%8."/>
      <w:lvlJc w:val="left"/>
      <w:pPr>
        <w:ind w:left="5760" w:hanging="360"/>
      </w:pPr>
    </w:lvl>
    <w:lvl w:ilvl="8" w:tplc="34346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0">
    <w:multiLevelType w:val="hybridMultilevel"/>
    <w:lvl w:ilvl="0" w:tplc="22562650">
      <w:start w:val="1"/>
      <w:numFmt w:val="decimal"/>
      <w:lvlText w:val="%1."/>
      <w:lvlJc w:val="left"/>
      <w:pPr>
        <w:ind w:left="720" w:hanging="360"/>
      </w:pPr>
    </w:lvl>
    <w:lvl w:ilvl="1" w:tplc="22562650" w:tentative="1">
      <w:start w:val="1"/>
      <w:numFmt w:val="lowerLetter"/>
      <w:lvlText w:val="%2."/>
      <w:lvlJc w:val="left"/>
      <w:pPr>
        <w:ind w:left="1440" w:hanging="360"/>
      </w:pPr>
    </w:lvl>
    <w:lvl w:ilvl="2" w:tplc="22562650" w:tentative="1">
      <w:start w:val="1"/>
      <w:numFmt w:val="lowerRoman"/>
      <w:lvlText w:val="%3."/>
      <w:lvlJc w:val="right"/>
      <w:pPr>
        <w:ind w:left="2160" w:hanging="180"/>
      </w:pPr>
    </w:lvl>
    <w:lvl w:ilvl="3" w:tplc="22562650" w:tentative="1">
      <w:start w:val="1"/>
      <w:numFmt w:val="decimal"/>
      <w:lvlText w:val="%4."/>
      <w:lvlJc w:val="left"/>
      <w:pPr>
        <w:ind w:left="2880" w:hanging="360"/>
      </w:pPr>
    </w:lvl>
    <w:lvl w:ilvl="4" w:tplc="22562650" w:tentative="1">
      <w:start w:val="1"/>
      <w:numFmt w:val="lowerLetter"/>
      <w:lvlText w:val="%5."/>
      <w:lvlJc w:val="left"/>
      <w:pPr>
        <w:ind w:left="3600" w:hanging="360"/>
      </w:pPr>
    </w:lvl>
    <w:lvl w:ilvl="5" w:tplc="22562650" w:tentative="1">
      <w:start w:val="1"/>
      <w:numFmt w:val="lowerRoman"/>
      <w:lvlText w:val="%6."/>
      <w:lvlJc w:val="right"/>
      <w:pPr>
        <w:ind w:left="4320" w:hanging="180"/>
      </w:pPr>
    </w:lvl>
    <w:lvl w:ilvl="6" w:tplc="22562650" w:tentative="1">
      <w:start w:val="1"/>
      <w:numFmt w:val="decimal"/>
      <w:lvlText w:val="%7."/>
      <w:lvlJc w:val="left"/>
      <w:pPr>
        <w:ind w:left="5040" w:hanging="360"/>
      </w:pPr>
    </w:lvl>
    <w:lvl w:ilvl="7" w:tplc="22562650" w:tentative="1">
      <w:start w:val="1"/>
      <w:numFmt w:val="lowerLetter"/>
      <w:lvlText w:val="%8."/>
      <w:lvlJc w:val="left"/>
      <w:pPr>
        <w:ind w:left="5760" w:hanging="360"/>
      </w:pPr>
    </w:lvl>
    <w:lvl w:ilvl="8" w:tplc="22562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9">
    <w:multiLevelType w:val="hybridMultilevel"/>
    <w:lvl w:ilvl="0" w:tplc="82122168">
      <w:start w:val="1"/>
      <w:numFmt w:val="decimal"/>
      <w:lvlText w:val="%1."/>
      <w:lvlJc w:val="left"/>
      <w:pPr>
        <w:ind w:left="720" w:hanging="360"/>
      </w:pPr>
    </w:lvl>
    <w:lvl w:ilvl="1" w:tplc="82122168" w:tentative="1">
      <w:start w:val="1"/>
      <w:numFmt w:val="lowerLetter"/>
      <w:lvlText w:val="%2."/>
      <w:lvlJc w:val="left"/>
      <w:pPr>
        <w:ind w:left="1440" w:hanging="360"/>
      </w:pPr>
    </w:lvl>
    <w:lvl w:ilvl="2" w:tplc="82122168" w:tentative="1">
      <w:start w:val="1"/>
      <w:numFmt w:val="lowerRoman"/>
      <w:lvlText w:val="%3."/>
      <w:lvlJc w:val="right"/>
      <w:pPr>
        <w:ind w:left="2160" w:hanging="180"/>
      </w:pPr>
    </w:lvl>
    <w:lvl w:ilvl="3" w:tplc="82122168" w:tentative="1">
      <w:start w:val="1"/>
      <w:numFmt w:val="decimal"/>
      <w:lvlText w:val="%4."/>
      <w:lvlJc w:val="left"/>
      <w:pPr>
        <w:ind w:left="2880" w:hanging="360"/>
      </w:pPr>
    </w:lvl>
    <w:lvl w:ilvl="4" w:tplc="82122168" w:tentative="1">
      <w:start w:val="1"/>
      <w:numFmt w:val="lowerLetter"/>
      <w:lvlText w:val="%5."/>
      <w:lvlJc w:val="left"/>
      <w:pPr>
        <w:ind w:left="3600" w:hanging="360"/>
      </w:pPr>
    </w:lvl>
    <w:lvl w:ilvl="5" w:tplc="82122168" w:tentative="1">
      <w:start w:val="1"/>
      <w:numFmt w:val="lowerRoman"/>
      <w:lvlText w:val="%6."/>
      <w:lvlJc w:val="right"/>
      <w:pPr>
        <w:ind w:left="4320" w:hanging="180"/>
      </w:pPr>
    </w:lvl>
    <w:lvl w:ilvl="6" w:tplc="82122168" w:tentative="1">
      <w:start w:val="1"/>
      <w:numFmt w:val="decimal"/>
      <w:lvlText w:val="%7."/>
      <w:lvlJc w:val="left"/>
      <w:pPr>
        <w:ind w:left="5040" w:hanging="360"/>
      </w:pPr>
    </w:lvl>
    <w:lvl w:ilvl="7" w:tplc="82122168" w:tentative="1">
      <w:start w:val="1"/>
      <w:numFmt w:val="lowerLetter"/>
      <w:lvlText w:val="%8."/>
      <w:lvlJc w:val="left"/>
      <w:pPr>
        <w:ind w:left="5760" w:hanging="360"/>
      </w:pPr>
    </w:lvl>
    <w:lvl w:ilvl="8" w:tplc="82122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8">
    <w:multiLevelType w:val="hybridMultilevel"/>
    <w:lvl w:ilvl="0" w:tplc="14506864">
      <w:start w:val="1"/>
      <w:numFmt w:val="decimal"/>
      <w:lvlText w:val="%1."/>
      <w:lvlJc w:val="left"/>
      <w:pPr>
        <w:ind w:left="720" w:hanging="360"/>
      </w:pPr>
    </w:lvl>
    <w:lvl w:ilvl="1" w:tplc="14506864" w:tentative="1">
      <w:start w:val="1"/>
      <w:numFmt w:val="lowerLetter"/>
      <w:lvlText w:val="%2."/>
      <w:lvlJc w:val="left"/>
      <w:pPr>
        <w:ind w:left="1440" w:hanging="360"/>
      </w:pPr>
    </w:lvl>
    <w:lvl w:ilvl="2" w:tplc="14506864" w:tentative="1">
      <w:start w:val="1"/>
      <w:numFmt w:val="lowerRoman"/>
      <w:lvlText w:val="%3."/>
      <w:lvlJc w:val="right"/>
      <w:pPr>
        <w:ind w:left="2160" w:hanging="180"/>
      </w:pPr>
    </w:lvl>
    <w:lvl w:ilvl="3" w:tplc="14506864" w:tentative="1">
      <w:start w:val="1"/>
      <w:numFmt w:val="decimal"/>
      <w:lvlText w:val="%4."/>
      <w:lvlJc w:val="left"/>
      <w:pPr>
        <w:ind w:left="2880" w:hanging="360"/>
      </w:pPr>
    </w:lvl>
    <w:lvl w:ilvl="4" w:tplc="14506864" w:tentative="1">
      <w:start w:val="1"/>
      <w:numFmt w:val="lowerLetter"/>
      <w:lvlText w:val="%5."/>
      <w:lvlJc w:val="left"/>
      <w:pPr>
        <w:ind w:left="3600" w:hanging="360"/>
      </w:pPr>
    </w:lvl>
    <w:lvl w:ilvl="5" w:tplc="14506864" w:tentative="1">
      <w:start w:val="1"/>
      <w:numFmt w:val="lowerRoman"/>
      <w:lvlText w:val="%6."/>
      <w:lvlJc w:val="right"/>
      <w:pPr>
        <w:ind w:left="4320" w:hanging="180"/>
      </w:pPr>
    </w:lvl>
    <w:lvl w:ilvl="6" w:tplc="14506864" w:tentative="1">
      <w:start w:val="1"/>
      <w:numFmt w:val="decimal"/>
      <w:lvlText w:val="%7."/>
      <w:lvlJc w:val="left"/>
      <w:pPr>
        <w:ind w:left="5040" w:hanging="360"/>
      </w:pPr>
    </w:lvl>
    <w:lvl w:ilvl="7" w:tplc="14506864" w:tentative="1">
      <w:start w:val="1"/>
      <w:numFmt w:val="lowerLetter"/>
      <w:lvlText w:val="%8."/>
      <w:lvlJc w:val="left"/>
      <w:pPr>
        <w:ind w:left="5760" w:hanging="360"/>
      </w:pPr>
    </w:lvl>
    <w:lvl w:ilvl="8" w:tplc="14506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7">
    <w:multiLevelType w:val="hybridMultilevel"/>
    <w:lvl w:ilvl="0" w:tplc="63844842">
      <w:start w:val="1"/>
      <w:numFmt w:val="decimal"/>
      <w:lvlText w:val="%1."/>
      <w:lvlJc w:val="left"/>
      <w:pPr>
        <w:ind w:left="720" w:hanging="360"/>
      </w:pPr>
    </w:lvl>
    <w:lvl w:ilvl="1" w:tplc="63844842" w:tentative="1">
      <w:start w:val="1"/>
      <w:numFmt w:val="lowerLetter"/>
      <w:lvlText w:val="%2."/>
      <w:lvlJc w:val="left"/>
      <w:pPr>
        <w:ind w:left="1440" w:hanging="360"/>
      </w:pPr>
    </w:lvl>
    <w:lvl w:ilvl="2" w:tplc="63844842" w:tentative="1">
      <w:start w:val="1"/>
      <w:numFmt w:val="lowerRoman"/>
      <w:lvlText w:val="%3."/>
      <w:lvlJc w:val="right"/>
      <w:pPr>
        <w:ind w:left="2160" w:hanging="180"/>
      </w:pPr>
    </w:lvl>
    <w:lvl w:ilvl="3" w:tplc="63844842" w:tentative="1">
      <w:start w:val="1"/>
      <w:numFmt w:val="decimal"/>
      <w:lvlText w:val="%4."/>
      <w:lvlJc w:val="left"/>
      <w:pPr>
        <w:ind w:left="2880" w:hanging="360"/>
      </w:pPr>
    </w:lvl>
    <w:lvl w:ilvl="4" w:tplc="63844842" w:tentative="1">
      <w:start w:val="1"/>
      <w:numFmt w:val="lowerLetter"/>
      <w:lvlText w:val="%5."/>
      <w:lvlJc w:val="left"/>
      <w:pPr>
        <w:ind w:left="3600" w:hanging="360"/>
      </w:pPr>
    </w:lvl>
    <w:lvl w:ilvl="5" w:tplc="63844842" w:tentative="1">
      <w:start w:val="1"/>
      <w:numFmt w:val="lowerRoman"/>
      <w:lvlText w:val="%6."/>
      <w:lvlJc w:val="right"/>
      <w:pPr>
        <w:ind w:left="4320" w:hanging="180"/>
      </w:pPr>
    </w:lvl>
    <w:lvl w:ilvl="6" w:tplc="63844842" w:tentative="1">
      <w:start w:val="1"/>
      <w:numFmt w:val="decimal"/>
      <w:lvlText w:val="%7."/>
      <w:lvlJc w:val="left"/>
      <w:pPr>
        <w:ind w:left="5040" w:hanging="360"/>
      </w:pPr>
    </w:lvl>
    <w:lvl w:ilvl="7" w:tplc="63844842" w:tentative="1">
      <w:start w:val="1"/>
      <w:numFmt w:val="lowerLetter"/>
      <w:lvlText w:val="%8."/>
      <w:lvlJc w:val="left"/>
      <w:pPr>
        <w:ind w:left="5760" w:hanging="360"/>
      </w:pPr>
    </w:lvl>
    <w:lvl w:ilvl="8" w:tplc="638448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6">
    <w:multiLevelType w:val="hybridMultilevel"/>
    <w:lvl w:ilvl="0" w:tplc="11638950">
      <w:start w:val="1"/>
      <w:numFmt w:val="decimal"/>
      <w:lvlText w:val="%1."/>
      <w:lvlJc w:val="left"/>
      <w:pPr>
        <w:ind w:left="720" w:hanging="360"/>
      </w:pPr>
    </w:lvl>
    <w:lvl w:ilvl="1" w:tplc="11638950" w:tentative="1">
      <w:start w:val="1"/>
      <w:numFmt w:val="lowerLetter"/>
      <w:lvlText w:val="%2."/>
      <w:lvlJc w:val="left"/>
      <w:pPr>
        <w:ind w:left="1440" w:hanging="360"/>
      </w:pPr>
    </w:lvl>
    <w:lvl w:ilvl="2" w:tplc="11638950" w:tentative="1">
      <w:start w:val="1"/>
      <w:numFmt w:val="lowerRoman"/>
      <w:lvlText w:val="%3."/>
      <w:lvlJc w:val="right"/>
      <w:pPr>
        <w:ind w:left="2160" w:hanging="180"/>
      </w:pPr>
    </w:lvl>
    <w:lvl w:ilvl="3" w:tplc="11638950" w:tentative="1">
      <w:start w:val="1"/>
      <w:numFmt w:val="decimal"/>
      <w:lvlText w:val="%4."/>
      <w:lvlJc w:val="left"/>
      <w:pPr>
        <w:ind w:left="2880" w:hanging="360"/>
      </w:pPr>
    </w:lvl>
    <w:lvl w:ilvl="4" w:tplc="11638950" w:tentative="1">
      <w:start w:val="1"/>
      <w:numFmt w:val="lowerLetter"/>
      <w:lvlText w:val="%5."/>
      <w:lvlJc w:val="left"/>
      <w:pPr>
        <w:ind w:left="3600" w:hanging="360"/>
      </w:pPr>
    </w:lvl>
    <w:lvl w:ilvl="5" w:tplc="11638950" w:tentative="1">
      <w:start w:val="1"/>
      <w:numFmt w:val="lowerRoman"/>
      <w:lvlText w:val="%6."/>
      <w:lvlJc w:val="right"/>
      <w:pPr>
        <w:ind w:left="4320" w:hanging="180"/>
      </w:pPr>
    </w:lvl>
    <w:lvl w:ilvl="6" w:tplc="11638950" w:tentative="1">
      <w:start w:val="1"/>
      <w:numFmt w:val="decimal"/>
      <w:lvlText w:val="%7."/>
      <w:lvlJc w:val="left"/>
      <w:pPr>
        <w:ind w:left="5040" w:hanging="360"/>
      </w:pPr>
    </w:lvl>
    <w:lvl w:ilvl="7" w:tplc="11638950" w:tentative="1">
      <w:start w:val="1"/>
      <w:numFmt w:val="lowerLetter"/>
      <w:lvlText w:val="%8."/>
      <w:lvlJc w:val="left"/>
      <w:pPr>
        <w:ind w:left="5760" w:hanging="360"/>
      </w:pPr>
    </w:lvl>
    <w:lvl w:ilvl="8" w:tplc="11638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5">
    <w:multiLevelType w:val="hybridMultilevel"/>
    <w:lvl w:ilvl="0" w:tplc="27601569">
      <w:start w:val="1"/>
      <w:numFmt w:val="decimal"/>
      <w:lvlText w:val="%1."/>
      <w:lvlJc w:val="left"/>
      <w:pPr>
        <w:ind w:left="720" w:hanging="360"/>
      </w:pPr>
    </w:lvl>
    <w:lvl w:ilvl="1" w:tplc="27601569" w:tentative="1">
      <w:start w:val="1"/>
      <w:numFmt w:val="lowerLetter"/>
      <w:lvlText w:val="%2."/>
      <w:lvlJc w:val="left"/>
      <w:pPr>
        <w:ind w:left="1440" w:hanging="360"/>
      </w:pPr>
    </w:lvl>
    <w:lvl w:ilvl="2" w:tplc="27601569" w:tentative="1">
      <w:start w:val="1"/>
      <w:numFmt w:val="lowerRoman"/>
      <w:lvlText w:val="%3."/>
      <w:lvlJc w:val="right"/>
      <w:pPr>
        <w:ind w:left="2160" w:hanging="180"/>
      </w:pPr>
    </w:lvl>
    <w:lvl w:ilvl="3" w:tplc="27601569" w:tentative="1">
      <w:start w:val="1"/>
      <w:numFmt w:val="decimal"/>
      <w:lvlText w:val="%4."/>
      <w:lvlJc w:val="left"/>
      <w:pPr>
        <w:ind w:left="2880" w:hanging="360"/>
      </w:pPr>
    </w:lvl>
    <w:lvl w:ilvl="4" w:tplc="27601569" w:tentative="1">
      <w:start w:val="1"/>
      <w:numFmt w:val="lowerLetter"/>
      <w:lvlText w:val="%5."/>
      <w:lvlJc w:val="left"/>
      <w:pPr>
        <w:ind w:left="3600" w:hanging="360"/>
      </w:pPr>
    </w:lvl>
    <w:lvl w:ilvl="5" w:tplc="27601569" w:tentative="1">
      <w:start w:val="1"/>
      <w:numFmt w:val="lowerRoman"/>
      <w:lvlText w:val="%6."/>
      <w:lvlJc w:val="right"/>
      <w:pPr>
        <w:ind w:left="4320" w:hanging="180"/>
      </w:pPr>
    </w:lvl>
    <w:lvl w:ilvl="6" w:tplc="27601569" w:tentative="1">
      <w:start w:val="1"/>
      <w:numFmt w:val="decimal"/>
      <w:lvlText w:val="%7."/>
      <w:lvlJc w:val="left"/>
      <w:pPr>
        <w:ind w:left="5040" w:hanging="360"/>
      </w:pPr>
    </w:lvl>
    <w:lvl w:ilvl="7" w:tplc="27601569" w:tentative="1">
      <w:start w:val="1"/>
      <w:numFmt w:val="lowerLetter"/>
      <w:lvlText w:val="%8."/>
      <w:lvlJc w:val="left"/>
      <w:pPr>
        <w:ind w:left="5760" w:hanging="360"/>
      </w:pPr>
    </w:lvl>
    <w:lvl w:ilvl="8" w:tplc="27601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4">
    <w:multiLevelType w:val="hybridMultilevel"/>
    <w:lvl w:ilvl="0" w:tplc="73537377">
      <w:start w:val="1"/>
      <w:numFmt w:val="decimal"/>
      <w:lvlText w:val="%1."/>
      <w:lvlJc w:val="left"/>
      <w:pPr>
        <w:ind w:left="720" w:hanging="360"/>
      </w:pPr>
    </w:lvl>
    <w:lvl w:ilvl="1" w:tplc="73537377" w:tentative="1">
      <w:start w:val="1"/>
      <w:numFmt w:val="lowerLetter"/>
      <w:lvlText w:val="%2."/>
      <w:lvlJc w:val="left"/>
      <w:pPr>
        <w:ind w:left="1440" w:hanging="360"/>
      </w:pPr>
    </w:lvl>
    <w:lvl w:ilvl="2" w:tplc="73537377" w:tentative="1">
      <w:start w:val="1"/>
      <w:numFmt w:val="lowerRoman"/>
      <w:lvlText w:val="%3."/>
      <w:lvlJc w:val="right"/>
      <w:pPr>
        <w:ind w:left="2160" w:hanging="180"/>
      </w:pPr>
    </w:lvl>
    <w:lvl w:ilvl="3" w:tplc="73537377" w:tentative="1">
      <w:start w:val="1"/>
      <w:numFmt w:val="decimal"/>
      <w:lvlText w:val="%4."/>
      <w:lvlJc w:val="left"/>
      <w:pPr>
        <w:ind w:left="2880" w:hanging="360"/>
      </w:pPr>
    </w:lvl>
    <w:lvl w:ilvl="4" w:tplc="73537377" w:tentative="1">
      <w:start w:val="1"/>
      <w:numFmt w:val="lowerLetter"/>
      <w:lvlText w:val="%5."/>
      <w:lvlJc w:val="left"/>
      <w:pPr>
        <w:ind w:left="3600" w:hanging="360"/>
      </w:pPr>
    </w:lvl>
    <w:lvl w:ilvl="5" w:tplc="73537377" w:tentative="1">
      <w:start w:val="1"/>
      <w:numFmt w:val="lowerRoman"/>
      <w:lvlText w:val="%6."/>
      <w:lvlJc w:val="right"/>
      <w:pPr>
        <w:ind w:left="4320" w:hanging="180"/>
      </w:pPr>
    </w:lvl>
    <w:lvl w:ilvl="6" w:tplc="73537377" w:tentative="1">
      <w:start w:val="1"/>
      <w:numFmt w:val="decimal"/>
      <w:lvlText w:val="%7."/>
      <w:lvlJc w:val="left"/>
      <w:pPr>
        <w:ind w:left="5040" w:hanging="360"/>
      </w:pPr>
    </w:lvl>
    <w:lvl w:ilvl="7" w:tplc="73537377" w:tentative="1">
      <w:start w:val="1"/>
      <w:numFmt w:val="lowerLetter"/>
      <w:lvlText w:val="%8."/>
      <w:lvlJc w:val="left"/>
      <w:pPr>
        <w:ind w:left="5760" w:hanging="360"/>
      </w:pPr>
    </w:lvl>
    <w:lvl w:ilvl="8" w:tplc="73537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3">
    <w:multiLevelType w:val="hybridMultilevel"/>
    <w:lvl w:ilvl="0" w:tplc="98947024">
      <w:start w:val="1"/>
      <w:numFmt w:val="decimal"/>
      <w:lvlText w:val="%1."/>
      <w:lvlJc w:val="left"/>
      <w:pPr>
        <w:ind w:left="720" w:hanging="360"/>
      </w:pPr>
    </w:lvl>
    <w:lvl w:ilvl="1" w:tplc="98947024" w:tentative="1">
      <w:start w:val="1"/>
      <w:numFmt w:val="lowerLetter"/>
      <w:lvlText w:val="%2."/>
      <w:lvlJc w:val="left"/>
      <w:pPr>
        <w:ind w:left="1440" w:hanging="360"/>
      </w:pPr>
    </w:lvl>
    <w:lvl w:ilvl="2" w:tplc="98947024" w:tentative="1">
      <w:start w:val="1"/>
      <w:numFmt w:val="lowerRoman"/>
      <w:lvlText w:val="%3."/>
      <w:lvlJc w:val="right"/>
      <w:pPr>
        <w:ind w:left="2160" w:hanging="180"/>
      </w:pPr>
    </w:lvl>
    <w:lvl w:ilvl="3" w:tplc="98947024" w:tentative="1">
      <w:start w:val="1"/>
      <w:numFmt w:val="decimal"/>
      <w:lvlText w:val="%4."/>
      <w:lvlJc w:val="left"/>
      <w:pPr>
        <w:ind w:left="2880" w:hanging="360"/>
      </w:pPr>
    </w:lvl>
    <w:lvl w:ilvl="4" w:tplc="98947024" w:tentative="1">
      <w:start w:val="1"/>
      <w:numFmt w:val="lowerLetter"/>
      <w:lvlText w:val="%5."/>
      <w:lvlJc w:val="left"/>
      <w:pPr>
        <w:ind w:left="3600" w:hanging="360"/>
      </w:pPr>
    </w:lvl>
    <w:lvl w:ilvl="5" w:tplc="98947024" w:tentative="1">
      <w:start w:val="1"/>
      <w:numFmt w:val="lowerRoman"/>
      <w:lvlText w:val="%6."/>
      <w:lvlJc w:val="right"/>
      <w:pPr>
        <w:ind w:left="4320" w:hanging="180"/>
      </w:pPr>
    </w:lvl>
    <w:lvl w:ilvl="6" w:tplc="98947024" w:tentative="1">
      <w:start w:val="1"/>
      <w:numFmt w:val="decimal"/>
      <w:lvlText w:val="%7."/>
      <w:lvlJc w:val="left"/>
      <w:pPr>
        <w:ind w:left="5040" w:hanging="360"/>
      </w:pPr>
    </w:lvl>
    <w:lvl w:ilvl="7" w:tplc="98947024" w:tentative="1">
      <w:start w:val="1"/>
      <w:numFmt w:val="lowerLetter"/>
      <w:lvlText w:val="%8."/>
      <w:lvlJc w:val="left"/>
      <w:pPr>
        <w:ind w:left="5760" w:hanging="360"/>
      </w:pPr>
    </w:lvl>
    <w:lvl w:ilvl="8" w:tplc="98947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2">
    <w:multiLevelType w:val="hybridMultilevel"/>
    <w:lvl w:ilvl="0" w:tplc="67183291">
      <w:start w:val="1"/>
      <w:numFmt w:val="decimal"/>
      <w:lvlText w:val="%1."/>
      <w:lvlJc w:val="left"/>
      <w:pPr>
        <w:ind w:left="720" w:hanging="360"/>
      </w:pPr>
    </w:lvl>
    <w:lvl w:ilvl="1" w:tplc="67183291" w:tentative="1">
      <w:start w:val="1"/>
      <w:numFmt w:val="lowerLetter"/>
      <w:lvlText w:val="%2."/>
      <w:lvlJc w:val="left"/>
      <w:pPr>
        <w:ind w:left="1440" w:hanging="360"/>
      </w:pPr>
    </w:lvl>
    <w:lvl w:ilvl="2" w:tplc="67183291" w:tentative="1">
      <w:start w:val="1"/>
      <w:numFmt w:val="lowerRoman"/>
      <w:lvlText w:val="%3."/>
      <w:lvlJc w:val="right"/>
      <w:pPr>
        <w:ind w:left="2160" w:hanging="180"/>
      </w:pPr>
    </w:lvl>
    <w:lvl w:ilvl="3" w:tplc="67183291" w:tentative="1">
      <w:start w:val="1"/>
      <w:numFmt w:val="decimal"/>
      <w:lvlText w:val="%4."/>
      <w:lvlJc w:val="left"/>
      <w:pPr>
        <w:ind w:left="2880" w:hanging="360"/>
      </w:pPr>
    </w:lvl>
    <w:lvl w:ilvl="4" w:tplc="67183291" w:tentative="1">
      <w:start w:val="1"/>
      <w:numFmt w:val="lowerLetter"/>
      <w:lvlText w:val="%5."/>
      <w:lvlJc w:val="left"/>
      <w:pPr>
        <w:ind w:left="3600" w:hanging="360"/>
      </w:pPr>
    </w:lvl>
    <w:lvl w:ilvl="5" w:tplc="67183291" w:tentative="1">
      <w:start w:val="1"/>
      <w:numFmt w:val="lowerRoman"/>
      <w:lvlText w:val="%6."/>
      <w:lvlJc w:val="right"/>
      <w:pPr>
        <w:ind w:left="4320" w:hanging="180"/>
      </w:pPr>
    </w:lvl>
    <w:lvl w:ilvl="6" w:tplc="67183291" w:tentative="1">
      <w:start w:val="1"/>
      <w:numFmt w:val="decimal"/>
      <w:lvlText w:val="%7."/>
      <w:lvlJc w:val="left"/>
      <w:pPr>
        <w:ind w:left="5040" w:hanging="360"/>
      </w:pPr>
    </w:lvl>
    <w:lvl w:ilvl="7" w:tplc="67183291" w:tentative="1">
      <w:start w:val="1"/>
      <w:numFmt w:val="lowerLetter"/>
      <w:lvlText w:val="%8."/>
      <w:lvlJc w:val="left"/>
      <w:pPr>
        <w:ind w:left="5760" w:hanging="360"/>
      </w:pPr>
    </w:lvl>
    <w:lvl w:ilvl="8" w:tplc="671832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1">
    <w:multiLevelType w:val="hybridMultilevel"/>
    <w:lvl w:ilvl="0" w:tplc="62945130">
      <w:start w:val="1"/>
      <w:numFmt w:val="decimal"/>
      <w:lvlText w:val="%1."/>
      <w:lvlJc w:val="left"/>
      <w:pPr>
        <w:ind w:left="720" w:hanging="360"/>
      </w:pPr>
    </w:lvl>
    <w:lvl w:ilvl="1" w:tplc="62945130" w:tentative="1">
      <w:start w:val="1"/>
      <w:numFmt w:val="lowerLetter"/>
      <w:lvlText w:val="%2."/>
      <w:lvlJc w:val="left"/>
      <w:pPr>
        <w:ind w:left="1440" w:hanging="360"/>
      </w:pPr>
    </w:lvl>
    <w:lvl w:ilvl="2" w:tplc="62945130" w:tentative="1">
      <w:start w:val="1"/>
      <w:numFmt w:val="lowerRoman"/>
      <w:lvlText w:val="%3."/>
      <w:lvlJc w:val="right"/>
      <w:pPr>
        <w:ind w:left="2160" w:hanging="180"/>
      </w:pPr>
    </w:lvl>
    <w:lvl w:ilvl="3" w:tplc="62945130" w:tentative="1">
      <w:start w:val="1"/>
      <w:numFmt w:val="decimal"/>
      <w:lvlText w:val="%4."/>
      <w:lvlJc w:val="left"/>
      <w:pPr>
        <w:ind w:left="2880" w:hanging="360"/>
      </w:pPr>
    </w:lvl>
    <w:lvl w:ilvl="4" w:tplc="62945130" w:tentative="1">
      <w:start w:val="1"/>
      <w:numFmt w:val="lowerLetter"/>
      <w:lvlText w:val="%5."/>
      <w:lvlJc w:val="left"/>
      <w:pPr>
        <w:ind w:left="3600" w:hanging="360"/>
      </w:pPr>
    </w:lvl>
    <w:lvl w:ilvl="5" w:tplc="62945130" w:tentative="1">
      <w:start w:val="1"/>
      <w:numFmt w:val="lowerRoman"/>
      <w:lvlText w:val="%6."/>
      <w:lvlJc w:val="right"/>
      <w:pPr>
        <w:ind w:left="4320" w:hanging="180"/>
      </w:pPr>
    </w:lvl>
    <w:lvl w:ilvl="6" w:tplc="62945130" w:tentative="1">
      <w:start w:val="1"/>
      <w:numFmt w:val="decimal"/>
      <w:lvlText w:val="%7."/>
      <w:lvlJc w:val="left"/>
      <w:pPr>
        <w:ind w:left="5040" w:hanging="360"/>
      </w:pPr>
    </w:lvl>
    <w:lvl w:ilvl="7" w:tplc="62945130" w:tentative="1">
      <w:start w:val="1"/>
      <w:numFmt w:val="lowerLetter"/>
      <w:lvlText w:val="%8."/>
      <w:lvlJc w:val="left"/>
      <w:pPr>
        <w:ind w:left="5760" w:hanging="360"/>
      </w:pPr>
    </w:lvl>
    <w:lvl w:ilvl="8" w:tplc="62945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0">
    <w:multiLevelType w:val="hybridMultilevel"/>
    <w:lvl w:ilvl="0" w:tplc="24447905">
      <w:start w:val="1"/>
      <w:numFmt w:val="decimal"/>
      <w:lvlText w:val="%1."/>
      <w:lvlJc w:val="left"/>
      <w:pPr>
        <w:ind w:left="720" w:hanging="360"/>
      </w:pPr>
    </w:lvl>
    <w:lvl w:ilvl="1" w:tplc="24447905" w:tentative="1">
      <w:start w:val="1"/>
      <w:numFmt w:val="lowerLetter"/>
      <w:lvlText w:val="%2."/>
      <w:lvlJc w:val="left"/>
      <w:pPr>
        <w:ind w:left="1440" w:hanging="360"/>
      </w:pPr>
    </w:lvl>
    <w:lvl w:ilvl="2" w:tplc="24447905" w:tentative="1">
      <w:start w:val="1"/>
      <w:numFmt w:val="lowerRoman"/>
      <w:lvlText w:val="%3."/>
      <w:lvlJc w:val="right"/>
      <w:pPr>
        <w:ind w:left="2160" w:hanging="180"/>
      </w:pPr>
    </w:lvl>
    <w:lvl w:ilvl="3" w:tplc="24447905" w:tentative="1">
      <w:start w:val="1"/>
      <w:numFmt w:val="decimal"/>
      <w:lvlText w:val="%4."/>
      <w:lvlJc w:val="left"/>
      <w:pPr>
        <w:ind w:left="2880" w:hanging="360"/>
      </w:pPr>
    </w:lvl>
    <w:lvl w:ilvl="4" w:tplc="24447905" w:tentative="1">
      <w:start w:val="1"/>
      <w:numFmt w:val="lowerLetter"/>
      <w:lvlText w:val="%5."/>
      <w:lvlJc w:val="left"/>
      <w:pPr>
        <w:ind w:left="3600" w:hanging="360"/>
      </w:pPr>
    </w:lvl>
    <w:lvl w:ilvl="5" w:tplc="24447905" w:tentative="1">
      <w:start w:val="1"/>
      <w:numFmt w:val="lowerRoman"/>
      <w:lvlText w:val="%6."/>
      <w:lvlJc w:val="right"/>
      <w:pPr>
        <w:ind w:left="4320" w:hanging="180"/>
      </w:pPr>
    </w:lvl>
    <w:lvl w:ilvl="6" w:tplc="24447905" w:tentative="1">
      <w:start w:val="1"/>
      <w:numFmt w:val="decimal"/>
      <w:lvlText w:val="%7."/>
      <w:lvlJc w:val="left"/>
      <w:pPr>
        <w:ind w:left="5040" w:hanging="360"/>
      </w:pPr>
    </w:lvl>
    <w:lvl w:ilvl="7" w:tplc="24447905" w:tentative="1">
      <w:start w:val="1"/>
      <w:numFmt w:val="lowerLetter"/>
      <w:lvlText w:val="%8."/>
      <w:lvlJc w:val="left"/>
      <w:pPr>
        <w:ind w:left="5760" w:hanging="360"/>
      </w:pPr>
    </w:lvl>
    <w:lvl w:ilvl="8" w:tplc="24447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9">
    <w:multiLevelType w:val="hybridMultilevel"/>
    <w:lvl w:ilvl="0" w:tplc="89342012">
      <w:start w:val="1"/>
      <w:numFmt w:val="decimal"/>
      <w:lvlText w:val="%1."/>
      <w:lvlJc w:val="left"/>
      <w:pPr>
        <w:ind w:left="720" w:hanging="360"/>
      </w:pPr>
    </w:lvl>
    <w:lvl w:ilvl="1" w:tplc="89342012" w:tentative="1">
      <w:start w:val="1"/>
      <w:numFmt w:val="lowerLetter"/>
      <w:lvlText w:val="%2."/>
      <w:lvlJc w:val="left"/>
      <w:pPr>
        <w:ind w:left="1440" w:hanging="360"/>
      </w:pPr>
    </w:lvl>
    <w:lvl w:ilvl="2" w:tplc="89342012" w:tentative="1">
      <w:start w:val="1"/>
      <w:numFmt w:val="lowerRoman"/>
      <w:lvlText w:val="%3."/>
      <w:lvlJc w:val="right"/>
      <w:pPr>
        <w:ind w:left="2160" w:hanging="180"/>
      </w:pPr>
    </w:lvl>
    <w:lvl w:ilvl="3" w:tplc="89342012" w:tentative="1">
      <w:start w:val="1"/>
      <w:numFmt w:val="decimal"/>
      <w:lvlText w:val="%4."/>
      <w:lvlJc w:val="left"/>
      <w:pPr>
        <w:ind w:left="2880" w:hanging="360"/>
      </w:pPr>
    </w:lvl>
    <w:lvl w:ilvl="4" w:tplc="89342012" w:tentative="1">
      <w:start w:val="1"/>
      <w:numFmt w:val="lowerLetter"/>
      <w:lvlText w:val="%5."/>
      <w:lvlJc w:val="left"/>
      <w:pPr>
        <w:ind w:left="3600" w:hanging="360"/>
      </w:pPr>
    </w:lvl>
    <w:lvl w:ilvl="5" w:tplc="89342012" w:tentative="1">
      <w:start w:val="1"/>
      <w:numFmt w:val="lowerRoman"/>
      <w:lvlText w:val="%6."/>
      <w:lvlJc w:val="right"/>
      <w:pPr>
        <w:ind w:left="4320" w:hanging="180"/>
      </w:pPr>
    </w:lvl>
    <w:lvl w:ilvl="6" w:tplc="89342012" w:tentative="1">
      <w:start w:val="1"/>
      <w:numFmt w:val="decimal"/>
      <w:lvlText w:val="%7."/>
      <w:lvlJc w:val="left"/>
      <w:pPr>
        <w:ind w:left="5040" w:hanging="360"/>
      </w:pPr>
    </w:lvl>
    <w:lvl w:ilvl="7" w:tplc="89342012" w:tentative="1">
      <w:start w:val="1"/>
      <w:numFmt w:val="lowerLetter"/>
      <w:lvlText w:val="%8."/>
      <w:lvlJc w:val="left"/>
      <w:pPr>
        <w:ind w:left="5760" w:hanging="360"/>
      </w:pPr>
    </w:lvl>
    <w:lvl w:ilvl="8" w:tplc="89342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8">
    <w:multiLevelType w:val="hybridMultilevel"/>
    <w:lvl w:ilvl="0" w:tplc="15559112">
      <w:start w:val="1"/>
      <w:numFmt w:val="decimal"/>
      <w:lvlText w:val="%1."/>
      <w:lvlJc w:val="left"/>
      <w:pPr>
        <w:ind w:left="720" w:hanging="360"/>
      </w:pPr>
    </w:lvl>
    <w:lvl w:ilvl="1" w:tplc="15559112" w:tentative="1">
      <w:start w:val="1"/>
      <w:numFmt w:val="lowerLetter"/>
      <w:lvlText w:val="%2."/>
      <w:lvlJc w:val="left"/>
      <w:pPr>
        <w:ind w:left="1440" w:hanging="360"/>
      </w:pPr>
    </w:lvl>
    <w:lvl w:ilvl="2" w:tplc="15559112" w:tentative="1">
      <w:start w:val="1"/>
      <w:numFmt w:val="lowerRoman"/>
      <w:lvlText w:val="%3."/>
      <w:lvlJc w:val="right"/>
      <w:pPr>
        <w:ind w:left="2160" w:hanging="180"/>
      </w:pPr>
    </w:lvl>
    <w:lvl w:ilvl="3" w:tplc="15559112" w:tentative="1">
      <w:start w:val="1"/>
      <w:numFmt w:val="decimal"/>
      <w:lvlText w:val="%4."/>
      <w:lvlJc w:val="left"/>
      <w:pPr>
        <w:ind w:left="2880" w:hanging="360"/>
      </w:pPr>
    </w:lvl>
    <w:lvl w:ilvl="4" w:tplc="15559112" w:tentative="1">
      <w:start w:val="1"/>
      <w:numFmt w:val="lowerLetter"/>
      <w:lvlText w:val="%5."/>
      <w:lvlJc w:val="left"/>
      <w:pPr>
        <w:ind w:left="3600" w:hanging="360"/>
      </w:pPr>
    </w:lvl>
    <w:lvl w:ilvl="5" w:tplc="15559112" w:tentative="1">
      <w:start w:val="1"/>
      <w:numFmt w:val="lowerRoman"/>
      <w:lvlText w:val="%6."/>
      <w:lvlJc w:val="right"/>
      <w:pPr>
        <w:ind w:left="4320" w:hanging="180"/>
      </w:pPr>
    </w:lvl>
    <w:lvl w:ilvl="6" w:tplc="15559112" w:tentative="1">
      <w:start w:val="1"/>
      <w:numFmt w:val="decimal"/>
      <w:lvlText w:val="%7."/>
      <w:lvlJc w:val="left"/>
      <w:pPr>
        <w:ind w:left="5040" w:hanging="360"/>
      </w:pPr>
    </w:lvl>
    <w:lvl w:ilvl="7" w:tplc="15559112" w:tentative="1">
      <w:start w:val="1"/>
      <w:numFmt w:val="lowerLetter"/>
      <w:lvlText w:val="%8."/>
      <w:lvlJc w:val="left"/>
      <w:pPr>
        <w:ind w:left="5760" w:hanging="360"/>
      </w:pPr>
    </w:lvl>
    <w:lvl w:ilvl="8" w:tplc="15559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7">
    <w:multiLevelType w:val="hybridMultilevel"/>
    <w:lvl w:ilvl="0" w:tplc="56184497">
      <w:start w:val="1"/>
      <w:numFmt w:val="decimal"/>
      <w:lvlText w:val="%1."/>
      <w:lvlJc w:val="left"/>
      <w:pPr>
        <w:ind w:left="720" w:hanging="360"/>
      </w:pPr>
    </w:lvl>
    <w:lvl w:ilvl="1" w:tplc="56184497" w:tentative="1">
      <w:start w:val="1"/>
      <w:numFmt w:val="lowerLetter"/>
      <w:lvlText w:val="%2."/>
      <w:lvlJc w:val="left"/>
      <w:pPr>
        <w:ind w:left="1440" w:hanging="360"/>
      </w:pPr>
    </w:lvl>
    <w:lvl w:ilvl="2" w:tplc="56184497" w:tentative="1">
      <w:start w:val="1"/>
      <w:numFmt w:val="lowerRoman"/>
      <w:lvlText w:val="%3."/>
      <w:lvlJc w:val="right"/>
      <w:pPr>
        <w:ind w:left="2160" w:hanging="180"/>
      </w:pPr>
    </w:lvl>
    <w:lvl w:ilvl="3" w:tplc="56184497" w:tentative="1">
      <w:start w:val="1"/>
      <w:numFmt w:val="decimal"/>
      <w:lvlText w:val="%4."/>
      <w:lvlJc w:val="left"/>
      <w:pPr>
        <w:ind w:left="2880" w:hanging="360"/>
      </w:pPr>
    </w:lvl>
    <w:lvl w:ilvl="4" w:tplc="56184497" w:tentative="1">
      <w:start w:val="1"/>
      <w:numFmt w:val="lowerLetter"/>
      <w:lvlText w:val="%5."/>
      <w:lvlJc w:val="left"/>
      <w:pPr>
        <w:ind w:left="3600" w:hanging="360"/>
      </w:pPr>
    </w:lvl>
    <w:lvl w:ilvl="5" w:tplc="56184497" w:tentative="1">
      <w:start w:val="1"/>
      <w:numFmt w:val="lowerRoman"/>
      <w:lvlText w:val="%6."/>
      <w:lvlJc w:val="right"/>
      <w:pPr>
        <w:ind w:left="4320" w:hanging="180"/>
      </w:pPr>
    </w:lvl>
    <w:lvl w:ilvl="6" w:tplc="56184497" w:tentative="1">
      <w:start w:val="1"/>
      <w:numFmt w:val="decimal"/>
      <w:lvlText w:val="%7."/>
      <w:lvlJc w:val="left"/>
      <w:pPr>
        <w:ind w:left="5040" w:hanging="360"/>
      </w:pPr>
    </w:lvl>
    <w:lvl w:ilvl="7" w:tplc="56184497" w:tentative="1">
      <w:start w:val="1"/>
      <w:numFmt w:val="lowerLetter"/>
      <w:lvlText w:val="%8."/>
      <w:lvlJc w:val="left"/>
      <w:pPr>
        <w:ind w:left="5760" w:hanging="360"/>
      </w:pPr>
    </w:lvl>
    <w:lvl w:ilvl="8" w:tplc="56184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6">
    <w:multiLevelType w:val="hybridMultilevel"/>
    <w:lvl w:ilvl="0" w:tplc="74075727">
      <w:start w:val="1"/>
      <w:numFmt w:val="decimal"/>
      <w:lvlText w:val="%1."/>
      <w:lvlJc w:val="left"/>
      <w:pPr>
        <w:ind w:left="720" w:hanging="360"/>
      </w:pPr>
    </w:lvl>
    <w:lvl w:ilvl="1" w:tplc="74075727" w:tentative="1">
      <w:start w:val="1"/>
      <w:numFmt w:val="lowerLetter"/>
      <w:lvlText w:val="%2."/>
      <w:lvlJc w:val="left"/>
      <w:pPr>
        <w:ind w:left="1440" w:hanging="360"/>
      </w:pPr>
    </w:lvl>
    <w:lvl w:ilvl="2" w:tplc="74075727" w:tentative="1">
      <w:start w:val="1"/>
      <w:numFmt w:val="lowerRoman"/>
      <w:lvlText w:val="%3."/>
      <w:lvlJc w:val="right"/>
      <w:pPr>
        <w:ind w:left="2160" w:hanging="180"/>
      </w:pPr>
    </w:lvl>
    <w:lvl w:ilvl="3" w:tplc="74075727" w:tentative="1">
      <w:start w:val="1"/>
      <w:numFmt w:val="decimal"/>
      <w:lvlText w:val="%4."/>
      <w:lvlJc w:val="left"/>
      <w:pPr>
        <w:ind w:left="2880" w:hanging="360"/>
      </w:pPr>
    </w:lvl>
    <w:lvl w:ilvl="4" w:tplc="74075727" w:tentative="1">
      <w:start w:val="1"/>
      <w:numFmt w:val="lowerLetter"/>
      <w:lvlText w:val="%5."/>
      <w:lvlJc w:val="left"/>
      <w:pPr>
        <w:ind w:left="3600" w:hanging="360"/>
      </w:pPr>
    </w:lvl>
    <w:lvl w:ilvl="5" w:tplc="74075727" w:tentative="1">
      <w:start w:val="1"/>
      <w:numFmt w:val="lowerRoman"/>
      <w:lvlText w:val="%6."/>
      <w:lvlJc w:val="right"/>
      <w:pPr>
        <w:ind w:left="4320" w:hanging="180"/>
      </w:pPr>
    </w:lvl>
    <w:lvl w:ilvl="6" w:tplc="74075727" w:tentative="1">
      <w:start w:val="1"/>
      <w:numFmt w:val="decimal"/>
      <w:lvlText w:val="%7."/>
      <w:lvlJc w:val="left"/>
      <w:pPr>
        <w:ind w:left="5040" w:hanging="360"/>
      </w:pPr>
    </w:lvl>
    <w:lvl w:ilvl="7" w:tplc="74075727" w:tentative="1">
      <w:start w:val="1"/>
      <w:numFmt w:val="lowerLetter"/>
      <w:lvlText w:val="%8."/>
      <w:lvlJc w:val="left"/>
      <w:pPr>
        <w:ind w:left="5760" w:hanging="360"/>
      </w:pPr>
    </w:lvl>
    <w:lvl w:ilvl="8" w:tplc="74075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5">
    <w:multiLevelType w:val="hybridMultilevel"/>
    <w:lvl w:ilvl="0" w:tplc="67771551">
      <w:start w:val="1"/>
      <w:numFmt w:val="decimal"/>
      <w:lvlText w:val="%1."/>
      <w:lvlJc w:val="left"/>
      <w:pPr>
        <w:ind w:left="720" w:hanging="360"/>
      </w:pPr>
    </w:lvl>
    <w:lvl w:ilvl="1" w:tplc="67771551" w:tentative="1">
      <w:start w:val="1"/>
      <w:numFmt w:val="lowerLetter"/>
      <w:lvlText w:val="%2."/>
      <w:lvlJc w:val="left"/>
      <w:pPr>
        <w:ind w:left="1440" w:hanging="360"/>
      </w:pPr>
    </w:lvl>
    <w:lvl w:ilvl="2" w:tplc="67771551" w:tentative="1">
      <w:start w:val="1"/>
      <w:numFmt w:val="lowerRoman"/>
      <w:lvlText w:val="%3."/>
      <w:lvlJc w:val="right"/>
      <w:pPr>
        <w:ind w:left="2160" w:hanging="180"/>
      </w:pPr>
    </w:lvl>
    <w:lvl w:ilvl="3" w:tplc="67771551" w:tentative="1">
      <w:start w:val="1"/>
      <w:numFmt w:val="decimal"/>
      <w:lvlText w:val="%4."/>
      <w:lvlJc w:val="left"/>
      <w:pPr>
        <w:ind w:left="2880" w:hanging="360"/>
      </w:pPr>
    </w:lvl>
    <w:lvl w:ilvl="4" w:tplc="67771551" w:tentative="1">
      <w:start w:val="1"/>
      <w:numFmt w:val="lowerLetter"/>
      <w:lvlText w:val="%5."/>
      <w:lvlJc w:val="left"/>
      <w:pPr>
        <w:ind w:left="3600" w:hanging="360"/>
      </w:pPr>
    </w:lvl>
    <w:lvl w:ilvl="5" w:tplc="67771551" w:tentative="1">
      <w:start w:val="1"/>
      <w:numFmt w:val="lowerRoman"/>
      <w:lvlText w:val="%6."/>
      <w:lvlJc w:val="right"/>
      <w:pPr>
        <w:ind w:left="4320" w:hanging="180"/>
      </w:pPr>
    </w:lvl>
    <w:lvl w:ilvl="6" w:tplc="67771551" w:tentative="1">
      <w:start w:val="1"/>
      <w:numFmt w:val="decimal"/>
      <w:lvlText w:val="%7."/>
      <w:lvlJc w:val="left"/>
      <w:pPr>
        <w:ind w:left="5040" w:hanging="360"/>
      </w:pPr>
    </w:lvl>
    <w:lvl w:ilvl="7" w:tplc="67771551" w:tentative="1">
      <w:start w:val="1"/>
      <w:numFmt w:val="lowerLetter"/>
      <w:lvlText w:val="%8."/>
      <w:lvlJc w:val="left"/>
      <w:pPr>
        <w:ind w:left="5760" w:hanging="360"/>
      </w:pPr>
    </w:lvl>
    <w:lvl w:ilvl="8" w:tplc="67771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4">
    <w:multiLevelType w:val="hybridMultilevel"/>
    <w:lvl w:ilvl="0" w:tplc="11898333">
      <w:start w:val="1"/>
      <w:numFmt w:val="decimal"/>
      <w:lvlText w:val="%1."/>
      <w:lvlJc w:val="left"/>
      <w:pPr>
        <w:ind w:left="720" w:hanging="360"/>
      </w:pPr>
    </w:lvl>
    <w:lvl w:ilvl="1" w:tplc="11898333" w:tentative="1">
      <w:start w:val="1"/>
      <w:numFmt w:val="lowerLetter"/>
      <w:lvlText w:val="%2."/>
      <w:lvlJc w:val="left"/>
      <w:pPr>
        <w:ind w:left="1440" w:hanging="360"/>
      </w:pPr>
    </w:lvl>
    <w:lvl w:ilvl="2" w:tplc="11898333" w:tentative="1">
      <w:start w:val="1"/>
      <w:numFmt w:val="lowerRoman"/>
      <w:lvlText w:val="%3."/>
      <w:lvlJc w:val="right"/>
      <w:pPr>
        <w:ind w:left="2160" w:hanging="180"/>
      </w:pPr>
    </w:lvl>
    <w:lvl w:ilvl="3" w:tplc="11898333" w:tentative="1">
      <w:start w:val="1"/>
      <w:numFmt w:val="decimal"/>
      <w:lvlText w:val="%4."/>
      <w:lvlJc w:val="left"/>
      <w:pPr>
        <w:ind w:left="2880" w:hanging="360"/>
      </w:pPr>
    </w:lvl>
    <w:lvl w:ilvl="4" w:tplc="11898333" w:tentative="1">
      <w:start w:val="1"/>
      <w:numFmt w:val="lowerLetter"/>
      <w:lvlText w:val="%5."/>
      <w:lvlJc w:val="left"/>
      <w:pPr>
        <w:ind w:left="3600" w:hanging="360"/>
      </w:pPr>
    </w:lvl>
    <w:lvl w:ilvl="5" w:tplc="11898333" w:tentative="1">
      <w:start w:val="1"/>
      <w:numFmt w:val="lowerRoman"/>
      <w:lvlText w:val="%6."/>
      <w:lvlJc w:val="right"/>
      <w:pPr>
        <w:ind w:left="4320" w:hanging="180"/>
      </w:pPr>
    </w:lvl>
    <w:lvl w:ilvl="6" w:tplc="11898333" w:tentative="1">
      <w:start w:val="1"/>
      <w:numFmt w:val="decimal"/>
      <w:lvlText w:val="%7."/>
      <w:lvlJc w:val="left"/>
      <w:pPr>
        <w:ind w:left="5040" w:hanging="360"/>
      </w:pPr>
    </w:lvl>
    <w:lvl w:ilvl="7" w:tplc="11898333" w:tentative="1">
      <w:start w:val="1"/>
      <w:numFmt w:val="lowerLetter"/>
      <w:lvlText w:val="%8."/>
      <w:lvlJc w:val="left"/>
      <w:pPr>
        <w:ind w:left="5760" w:hanging="360"/>
      </w:pPr>
    </w:lvl>
    <w:lvl w:ilvl="8" w:tplc="11898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3">
    <w:multiLevelType w:val="hybridMultilevel"/>
    <w:lvl w:ilvl="0" w:tplc="97077724">
      <w:start w:val="1"/>
      <w:numFmt w:val="decimal"/>
      <w:lvlText w:val="%1."/>
      <w:lvlJc w:val="left"/>
      <w:pPr>
        <w:ind w:left="720" w:hanging="360"/>
      </w:pPr>
    </w:lvl>
    <w:lvl w:ilvl="1" w:tplc="97077724" w:tentative="1">
      <w:start w:val="1"/>
      <w:numFmt w:val="lowerLetter"/>
      <w:lvlText w:val="%2."/>
      <w:lvlJc w:val="left"/>
      <w:pPr>
        <w:ind w:left="1440" w:hanging="360"/>
      </w:pPr>
    </w:lvl>
    <w:lvl w:ilvl="2" w:tplc="97077724" w:tentative="1">
      <w:start w:val="1"/>
      <w:numFmt w:val="lowerRoman"/>
      <w:lvlText w:val="%3."/>
      <w:lvlJc w:val="right"/>
      <w:pPr>
        <w:ind w:left="2160" w:hanging="180"/>
      </w:pPr>
    </w:lvl>
    <w:lvl w:ilvl="3" w:tplc="97077724" w:tentative="1">
      <w:start w:val="1"/>
      <w:numFmt w:val="decimal"/>
      <w:lvlText w:val="%4."/>
      <w:lvlJc w:val="left"/>
      <w:pPr>
        <w:ind w:left="2880" w:hanging="360"/>
      </w:pPr>
    </w:lvl>
    <w:lvl w:ilvl="4" w:tplc="97077724" w:tentative="1">
      <w:start w:val="1"/>
      <w:numFmt w:val="lowerLetter"/>
      <w:lvlText w:val="%5."/>
      <w:lvlJc w:val="left"/>
      <w:pPr>
        <w:ind w:left="3600" w:hanging="360"/>
      </w:pPr>
    </w:lvl>
    <w:lvl w:ilvl="5" w:tplc="97077724" w:tentative="1">
      <w:start w:val="1"/>
      <w:numFmt w:val="lowerRoman"/>
      <w:lvlText w:val="%6."/>
      <w:lvlJc w:val="right"/>
      <w:pPr>
        <w:ind w:left="4320" w:hanging="180"/>
      </w:pPr>
    </w:lvl>
    <w:lvl w:ilvl="6" w:tplc="97077724" w:tentative="1">
      <w:start w:val="1"/>
      <w:numFmt w:val="decimal"/>
      <w:lvlText w:val="%7."/>
      <w:lvlJc w:val="left"/>
      <w:pPr>
        <w:ind w:left="5040" w:hanging="360"/>
      </w:pPr>
    </w:lvl>
    <w:lvl w:ilvl="7" w:tplc="97077724" w:tentative="1">
      <w:start w:val="1"/>
      <w:numFmt w:val="lowerLetter"/>
      <w:lvlText w:val="%8."/>
      <w:lvlJc w:val="left"/>
      <w:pPr>
        <w:ind w:left="5760" w:hanging="360"/>
      </w:pPr>
    </w:lvl>
    <w:lvl w:ilvl="8" w:tplc="97077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2">
    <w:multiLevelType w:val="hybridMultilevel"/>
    <w:lvl w:ilvl="0" w:tplc="80333949">
      <w:start w:val="1"/>
      <w:numFmt w:val="decimal"/>
      <w:lvlText w:val="%1."/>
      <w:lvlJc w:val="left"/>
      <w:pPr>
        <w:ind w:left="720" w:hanging="360"/>
      </w:pPr>
    </w:lvl>
    <w:lvl w:ilvl="1" w:tplc="80333949" w:tentative="1">
      <w:start w:val="1"/>
      <w:numFmt w:val="lowerLetter"/>
      <w:lvlText w:val="%2."/>
      <w:lvlJc w:val="left"/>
      <w:pPr>
        <w:ind w:left="1440" w:hanging="360"/>
      </w:pPr>
    </w:lvl>
    <w:lvl w:ilvl="2" w:tplc="80333949" w:tentative="1">
      <w:start w:val="1"/>
      <w:numFmt w:val="lowerRoman"/>
      <w:lvlText w:val="%3."/>
      <w:lvlJc w:val="right"/>
      <w:pPr>
        <w:ind w:left="2160" w:hanging="180"/>
      </w:pPr>
    </w:lvl>
    <w:lvl w:ilvl="3" w:tplc="80333949" w:tentative="1">
      <w:start w:val="1"/>
      <w:numFmt w:val="decimal"/>
      <w:lvlText w:val="%4."/>
      <w:lvlJc w:val="left"/>
      <w:pPr>
        <w:ind w:left="2880" w:hanging="360"/>
      </w:pPr>
    </w:lvl>
    <w:lvl w:ilvl="4" w:tplc="80333949" w:tentative="1">
      <w:start w:val="1"/>
      <w:numFmt w:val="lowerLetter"/>
      <w:lvlText w:val="%5."/>
      <w:lvlJc w:val="left"/>
      <w:pPr>
        <w:ind w:left="3600" w:hanging="360"/>
      </w:pPr>
    </w:lvl>
    <w:lvl w:ilvl="5" w:tplc="80333949" w:tentative="1">
      <w:start w:val="1"/>
      <w:numFmt w:val="lowerRoman"/>
      <w:lvlText w:val="%6."/>
      <w:lvlJc w:val="right"/>
      <w:pPr>
        <w:ind w:left="4320" w:hanging="180"/>
      </w:pPr>
    </w:lvl>
    <w:lvl w:ilvl="6" w:tplc="80333949" w:tentative="1">
      <w:start w:val="1"/>
      <w:numFmt w:val="decimal"/>
      <w:lvlText w:val="%7."/>
      <w:lvlJc w:val="left"/>
      <w:pPr>
        <w:ind w:left="5040" w:hanging="360"/>
      </w:pPr>
    </w:lvl>
    <w:lvl w:ilvl="7" w:tplc="80333949" w:tentative="1">
      <w:start w:val="1"/>
      <w:numFmt w:val="lowerLetter"/>
      <w:lvlText w:val="%8."/>
      <w:lvlJc w:val="left"/>
      <w:pPr>
        <w:ind w:left="5760" w:hanging="360"/>
      </w:pPr>
    </w:lvl>
    <w:lvl w:ilvl="8" w:tplc="80333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1">
    <w:multiLevelType w:val="hybridMultilevel"/>
    <w:lvl w:ilvl="0" w:tplc="35516396">
      <w:start w:val="1"/>
      <w:numFmt w:val="decimal"/>
      <w:lvlText w:val="%1."/>
      <w:lvlJc w:val="left"/>
      <w:pPr>
        <w:ind w:left="720" w:hanging="360"/>
      </w:pPr>
    </w:lvl>
    <w:lvl w:ilvl="1" w:tplc="35516396" w:tentative="1">
      <w:start w:val="1"/>
      <w:numFmt w:val="lowerLetter"/>
      <w:lvlText w:val="%2."/>
      <w:lvlJc w:val="left"/>
      <w:pPr>
        <w:ind w:left="1440" w:hanging="360"/>
      </w:pPr>
    </w:lvl>
    <w:lvl w:ilvl="2" w:tplc="35516396" w:tentative="1">
      <w:start w:val="1"/>
      <w:numFmt w:val="lowerRoman"/>
      <w:lvlText w:val="%3."/>
      <w:lvlJc w:val="right"/>
      <w:pPr>
        <w:ind w:left="2160" w:hanging="180"/>
      </w:pPr>
    </w:lvl>
    <w:lvl w:ilvl="3" w:tplc="35516396" w:tentative="1">
      <w:start w:val="1"/>
      <w:numFmt w:val="decimal"/>
      <w:lvlText w:val="%4."/>
      <w:lvlJc w:val="left"/>
      <w:pPr>
        <w:ind w:left="2880" w:hanging="360"/>
      </w:pPr>
    </w:lvl>
    <w:lvl w:ilvl="4" w:tplc="35516396" w:tentative="1">
      <w:start w:val="1"/>
      <w:numFmt w:val="lowerLetter"/>
      <w:lvlText w:val="%5."/>
      <w:lvlJc w:val="left"/>
      <w:pPr>
        <w:ind w:left="3600" w:hanging="360"/>
      </w:pPr>
    </w:lvl>
    <w:lvl w:ilvl="5" w:tplc="35516396" w:tentative="1">
      <w:start w:val="1"/>
      <w:numFmt w:val="lowerRoman"/>
      <w:lvlText w:val="%6."/>
      <w:lvlJc w:val="right"/>
      <w:pPr>
        <w:ind w:left="4320" w:hanging="180"/>
      </w:pPr>
    </w:lvl>
    <w:lvl w:ilvl="6" w:tplc="35516396" w:tentative="1">
      <w:start w:val="1"/>
      <w:numFmt w:val="decimal"/>
      <w:lvlText w:val="%7."/>
      <w:lvlJc w:val="left"/>
      <w:pPr>
        <w:ind w:left="5040" w:hanging="360"/>
      </w:pPr>
    </w:lvl>
    <w:lvl w:ilvl="7" w:tplc="35516396" w:tentative="1">
      <w:start w:val="1"/>
      <w:numFmt w:val="lowerLetter"/>
      <w:lvlText w:val="%8."/>
      <w:lvlJc w:val="left"/>
      <w:pPr>
        <w:ind w:left="5760" w:hanging="360"/>
      </w:pPr>
    </w:lvl>
    <w:lvl w:ilvl="8" w:tplc="35516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0">
    <w:multiLevelType w:val="hybridMultilevel"/>
    <w:lvl w:ilvl="0" w:tplc="95764025">
      <w:start w:val="1"/>
      <w:numFmt w:val="decimal"/>
      <w:lvlText w:val="%1."/>
      <w:lvlJc w:val="left"/>
      <w:pPr>
        <w:ind w:left="720" w:hanging="360"/>
      </w:pPr>
    </w:lvl>
    <w:lvl w:ilvl="1" w:tplc="95764025" w:tentative="1">
      <w:start w:val="1"/>
      <w:numFmt w:val="lowerLetter"/>
      <w:lvlText w:val="%2."/>
      <w:lvlJc w:val="left"/>
      <w:pPr>
        <w:ind w:left="1440" w:hanging="360"/>
      </w:pPr>
    </w:lvl>
    <w:lvl w:ilvl="2" w:tplc="95764025" w:tentative="1">
      <w:start w:val="1"/>
      <w:numFmt w:val="lowerRoman"/>
      <w:lvlText w:val="%3."/>
      <w:lvlJc w:val="right"/>
      <w:pPr>
        <w:ind w:left="2160" w:hanging="180"/>
      </w:pPr>
    </w:lvl>
    <w:lvl w:ilvl="3" w:tplc="95764025" w:tentative="1">
      <w:start w:val="1"/>
      <w:numFmt w:val="decimal"/>
      <w:lvlText w:val="%4."/>
      <w:lvlJc w:val="left"/>
      <w:pPr>
        <w:ind w:left="2880" w:hanging="360"/>
      </w:pPr>
    </w:lvl>
    <w:lvl w:ilvl="4" w:tplc="95764025" w:tentative="1">
      <w:start w:val="1"/>
      <w:numFmt w:val="lowerLetter"/>
      <w:lvlText w:val="%5."/>
      <w:lvlJc w:val="left"/>
      <w:pPr>
        <w:ind w:left="3600" w:hanging="360"/>
      </w:pPr>
    </w:lvl>
    <w:lvl w:ilvl="5" w:tplc="95764025" w:tentative="1">
      <w:start w:val="1"/>
      <w:numFmt w:val="lowerRoman"/>
      <w:lvlText w:val="%6."/>
      <w:lvlJc w:val="right"/>
      <w:pPr>
        <w:ind w:left="4320" w:hanging="180"/>
      </w:pPr>
    </w:lvl>
    <w:lvl w:ilvl="6" w:tplc="95764025" w:tentative="1">
      <w:start w:val="1"/>
      <w:numFmt w:val="decimal"/>
      <w:lvlText w:val="%7."/>
      <w:lvlJc w:val="left"/>
      <w:pPr>
        <w:ind w:left="5040" w:hanging="360"/>
      </w:pPr>
    </w:lvl>
    <w:lvl w:ilvl="7" w:tplc="95764025" w:tentative="1">
      <w:start w:val="1"/>
      <w:numFmt w:val="lowerLetter"/>
      <w:lvlText w:val="%8."/>
      <w:lvlJc w:val="left"/>
      <w:pPr>
        <w:ind w:left="5760" w:hanging="360"/>
      </w:pPr>
    </w:lvl>
    <w:lvl w:ilvl="8" w:tplc="95764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9">
    <w:multiLevelType w:val="hybridMultilevel"/>
    <w:lvl w:ilvl="0" w:tplc="30266943">
      <w:start w:val="1"/>
      <w:numFmt w:val="decimal"/>
      <w:lvlText w:val="%1."/>
      <w:lvlJc w:val="left"/>
      <w:pPr>
        <w:ind w:left="720" w:hanging="360"/>
      </w:pPr>
    </w:lvl>
    <w:lvl w:ilvl="1" w:tplc="30266943" w:tentative="1">
      <w:start w:val="1"/>
      <w:numFmt w:val="lowerLetter"/>
      <w:lvlText w:val="%2."/>
      <w:lvlJc w:val="left"/>
      <w:pPr>
        <w:ind w:left="1440" w:hanging="360"/>
      </w:pPr>
    </w:lvl>
    <w:lvl w:ilvl="2" w:tplc="30266943" w:tentative="1">
      <w:start w:val="1"/>
      <w:numFmt w:val="lowerRoman"/>
      <w:lvlText w:val="%3."/>
      <w:lvlJc w:val="right"/>
      <w:pPr>
        <w:ind w:left="2160" w:hanging="180"/>
      </w:pPr>
    </w:lvl>
    <w:lvl w:ilvl="3" w:tplc="30266943" w:tentative="1">
      <w:start w:val="1"/>
      <w:numFmt w:val="decimal"/>
      <w:lvlText w:val="%4."/>
      <w:lvlJc w:val="left"/>
      <w:pPr>
        <w:ind w:left="2880" w:hanging="360"/>
      </w:pPr>
    </w:lvl>
    <w:lvl w:ilvl="4" w:tplc="30266943" w:tentative="1">
      <w:start w:val="1"/>
      <w:numFmt w:val="lowerLetter"/>
      <w:lvlText w:val="%5."/>
      <w:lvlJc w:val="left"/>
      <w:pPr>
        <w:ind w:left="3600" w:hanging="360"/>
      </w:pPr>
    </w:lvl>
    <w:lvl w:ilvl="5" w:tplc="30266943" w:tentative="1">
      <w:start w:val="1"/>
      <w:numFmt w:val="lowerRoman"/>
      <w:lvlText w:val="%6."/>
      <w:lvlJc w:val="right"/>
      <w:pPr>
        <w:ind w:left="4320" w:hanging="180"/>
      </w:pPr>
    </w:lvl>
    <w:lvl w:ilvl="6" w:tplc="30266943" w:tentative="1">
      <w:start w:val="1"/>
      <w:numFmt w:val="decimal"/>
      <w:lvlText w:val="%7."/>
      <w:lvlJc w:val="left"/>
      <w:pPr>
        <w:ind w:left="5040" w:hanging="360"/>
      </w:pPr>
    </w:lvl>
    <w:lvl w:ilvl="7" w:tplc="30266943" w:tentative="1">
      <w:start w:val="1"/>
      <w:numFmt w:val="lowerLetter"/>
      <w:lvlText w:val="%8."/>
      <w:lvlJc w:val="left"/>
      <w:pPr>
        <w:ind w:left="5760" w:hanging="360"/>
      </w:pPr>
    </w:lvl>
    <w:lvl w:ilvl="8" w:tplc="30266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8">
    <w:multiLevelType w:val="hybridMultilevel"/>
    <w:lvl w:ilvl="0" w:tplc="65100792">
      <w:start w:val="1"/>
      <w:numFmt w:val="decimal"/>
      <w:lvlText w:val="%1."/>
      <w:lvlJc w:val="left"/>
      <w:pPr>
        <w:ind w:left="720" w:hanging="360"/>
      </w:pPr>
    </w:lvl>
    <w:lvl w:ilvl="1" w:tplc="65100792" w:tentative="1">
      <w:start w:val="1"/>
      <w:numFmt w:val="lowerLetter"/>
      <w:lvlText w:val="%2."/>
      <w:lvlJc w:val="left"/>
      <w:pPr>
        <w:ind w:left="1440" w:hanging="360"/>
      </w:pPr>
    </w:lvl>
    <w:lvl w:ilvl="2" w:tplc="65100792" w:tentative="1">
      <w:start w:val="1"/>
      <w:numFmt w:val="lowerRoman"/>
      <w:lvlText w:val="%3."/>
      <w:lvlJc w:val="right"/>
      <w:pPr>
        <w:ind w:left="2160" w:hanging="180"/>
      </w:pPr>
    </w:lvl>
    <w:lvl w:ilvl="3" w:tplc="65100792" w:tentative="1">
      <w:start w:val="1"/>
      <w:numFmt w:val="decimal"/>
      <w:lvlText w:val="%4."/>
      <w:lvlJc w:val="left"/>
      <w:pPr>
        <w:ind w:left="2880" w:hanging="360"/>
      </w:pPr>
    </w:lvl>
    <w:lvl w:ilvl="4" w:tplc="65100792" w:tentative="1">
      <w:start w:val="1"/>
      <w:numFmt w:val="lowerLetter"/>
      <w:lvlText w:val="%5."/>
      <w:lvlJc w:val="left"/>
      <w:pPr>
        <w:ind w:left="3600" w:hanging="360"/>
      </w:pPr>
    </w:lvl>
    <w:lvl w:ilvl="5" w:tplc="65100792" w:tentative="1">
      <w:start w:val="1"/>
      <w:numFmt w:val="lowerRoman"/>
      <w:lvlText w:val="%6."/>
      <w:lvlJc w:val="right"/>
      <w:pPr>
        <w:ind w:left="4320" w:hanging="180"/>
      </w:pPr>
    </w:lvl>
    <w:lvl w:ilvl="6" w:tplc="65100792" w:tentative="1">
      <w:start w:val="1"/>
      <w:numFmt w:val="decimal"/>
      <w:lvlText w:val="%7."/>
      <w:lvlJc w:val="left"/>
      <w:pPr>
        <w:ind w:left="5040" w:hanging="360"/>
      </w:pPr>
    </w:lvl>
    <w:lvl w:ilvl="7" w:tplc="65100792" w:tentative="1">
      <w:start w:val="1"/>
      <w:numFmt w:val="lowerLetter"/>
      <w:lvlText w:val="%8."/>
      <w:lvlJc w:val="left"/>
      <w:pPr>
        <w:ind w:left="5760" w:hanging="360"/>
      </w:pPr>
    </w:lvl>
    <w:lvl w:ilvl="8" w:tplc="65100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7">
    <w:multiLevelType w:val="hybridMultilevel"/>
    <w:lvl w:ilvl="0" w:tplc="20396905">
      <w:start w:val="1"/>
      <w:numFmt w:val="decimal"/>
      <w:lvlText w:val="%1."/>
      <w:lvlJc w:val="left"/>
      <w:pPr>
        <w:ind w:left="720" w:hanging="360"/>
      </w:pPr>
    </w:lvl>
    <w:lvl w:ilvl="1" w:tplc="20396905" w:tentative="1">
      <w:start w:val="1"/>
      <w:numFmt w:val="lowerLetter"/>
      <w:lvlText w:val="%2."/>
      <w:lvlJc w:val="left"/>
      <w:pPr>
        <w:ind w:left="1440" w:hanging="360"/>
      </w:pPr>
    </w:lvl>
    <w:lvl w:ilvl="2" w:tplc="20396905" w:tentative="1">
      <w:start w:val="1"/>
      <w:numFmt w:val="lowerRoman"/>
      <w:lvlText w:val="%3."/>
      <w:lvlJc w:val="right"/>
      <w:pPr>
        <w:ind w:left="2160" w:hanging="180"/>
      </w:pPr>
    </w:lvl>
    <w:lvl w:ilvl="3" w:tplc="20396905" w:tentative="1">
      <w:start w:val="1"/>
      <w:numFmt w:val="decimal"/>
      <w:lvlText w:val="%4."/>
      <w:lvlJc w:val="left"/>
      <w:pPr>
        <w:ind w:left="2880" w:hanging="360"/>
      </w:pPr>
    </w:lvl>
    <w:lvl w:ilvl="4" w:tplc="20396905" w:tentative="1">
      <w:start w:val="1"/>
      <w:numFmt w:val="lowerLetter"/>
      <w:lvlText w:val="%5."/>
      <w:lvlJc w:val="left"/>
      <w:pPr>
        <w:ind w:left="3600" w:hanging="360"/>
      </w:pPr>
    </w:lvl>
    <w:lvl w:ilvl="5" w:tplc="20396905" w:tentative="1">
      <w:start w:val="1"/>
      <w:numFmt w:val="lowerRoman"/>
      <w:lvlText w:val="%6."/>
      <w:lvlJc w:val="right"/>
      <w:pPr>
        <w:ind w:left="4320" w:hanging="180"/>
      </w:pPr>
    </w:lvl>
    <w:lvl w:ilvl="6" w:tplc="20396905" w:tentative="1">
      <w:start w:val="1"/>
      <w:numFmt w:val="decimal"/>
      <w:lvlText w:val="%7."/>
      <w:lvlJc w:val="left"/>
      <w:pPr>
        <w:ind w:left="5040" w:hanging="360"/>
      </w:pPr>
    </w:lvl>
    <w:lvl w:ilvl="7" w:tplc="20396905" w:tentative="1">
      <w:start w:val="1"/>
      <w:numFmt w:val="lowerLetter"/>
      <w:lvlText w:val="%8."/>
      <w:lvlJc w:val="left"/>
      <w:pPr>
        <w:ind w:left="5760" w:hanging="360"/>
      </w:pPr>
    </w:lvl>
    <w:lvl w:ilvl="8" w:tplc="20396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6">
    <w:multiLevelType w:val="hybridMultilevel"/>
    <w:lvl w:ilvl="0" w:tplc="64151146">
      <w:start w:val="1"/>
      <w:numFmt w:val="decimal"/>
      <w:lvlText w:val="%1."/>
      <w:lvlJc w:val="left"/>
      <w:pPr>
        <w:ind w:left="720" w:hanging="360"/>
      </w:pPr>
    </w:lvl>
    <w:lvl w:ilvl="1" w:tplc="64151146" w:tentative="1">
      <w:start w:val="1"/>
      <w:numFmt w:val="lowerLetter"/>
      <w:lvlText w:val="%2."/>
      <w:lvlJc w:val="left"/>
      <w:pPr>
        <w:ind w:left="1440" w:hanging="360"/>
      </w:pPr>
    </w:lvl>
    <w:lvl w:ilvl="2" w:tplc="64151146" w:tentative="1">
      <w:start w:val="1"/>
      <w:numFmt w:val="lowerRoman"/>
      <w:lvlText w:val="%3."/>
      <w:lvlJc w:val="right"/>
      <w:pPr>
        <w:ind w:left="2160" w:hanging="180"/>
      </w:pPr>
    </w:lvl>
    <w:lvl w:ilvl="3" w:tplc="64151146" w:tentative="1">
      <w:start w:val="1"/>
      <w:numFmt w:val="decimal"/>
      <w:lvlText w:val="%4."/>
      <w:lvlJc w:val="left"/>
      <w:pPr>
        <w:ind w:left="2880" w:hanging="360"/>
      </w:pPr>
    </w:lvl>
    <w:lvl w:ilvl="4" w:tplc="64151146" w:tentative="1">
      <w:start w:val="1"/>
      <w:numFmt w:val="lowerLetter"/>
      <w:lvlText w:val="%5."/>
      <w:lvlJc w:val="left"/>
      <w:pPr>
        <w:ind w:left="3600" w:hanging="360"/>
      </w:pPr>
    </w:lvl>
    <w:lvl w:ilvl="5" w:tplc="64151146" w:tentative="1">
      <w:start w:val="1"/>
      <w:numFmt w:val="lowerRoman"/>
      <w:lvlText w:val="%6."/>
      <w:lvlJc w:val="right"/>
      <w:pPr>
        <w:ind w:left="4320" w:hanging="180"/>
      </w:pPr>
    </w:lvl>
    <w:lvl w:ilvl="6" w:tplc="64151146" w:tentative="1">
      <w:start w:val="1"/>
      <w:numFmt w:val="decimal"/>
      <w:lvlText w:val="%7."/>
      <w:lvlJc w:val="left"/>
      <w:pPr>
        <w:ind w:left="5040" w:hanging="360"/>
      </w:pPr>
    </w:lvl>
    <w:lvl w:ilvl="7" w:tplc="64151146" w:tentative="1">
      <w:start w:val="1"/>
      <w:numFmt w:val="lowerLetter"/>
      <w:lvlText w:val="%8."/>
      <w:lvlJc w:val="left"/>
      <w:pPr>
        <w:ind w:left="5760" w:hanging="360"/>
      </w:pPr>
    </w:lvl>
    <w:lvl w:ilvl="8" w:tplc="64151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5">
    <w:multiLevelType w:val="hybridMultilevel"/>
    <w:lvl w:ilvl="0" w:tplc="92048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735">
    <w:abstractNumId w:val="27735"/>
  </w:num>
  <w:num w:numId="27736">
    <w:abstractNumId w:val="27736"/>
  </w:num>
  <w:num w:numId="27737">
    <w:abstractNumId w:val="27737"/>
  </w:num>
  <w:num w:numId="27738">
    <w:abstractNumId w:val="27738"/>
  </w:num>
  <w:num w:numId="27739">
    <w:abstractNumId w:val="27739"/>
  </w:num>
  <w:num w:numId="27740">
    <w:abstractNumId w:val="27740"/>
  </w:num>
  <w:num w:numId="27741">
    <w:abstractNumId w:val="27741"/>
  </w:num>
  <w:num w:numId="27742">
    <w:abstractNumId w:val="27742"/>
  </w:num>
  <w:num w:numId="27743">
    <w:abstractNumId w:val="27743"/>
  </w:num>
  <w:num w:numId="27744">
    <w:abstractNumId w:val="27744"/>
  </w:num>
  <w:num w:numId="27745">
    <w:abstractNumId w:val="27745"/>
  </w:num>
  <w:num w:numId="27746">
    <w:abstractNumId w:val="27746"/>
  </w:num>
  <w:num w:numId="27747">
    <w:abstractNumId w:val="27747"/>
  </w:num>
  <w:num w:numId="27748">
    <w:abstractNumId w:val="27748"/>
  </w:num>
  <w:num w:numId="27749">
    <w:abstractNumId w:val="27749"/>
  </w:num>
  <w:num w:numId="27750">
    <w:abstractNumId w:val="27750"/>
  </w:num>
  <w:num w:numId="27751">
    <w:abstractNumId w:val="27751"/>
  </w:num>
  <w:num w:numId="27752">
    <w:abstractNumId w:val="27752"/>
  </w:num>
  <w:num w:numId="27753">
    <w:abstractNumId w:val="27753"/>
  </w:num>
  <w:num w:numId="27754">
    <w:abstractNumId w:val="27754"/>
  </w:num>
  <w:num w:numId="27755">
    <w:abstractNumId w:val="27755"/>
  </w:num>
  <w:num w:numId="27756">
    <w:abstractNumId w:val="27756"/>
  </w:num>
  <w:num w:numId="27757">
    <w:abstractNumId w:val="27757"/>
  </w:num>
  <w:num w:numId="27758">
    <w:abstractNumId w:val="27758"/>
  </w:num>
  <w:num w:numId="27759">
    <w:abstractNumId w:val="27759"/>
  </w:num>
  <w:num w:numId="27760">
    <w:abstractNumId w:val="27760"/>
  </w:num>
  <w:num w:numId="27761">
    <w:abstractNumId w:val="27761"/>
  </w:num>
  <w:num w:numId="27762">
    <w:abstractNumId w:val="27762"/>
  </w:num>
  <w:num w:numId="27763">
    <w:abstractNumId w:val="27763"/>
  </w:num>
  <w:num w:numId="27764">
    <w:abstractNumId w:val="27764"/>
  </w:num>
  <w:num w:numId="27765">
    <w:abstractNumId w:val="27765"/>
  </w:num>
  <w:num w:numId="27766">
    <w:abstractNumId w:val="27766"/>
  </w:num>
  <w:num w:numId="27767">
    <w:abstractNumId w:val="27767"/>
  </w:num>
  <w:num w:numId="27768">
    <w:abstractNumId w:val="27768"/>
  </w:num>
  <w:num w:numId="27769">
    <w:abstractNumId w:val="27769"/>
  </w:num>
  <w:num w:numId="27770">
    <w:abstractNumId w:val="27770"/>
  </w:num>
  <w:num w:numId="27771">
    <w:abstractNumId w:val="27771"/>
  </w:num>
  <w:num w:numId="27772">
    <w:abstractNumId w:val="27772"/>
  </w:num>
  <w:num w:numId="27773">
    <w:abstractNumId w:val="27773"/>
  </w:num>
  <w:num w:numId="27774">
    <w:abstractNumId w:val="27774"/>
  </w:num>
  <w:num w:numId="27775">
    <w:abstractNumId w:val="27775"/>
  </w:num>
  <w:num w:numId="27776">
    <w:abstractNumId w:val="27776"/>
  </w:num>
  <w:num w:numId="27777">
    <w:abstractNumId w:val="27777"/>
  </w:num>
  <w:num w:numId="27778">
    <w:abstractNumId w:val="27778"/>
  </w:num>
  <w:num w:numId="27779">
    <w:abstractNumId w:val="27779"/>
  </w:num>
  <w:num w:numId="27780">
    <w:abstractNumId w:val="27780"/>
  </w:num>
  <w:num w:numId="27781">
    <w:abstractNumId w:val="27781"/>
  </w:num>
  <w:num w:numId="27782">
    <w:abstractNumId w:val="27782"/>
  </w:num>
  <w:num w:numId="27783">
    <w:abstractNumId w:val="27783"/>
  </w:num>
  <w:num w:numId="27784">
    <w:abstractNumId w:val="27784"/>
  </w:num>
  <w:num w:numId="27785">
    <w:abstractNumId w:val="27785"/>
  </w:num>
  <w:num w:numId="27786">
    <w:abstractNumId w:val="27786"/>
  </w:num>
  <w:num w:numId="27787">
    <w:abstractNumId w:val="27787"/>
  </w:num>
  <w:num w:numId="27788">
    <w:abstractNumId w:val="27788"/>
  </w:num>
  <w:num w:numId="27789">
    <w:abstractNumId w:val="27789"/>
  </w:num>
  <w:num w:numId="27790">
    <w:abstractNumId w:val="27790"/>
  </w:num>
  <w:num w:numId="27791">
    <w:abstractNumId w:val="27791"/>
  </w:num>
  <w:num w:numId="27792">
    <w:abstractNumId w:val="27792"/>
  </w:num>
  <w:num w:numId="27793">
    <w:abstractNumId w:val="27793"/>
  </w:num>
  <w:num w:numId="27794">
    <w:abstractNumId w:val="27794"/>
  </w:num>
  <w:num w:numId="27795">
    <w:abstractNumId w:val="27795"/>
  </w:num>
  <w:num w:numId="27796">
    <w:abstractNumId w:val="27796"/>
  </w:num>
  <w:num w:numId="27797">
    <w:abstractNumId w:val="27797"/>
  </w:num>
  <w:num w:numId="27798">
    <w:abstractNumId w:val="27798"/>
  </w:num>
  <w:num w:numId="27799">
    <w:abstractNumId w:val="27799"/>
  </w:num>
  <w:num w:numId="27800">
    <w:abstractNumId w:val="27800"/>
  </w:num>
  <w:num w:numId="27801">
    <w:abstractNumId w:val="27801"/>
  </w:num>
  <w:num w:numId="27802">
    <w:abstractNumId w:val="27802"/>
  </w:num>
  <w:num w:numId="27803">
    <w:abstractNumId w:val="27803"/>
  </w:num>
  <w:num w:numId="27804">
    <w:abstractNumId w:val="27804"/>
  </w:num>
  <w:num w:numId="27805">
    <w:abstractNumId w:val="27805"/>
  </w:num>
  <w:num w:numId="27806">
    <w:abstractNumId w:val="27806"/>
  </w:num>
  <w:num w:numId="27807">
    <w:abstractNumId w:val="278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67260683" Type="http://schemas.openxmlformats.org/officeDocument/2006/relationships/comments" Target="comments.xml"/><Relationship Id="rId878011796" Type="http://schemas.microsoft.com/office/2011/relationships/commentsExtended" Target="commentsExtended.xml"/><Relationship Id="rId30815114" Type="http://schemas.openxmlformats.org/officeDocument/2006/relationships/image" Target="media/imgrId30815114.jpg"/><Relationship Id="rId6794697731dbd398d" Type="http://schemas.openxmlformats.org/officeDocument/2006/relationships/hyperlink" Target="https://iservice.lombardini.it/jsp/Template2/manuale.jsp?id=553&amp;parent=1273" TargetMode="External"/><Relationship Id="rId6476697731dbd3ec8" Type="http://schemas.openxmlformats.org/officeDocument/2006/relationships/hyperlink" Target="https://iservice.lombardini.it/jsp/Template2/manuale.jsp?id=114&amp;parent=1000" TargetMode="External"/><Relationship Id="rId7522697731dbd451b" Type="http://schemas.openxmlformats.org/officeDocument/2006/relationships/hyperlink" Target="https://iservice.lombardini.it/jsp/Template2/manuale.jsp?id=560&amp;parent=1273" TargetMode="External"/><Relationship Id="rId7932697731dbd4d60" Type="http://schemas.openxmlformats.org/officeDocument/2006/relationships/hyperlink" Target="https://iservice.lombardini.it/jsp/Template2/manuale.jsp?id=573&amp;parent=1273" TargetMode="External"/><Relationship Id="rId9596697731dbd4f63" Type="http://schemas.openxmlformats.org/officeDocument/2006/relationships/hyperlink" Target="https://iservice.lombardini.it/jsp/Template2/manuale.jsp?id=573&amp;parent=1273" TargetMode="External"/><Relationship Id="rId2490697731dbd5fbf" Type="http://schemas.openxmlformats.org/officeDocument/2006/relationships/hyperlink" Target="https://iservice.lombardini.it/jsp/Template2/manuale.jsp?id=573&amp;parent=1273" TargetMode="External"/><Relationship Id="rId8649697731dbe5075" Type="http://schemas.openxmlformats.org/officeDocument/2006/relationships/hyperlink" Target="https://iservice.lombardini.it/jsp/Template2/manuale.jsp?id=573&amp;parent=1273" TargetMode="External"/><Relationship Id="rId3068697731dc00525" Type="http://schemas.openxmlformats.org/officeDocument/2006/relationships/hyperlink" Target="https://iservice.lombardini.it/jsp/Template2/manuale.jsp?id=573&amp;parent=1273" TargetMode="External"/><Relationship Id="rId8458697731dc103f9" Type="http://schemas.openxmlformats.org/officeDocument/2006/relationships/hyperlink" Target="https://iservice.lombardini.it/jsp/Template2/manuale.jsp?id=573&amp;parent=1273" TargetMode="External"/><Relationship Id="rId5992697731dc3680e" Type="http://schemas.openxmlformats.org/officeDocument/2006/relationships/hyperlink" Target="https://iservice.lombardini.it/jsp/Template2/manuale.jsp?id=584&amp;parent=1273" TargetMode="External"/><Relationship Id="rId4440697731dc4d5aa" Type="http://schemas.openxmlformats.org/officeDocument/2006/relationships/hyperlink" Target="https://iservice.lombardini.it/jsp/Template2/manuale.jsp?id=562&amp;parent=1273" TargetMode="External"/><Relationship Id="rId5796697731dc63e20" Type="http://schemas.openxmlformats.org/officeDocument/2006/relationships/hyperlink" Target="https://iservice.lombardini.it/jsp/Template2/manuale.jsp?id=564&amp;parent=1273" TargetMode="External"/><Relationship Id="rId6672697731dca6b61" Type="http://schemas.openxmlformats.org/officeDocument/2006/relationships/hyperlink" Target="https://iservice.lombardini.it/jsp/Template2/manuale.jsp?id=573&amp;parent=1273" TargetMode="External"/><Relationship Id="rId2149697731dcbe601" Type="http://schemas.openxmlformats.org/officeDocument/2006/relationships/hyperlink" Target="https://iservice.lombardini.it/jsp/Template2/manuale.jsp?id=585&amp;parent=1273" TargetMode="External"/><Relationship Id="rId2469697731dccb7a9" Type="http://schemas.openxmlformats.org/officeDocument/2006/relationships/hyperlink" Target="https://iservice.lombardini.it/jsp/Template2/manuale.jsp?id=583&amp;parent=1273" TargetMode="External"/><Relationship Id="rId6271697731dd19fe2" Type="http://schemas.openxmlformats.org/officeDocument/2006/relationships/hyperlink" Target="https://iservice.lombardini.it/jsp/Template2/manuale.jsp?id=573&amp;parent=1273" TargetMode="External"/><Relationship Id="rId5463697731dd3c214" Type="http://schemas.openxmlformats.org/officeDocument/2006/relationships/hyperlink" Target="https://iservice.lombardini.it/jsp/Template2/manuale.jsp?id=573&amp;parent=1273" TargetMode="External"/><Relationship Id="rId6334697731dda3af1" Type="http://schemas.openxmlformats.org/officeDocument/2006/relationships/hyperlink" Target="https://iservice.lombardini.it/jsp/Template2/manuale.jsp?id=585&amp;parent=1273" TargetMode="External"/><Relationship Id="rId6820697731dda4c65" Type="http://schemas.openxmlformats.org/officeDocument/2006/relationships/hyperlink" Target="https://iservice.lombardini.it/jsp/Template2/manuale.jsp?id=581&amp;parent=1273" TargetMode="External"/><Relationship Id="rId3778697731ddab6f2" Type="http://schemas.openxmlformats.org/officeDocument/2006/relationships/hyperlink" Target="https://iservice.lombardini.it/jsp/Template2/manuale.jsp?id=573&amp;parent=1273" TargetMode="External"/><Relationship Id="rId8104697731ddaba2e" Type="http://schemas.openxmlformats.org/officeDocument/2006/relationships/hyperlink" Target="https://iservice.lombardini.it/jsp/Template2/manuale.jsp?id=597&amp;parent=1273" TargetMode="External"/><Relationship Id="rId6047697731ddb40c1" Type="http://schemas.openxmlformats.org/officeDocument/2006/relationships/hyperlink" Target="https://iservice.lombardini.it/jsp/Template2/manuale.jsp?id=573&amp;parent=1273" TargetMode="External"/><Relationship Id="rId3045697731ddc9dd5" Type="http://schemas.openxmlformats.org/officeDocument/2006/relationships/hyperlink" Target="https://iservice.lombardini.it/jsp/Template2/manuale.jsp?id=573&amp;parent=1273" TargetMode="External"/><Relationship Id="rId8410697731ddcacc5" Type="http://schemas.openxmlformats.org/officeDocument/2006/relationships/hyperlink" Target="https://iservice.lombardini.it/jsp/Template2/manuale.jsp?id=573&amp;parent=1273" TargetMode="External"/><Relationship Id="rId8216697731de18d21" Type="http://schemas.openxmlformats.org/officeDocument/2006/relationships/hyperlink" Target="https://iservice.lombardini.it/jsp/Template2/manuale.jsp?id=589&amp;parent=1273" TargetMode="External"/><Relationship Id="rId1528697731de19392" Type="http://schemas.openxmlformats.org/officeDocument/2006/relationships/hyperlink" Target="https://iservice.lombardini.it/jsp/Template2/manuale.jsp?id=589&amp;parent=1273" TargetMode="External"/><Relationship Id="rId3369697731de19f95" Type="http://schemas.openxmlformats.org/officeDocument/2006/relationships/hyperlink" Target="https://iservice.lombardini.it/jsp/Template2/manuale.jsp?id=588&amp;parent=1273" TargetMode="External"/><Relationship Id="rId2366697731de2d279" Type="http://schemas.openxmlformats.org/officeDocument/2006/relationships/hyperlink" Target="https://iservice.lombardini.it/jsp/Template2/manuale.jsp?id=560&amp;parent=1273" TargetMode="External"/><Relationship Id="rId2340697731de66980" Type="http://schemas.openxmlformats.org/officeDocument/2006/relationships/hyperlink" Target="https://iservice.lombardini.it/jsp/Template2/manuale.jsp?id=199&amp;parent=1273" TargetMode="External"/><Relationship Id="rId3342697731de8929a" Type="http://schemas.openxmlformats.org/officeDocument/2006/relationships/hyperlink" Target="https://iservice.lombardini.it/jsp/Template2/manuale.jsp?id=573&amp;parent=1273" TargetMode="External"/><Relationship Id="rId5351697731de8af6d" Type="http://schemas.openxmlformats.org/officeDocument/2006/relationships/hyperlink" Target="https://iservice.lombardini.it/jsp/Template2/manuale.jsp?id=560&amp;parent=1273" TargetMode="External"/><Relationship Id="rId1517697731dec1cbd" Type="http://schemas.openxmlformats.org/officeDocument/2006/relationships/hyperlink" Target="https://iservice.lombardini.it/jsp/Template2/manuale.jsp?id=638&amp;parent=1273" TargetMode="External"/><Relationship Id="rId9001697731dec23e7" Type="http://schemas.openxmlformats.org/officeDocument/2006/relationships/hyperlink" Target="https://iservice.lombardini.it/jsp/Template2/manuale.jsp?id=573&amp;parent=1273" TargetMode="External"/><Relationship Id="rId9335697731dec2d73" Type="http://schemas.openxmlformats.org/officeDocument/2006/relationships/hyperlink" Target="https://iservice.lombardini.it/jsp/Template2/manuale.jsp?id=573&amp;parent=1273" TargetMode="External"/><Relationship Id="rId8624697731dec41b3" Type="http://schemas.openxmlformats.org/officeDocument/2006/relationships/hyperlink" Target="https://iservice.lombardini.it/jsp/Template2/manuale.jsp?id=560&amp;parent=1273" TargetMode="External"/><Relationship Id="rId8130697731dedbf22" Type="http://schemas.openxmlformats.org/officeDocument/2006/relationships/hyperlink" Target="https://iservice.lombardini.it/jsp/Template2/manuale.jsp?id=573&amp;parent=1273" TargetMode="External"/><Relationship Id="rId6596697731df71df1" Type="http://schemas.openxmlformats.org/officeDocument/2006/relationships/hyperlink" Target="https://iservice.lombardini.it/jsp/Template2/manuale.jsp?id=573&amp;parent=1273" TargetMode="External"/><Relationship Id="rId8443697731df7298f" Type="http://schemas.openxmlformats.org/officeDocument/2006/relationships/hyperlink" Target="https://iservice.lombardini.it/jsp/Template2/manuale.jsp?id=573&amp;parent=1273" TargetMode="External"/><Relationship Id="rId9689697731df7f464" Type="http://schemas.openxmlformats.org/officeDocument/2006/relationships/hyperlink" Target="https://iservice.lombardini.it/jsp/Template2/manuale.jsp?id=573&amp;parent=1273" TargetMode="External"/><Relationship Id="rId8267697731dbcc988" Type="http://schemas.openxmlformats.org/officeDocument/2006/relationships/image" Target="media/imgrId8267697731dbcc988.jpg"/><Relationship Id="rId9964697731dbd314c" Type="http://schemas.openxmlformats.org/officeDocument/2006/relationships/image" Target="media/imgrId9964697731dbd314c.gif"/><Relationship Id="rId7963697731dbe4515" Type="http://schemas.openxmlformats.org/officeDocument/2006/relationships/image" Target="media/imgrId7963697731dbe4515.jpg"/><Relationship Id="rId3162697731dbf30ef" Type="http://schemas.openxmlformats.org/officeDocument/2006/relationships/image" Target="media/imgrId3162697731dbf30ef.jpg"/><Relationship Id="rId9596697731dc0eb71" Type="http://schemas.openxmlformats.org/officeDocument/2006/relationships/image" Target="media/imgrId9596697731dc0eb71.jpg"/><Relationship Id="rId1422697731dc1ddfd" Type="http://schemas.openxmlformats.org/officeDocument/2006/relationships/image" Target="media/imgrId1422697731dc1ddfd.jpg"/><Relationship Id="rId4750697731dc2cd67" Type="http://schemas.openxmlformats.org/officeDocument/2006/relationships/image" Target="media/imgrId4750697731dc2cd67.jpg"/><Relationship Id="rId8038697731dc35a1e" Type="http://schemas.openxmlformats.org/officeDocument/2006/relationships/image" Target="media/imgrId8038697731dc35a1e.jpg"/><Relationship Id="rId5351697731dc4374e" Type="http://schemas.openxmlformats.org/officeDocument/2006/relationships/image" Target="media/imgrId5351697731dc4374e.jpg"/><Relationship Id="rId2112697731dc4c876" Type="http://schemas.openxmlformats.org/officeDocument/2006/relationships/image" Target="media/imgrId2112697731dc4c876.jpg"/><Relationship Id="rId3695697731dc5a597" Type="http://schemas.openxmlformats.org/officeDocument/2006/relationships/image" Target="media/imgrId3695697731dc5a597.jpg"/><Relationship Id="rId8661697731dc63537" Type="http://schemas.openxmlformats.org/officeDocument/2006/relationships/image" Target="media/imgrId8661697731dc63537.jpg"/><Relationship Id="rId6870697731dc71981" Type="http://schemas.openxmlformats.org/officeDocument/2006/relationships/image" Target="media/imgrId6870697731dc71981.jpg"/><Relationship Id="rId7622697731dc7ec06" Type="http://schemas.openxmlformats.org/officeDocument/2006/relationships/image" Target="media/imgrId7622697731dc7ec06.jpg"/><Relationship Id="rId9153697731dc8ad6f" Type="http://schemas.openxmlformats.org/officeDocument/2006/relationships/image" Target="media/imgrId9153697731dc8ad6f.jpg"/><Relationship Id="rId2307697731dc96138" Type="http://schemas.openxmlformats.org/officeDocument/2006/relationships/image" Target="media/imgrId2307697731dc96138.jpg"/><Relationship Id="rId9543697731dca589a" Type="http://schemas.openxmlformats.org/officeDocument/2006/relationships/image" Target="media/imgrId9543697731dca589a.jpg"/><Relationship Id="rId8027697731dcb514f" Type="http://schemas.openxmlformats.org/officeDocument/2006/relationships/image" Target="media/imgrId8027697731dcb514f.jpg"/><Relationship Id="rId6494697731dcbd93a" Type="http://schemas.openxmlformats.org/officeDocument/2006/relationships/image" Target="media/imgrId6494697731dcbd93a.jpg"/><Relationship Id="rId1837697731dccaf1f" Type="http://schemas.openxmlformats.org/officeDocument/2006/relationships/image" Target="media/imgrId1837697731dccaf1f.jpg"/><Relationship Id="rId2709697731dcd7901" Type="http://schemas.openxmlformats.org/officeDocument/2006/relationships/image" Target="media/imgrId2709697731dcd7901.jpg"/><Relationship Id="rId5663697731dcdfe8a" Type="http://schemas.openxmlformats.org/officeDocument/2006/relationships/image" Target="media/imgrId5663697731dcdfe8a.jpg"/><Relationship Id="rId9941697731dce7857" Type="http://schemas.openxmlformats.org/officeDocument/2006/relationships/image" Target="media/imgrId9941697731dce7857.gif"/><Relationship Id="rId4341697731dd019dd" Type="http://schemas.openxmlformats.org/officeDocument/2006/relationships/image" Target="media/imgrId4341697731dd019dd.jpg"/><Relationship Id="rId1453697731dd06671" Type="http://schemas.openxmlformats.org/officeDocument/2006/relationships/image" Target="media/imgrId1453697731dd06671.gif"/><Relationship Id="rId6086697731dd13fb7" Type="http://schemas.openxmlformats.org/officeDocument/2006/relationships/image" Target="media/imgrId6086697731dd13fb7.jpg"/><Relationship Id="rId1792697731dd194c1" Type="http://schemas.openxmlformats.org/officeDocument/2006/relationships/image" Target="media/imgrId1792697731dd194c1.gif"/><Relationship Id="rId9057697731dd2724c" Type="http://schemas.openxmlformats.org/officeDocument/2006/relationships/image" Target="media/imgrId9057697731dd2724c.jpg"/><Relationship Id="rId9903697731dd36af6" Type="http://schemas.openxmlformats.org/officeDocument/2006/relationships/image" Target="media/imgrId9903697731dd36af6.jpg"/><Relationship Id="rId5677697731dd3ba1b" Type="http://schemas.openxmlformats.org/officeDocument/2006/relationships/image" Target="media/imgrId5677697731dd3ba1b.gif"/><Relationship Id="rId4577697731dd4a1fa" Type="http://schemas.openxmlformats.org/officeDocument/2006/relationships/image" Target="media/imgrId4577697731dd4a1fa.jpg"/><Relationship Id="rId5418697731dd4ec95" Type="http://schemas.openxmlformats.org/officeDocument/2006/relationships/image" Target="media/imgrId5418697731dd4ec95.gif"/><Relationship Id="rId8392697731dd56f98" Type="http://schemas.openxmlformats.org/officeDocument/2006/relationships/image" Target="media/imgrId8392697731dd56f98.jpg"/><Relationship Id="rId7747697731dd6439b" Type="http://schemas.openxmlformats.org/officeDocument/2006/relationships/image" Target="media/imgrId7747697731dd6439b.jpg"/><Relationship Id="rId5936697731dd75068" Type="http://schemas.openxmlformats.org/officeDocument/2006/relationships/image" Target="media/imgrId5936697731dd75068.jpg"/><Relationship Id="rId6352697731dd836e7" Type="http://schemas.openxmlformats.org/officeDocument/2006/relationships/image" Target="media/imgrId6352697731dd836e7.jpg"/><Relationship Id="rId8678697731dd92502" Type="http://schemas.openxmlformats.org/officeDocument/2006/relationships/image" Target="media/imgrId8678697731dd92502.jpg"/><Relationship Id="rId5260697731dda293a" Type="http://schemas.openxmlformats.org/officeDocument/2006/relationships/image" Target="media/imgrId5260697731dda293a.jpg"/><Relationship Id="rId9066697731ddaacf0" Type="http://schemas.openxmlformats.org/officeDocument/2006/relationships/image" Target="media/imgrId9066697731ddaacf0.jpg"/><Relationship Id="rId9839697731ddb2f5d" Type="http://schemas.openxmlformats.org/officeDocument/2006/relationships/image" Target="media/imgrId9839697731ddb2f5d.jpg"/><Relationship Id="rId1985697731ddc07e4" Type="http://schemas.openxmlformats.org/officeDocument/2006/relationships/image" Target="media/imgrId1985697731ddc07e4.jpg"/><Relationship Id="rId8041697731ddc9039" Type="http://schemas.openxmlformats.org/officeDocument/2006/relationships/image" Target="media/imgrId8041697731ddc9039.jpg"/><Relationship Id="rId8342697731ddd6f7e" Type="http://schemas.openxmlformats.org/officeDocument/2006/relationships/image" Target="media/imgrId8342697731ddd6f7e.jpg"/><Relationship Id="rId3616697731dde2d51" Type="http://schemas.openxmlformats.org/officeDocument/2006/relationships/image" Target="media/imgrId3616697731dde2d51.jpg"/><Relationship Id="rId6087697731ddeb938" Type="http://schemas.openxmlformats.org/officeDocument/2006/relationships/image" Target="media/imgrId6087697731ddeb938.jpg"/><Relationship Id="rId1073697731de05032" Type="http://schemas.openxmlformats.org/officeDocument/2006/relationships/image" Target="media/imgrId1073697731de05032.jpg"/><Relationship Id="rId5100697731de0a4de" Type="http://schemas.openxmlformats.org/officeDocument/2006/relationships/image" Target="media/imgrId5100697731de0a4de.gif"/><Relationship Id="rId3037697731de1834d" Type="http://schemas.openxmlformats.org/officeDocument/2006/relationships/image" Target="media/imgrId3037697731de1834d.jpg"/><Relationship Id="rId6918697731de27847" Type="http://schemas.openxmlformats.org/officeDocument/2006/relationships/image" Target="media/imgrId6918697731de27847.jpg"/><Relationship Id="rId5409697731de2c862" Type="http://schemas.openxmlformats.org/officeDocument/2006/relationships/image" Target="media/imgrId5409697731de2c862.jpg"/><Relationship Id="rId8311697731de3462f" Type="http://schemas.openxmlformats.org/officeDocument/2006/relationships/image" Target="media/imgrId8311697731de3462f.jpg"/><Relationship Id="rId4052697731de44148" Type="http://schemas.openxmlformats.org/officeDocument/2006/relationships/image" Target="media/imgrId4052697731de44148.jpg"/><Relationship Id="rId5705697731de5218b" Type="http://schemas.openxmlformats.org/officeDocument/2006/relationships/image" Target="media/imgrId5705697731de5218b.jpg"/><Relationship Id="rId3459697731de60dc2" Type="http://schemas.openxmlformats.org/officeDocument/2006/relationships/image" Target="media/imgrId3459697731de60dc2.jpg"/><Relationship Id="rId2518697731de65fed" Type="http://schemas.openxmlformats.org/officeDocument/2006/relationships/image" Target="media/imgrId2518697731de65fed.jpg"/><Relationship Id="rId2441697731de753ae" Type="http://schemas.openxmlformats.org/officeDocument/2006/relationships/image" Target="media/imgrId2441697731de753ae.jpg"/><Relationship Id="rId2694697731de811ea" Type="http://schemas.openxmlformats.org/officeDocument/2006/relationships/image" Target="media/imgrId2694697731de811ea.jpg"/><Relationship Id="rId9738697731de87fbb" Type="http://schemas.openxmlformats.org/officeDocument/2006/relationships/image" Target="media/imgrId9738697731de87fbb.jpg"/><Relationship Id="rId4063697731de9abc4" Type="http://schemas.openxmlformats.org/officeDocument/2006/relationships/image" Target="media/imgrId4063697731de9abc4.jpg"/><Relationship Id="rId1060697731dea994b" Type="http://schemas.openxmlformats.org/officeDocument/2006/relationships/image" Target="media/imgrId1060697731dea994b.jpg"/><Relationship Id="rId9808697731deae421" Type="http://schemas.openxmlformats.org/officeDocument/2006/relationships/image" Target="media/imgrId9808697731deae421.gif"/><Relationship Id="rId2354697731debbc70" Type="http://schemas.openxmlformats.org/officeDocument/2006/relationships/image" Target="media/imgrId2354697731debbc70.jpg"/><Relationship Id="rId4647697731dec13cb" Type="http://schemas.openxmlformats.org/officeDocument/2006/relationships/image" Target="media/imgrId4647697731dec13cb.jpg"/><Relationship Id="rId4424697731decf12f" Type="http://schemas.openxmlformats.org/officeDocument/2006/relationships/image" Target="media/imgrId4424697731decf12f.jpg"/><Relationship Id="rId2040697731dedad56" Type="http://schemas.openxmlformats.org/officeDocument/2006/relationships/image" Target="media/imgrId2040697731dedad56.jpg"/><Relationship Id="rId3538697731dee9d40" Type="http://schemas.openxmlformats.org/officeDocument/2006/relationships/image" Target="media/imgrId3538697731dee9d40.jpg"/><Relationship Id="rId2134697731df02d1d" Type="http://schemas.openxmlformats.org/officeDocument/2006/relationships/image" Target="media/imgrId2134697731df02d1d.jpg"/><Relationship Id="rId9531697731df10c7f" Type="http://schemas.openxmlformats.org/officeDocument/2006/relationships/image" Target="media/imgrId9531697731df10c7f.jpg"/><Relationship Id="rId8895697731df21252" Type="http://schemas.openxmlformats.org/officeDocument/2006/relationships/image" Target="media/imgrId8895697731df21252.jpg"/><Relationship Id="rId1360697731df28a20" Type="http://schemas.openxmlformats.org/officeDocument/2006/relationships/image" Target="media/imgrId1360697731df28a20.gif"/><Relationship Id="rId5544697731df35e1b" Type="http://schemas.openxmlformats.org/officeDocument/2006/relationships/image" Target="media/imgrId5544697731df35e1b.jpg"/><Relationship Id="rId8866697731df4205b" Type="http://schemas.openxmlformats.org/officeDocument/2006/relationships/image" Target="media/imgrId8866697731df4205b.jpg"/><Relationship Id="rId5834697731df47bbb" Type="http://schemas.openxmlformats.org/officeDocument/2006/relationships/image" Target="media/imgrId5834697731df47bbb.jpg"/><Relationship Id="rId7588697731df4f9a4" Type="http://schemas.openxmlformats.org/officeDocument/2006/relationships/image" Target="media/imgrId7588697731df4f9a4.jpg"/><Relationship Id="rId6536697731df5d5f4" Type="http://schemas.openxmlformats.org/officeDocument/2006/relationships/image" Target="media/imgrId6536697731df5d5f4.jpg"/><Relationship Id="rId9150697731df687a9" Type="http://schemas.openxmlformats.org/officeDocument/2006/relationships/image" Target="media/imgrId9150697731df687a9.jpg"/><Relationship Id="rId4080697731df717cb" Type="http://schemas.openxmlformats.org/officeDocument/2006/relationships/image" Target="media/imgrId4080697731df717cb.gif"/><Relationship Id="rId9041697731df7ed54" Type="http://schemas.openxmlformats.org/officeDocument/2006/relationships/image" Target="media/imgrId9041697731df7ed54.jpg"/><Relationship Id="rId5419697731df8b871" Type="http://schemas.openxmlformats.org/officeDocument/2006/relationships/image" Target="media/imgrId5419697731df8b871.jpg"/><Relationship Id="rId4187697731df9379b" Type="http://schemas.openxmlformats.org/officeDocument/2006/relationships/image" Target="media/imgrId4187697731df9379b.jpg"/><Relationship Id="rId1876697731dfa0e85" Type="http://schemas.openxmlformats.org/officeDocument/2006/relationships/image" Target="media/imgrId1876697731dfa0e85.jpg"/><Relationship Id="rId3483697731dfa605a" Type="http://schemas.openxmlformats.org/officeDocument/2006/relationships/image" Target="media/imgrId3483697731dfa605a.gif"/><Relationship Id="rId1910697731dfb5f86" Type="http://schemas.openxmlformats.org/officeDocument/2006/relationships/image" Target="media/imgrId1910697731dfb5f86.jpg"/><Relationship Id="rId6182697731dfbde3a" Type="http://schemas.openxmlformats.org/officeDocument/2006/relationships/image" Target="media/imgrId6182697731dfbde3a.gif"/><Relationship Id="rId7448697731dfcb81e" Type="http://schemas.openxmlformats.org/officeDocument/2006/relationships/image" Target="media/imgrId7448697731dfcb81e.jpg"/><Relationship Id="rId7468697731dfd0928" Type="http://schemas.openxmlformats.org/officeDocument/2006/relationships/image" Target="media/imgrId7468697731dfd0928.gif"/><Relationship Id="rId7850697731dfde54d" Type="http://schemas.openxmlformats.org/officeDocument/2006/relationships/image" Target="media/imgrId7850697731dfde54d.jpg"/><Relationship Id="rId6872697731dfe45ac" Type="http://schemas.openxmlformats.org/officeDocument/2006/relationships/image" Target="media/imgrId6872697731dfe45ac.jpg"/><Relationship Id="rId4286697731dff1c17" Type="http://schemas.openxmlformats.org/officeDocument/2006/relationships/image" Target="media/imgrId4286697731dff1c17.jpg"/><Relationship Id="rId9753697731e00c62e" Type="http://schemas.openxmlformats.org/officeDocument/2006/relationships/image" Target="media/imgrId9753697731e00c62e.jpg"/><Relationship Id="rId4823697731e017897" Type="http://schemas.openxmlformats.org/officeDocument/2006/relationships/image" Target="media/imgrId4823697731e017897.jpg"/><Relationship Id="rId9560697731e01d5d5" Type="http://schemas.openxmlformats.org/officeDocument/2006/relationships/image" Target="media/imgrId9560697731e01d5d5.gif"/><Relationship Id="rId3789697731e02ad10" Type="http://schemas.openxmlformats.org/officeDocument/2006/relationships/image" Target="media/imgrId3789697731e02ad10.jpg"/><Relationship Id="rId3967697731e030645" Type="http://schemas.openxmlformats.org/officeDocument/2006/relationships/image" Target="media/imgrId3967697731e030645.jpg"/><Relationship Id="rId5481697731e03e415" Type="http://schemas.openxmlformats.org/officeDocument/2006/relationships/image" Target="media/imgrId5481697731e03e415.jpg"/><Relationship Id="rId4702697731e05393e" Type="http://schemas.openxmlformats.org/officeDocument/2006/relationships/image" Target="media/imgrId4702697731e05393e.png"/><Relationship Id="rId5442697731e06696f" Type="http://schemas.openxmlformats.org/officeDocument/2006/relationships/image" Target="media/imgrId5442697731e06696f.png"/><Relationship Id="rId6994697731e074dab" Type="http://schemas.openxmlformats.org/officeDocument/2006/relationships/image" Target="media/imgrId6994697731e074dab.jpg"/><Relationship Id="rId4351697731e082dd3" Type="http://schemas.openxmlformats.org/officeDocument/2006/relationships/image" Target="media/imgrId4351697731e082dd3.jpg"/><Relationship Id="rId2723697731e08937f" Type="http://schemas.openxmlformats.org/officeDocument/2006/relationships/image" Target="media/imgrId2723697731e08937f.jpg"/><Relationship Id="rId4633697731e0974cb" Type="http://schemas.openxmlformats.org/officeDocument/2006/relationships/image" Target="media/imgrId4633697731e0974cb.jpg"/><Relationship Id="rId3811697731e09be9b" Type="http://schemas.openxmlformats.org/officeDocument/2006/relationships/image" Target="media/imgrId3811697731e09be9b.jpg"/><Relationship Id="rId3383697731e0abcd0" Type="http://schemas.openxmlformats.org/officeDocument/2006/relationships/image" Target="media/imgrId3383697731e0abcd0.jpg"/><Relationship Id="rId6008697731e0b30bf" Type="http://schemas.openxmlformats.org/officeDocument/2006/relationships/image" Target="media/imgrId6008697731e0b30bf.jpg"/><Relationship Id="rId8671697731e0c2da0" Type="http://schemas.openxmlformats.org/officeDocument/2006/relationships/image" Target="media/imgrId8671697731e0c2da0.jpg"/><Relationship Id="rId3907697731e0d01e1" Type="http://schemas.openxmlformats.org/officeDocument/2006/relationships/image" Target="media/imgrId3907697731e0d01e1.jpg"/><Relationship Id="rId7910697731e0d64a5" Type="http://schemas.openxmlformats.org/officeDocument/2006/relationships/image" Target="media/imgrId7910697731e0d64a5.gif"/><Relationship Id="rId6221697731e0dce5c" Type="http://schemas.openxmlformats.org/officeDocument/2006/relationships/image" Target="media/imgrId6221697731e0dce5c.jpg"/><Relationship Id="rId5300697731e0ea465" Type="http://schemas.openxmlformats.org/officeDocument/2006/relationships/image" Target="media/imgrId5300697731e0ea465.jpg"/><Relationship Id="rId6123697731e0f0595" Type="http://schemas.openxmlformats.org/officeDocument/2006/relationships/image" Target="media/imgrId6123697731e0f0595.gif"/><Relationship Id="rId3782697731e108bad" Type="http://schemas.openxmlformats.org/officeDocument/2006/relationships/image" Target="media/imgrId3782697731e108bad.jpg"/><Relationship Id="rId2723697731e10eff2" Type="http://schemas.openxmlformats.org/officeDocument/2006/relationships/image" Target="media/imgrId2723697731e10eff2.gif"/><Relationship Id="rId7618697731e11d22d" Type="http://schemas.openxmlformats.org/officeDocument/2006/relationships/image" Target="media/imgrId7618697731e11d22d.jpg"/><Relationship Id="rId9383697731e12bf02" Type="http://schemas.openxmlformats.org/officeDocument/2006/relationships/image" Target="media/imgrId9383697731e12bf02.jpg"/><Relationship Id="rId7789697731e131462" Type="http://schemas.openxmlformats.org/officeDocument/2006/relationships/image" Target="media/imgrId7789697731e131462.jpg"/><Relationship Id="rId1277697731e13ea9e" Type="http://schemas.openxmlformats.org/officeDocument/2006/relationships/image" Target="media/imgrId1277697731e13ea9e.jpg"/><Relationship Id="rId4619697731e149966" Type="http://schemas.openxmlformats.org/officeDocument/2006/relationships/image" Target="media/imgrId4619697731e14996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815114" Type="http://schemas.openxmlformats.org/officeDocument/2006/relationships/image" Target="media/imgrId3081511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815114" Type="http://schemas.openxmlformats.org/officeDocument/2006/relationships/image" Target="media/imgrId3081511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815114" Type="http://schemas.openxmlformats.org/officeDocument/2006/relationships/image" Target="media/imgrId3081511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815114" Type="http://schemas.openxmlformats.org/officeDocument/2006/relationships/image" Target="media/imgrId3081511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815114" Type="http://schemas.openxmlformats.org/officeDocument/2006/relationships/image" Target="media/imgrId3081511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815114" Type="http://schemas.openxmlformats.org/officeDocument/2006/relationships/image" Target="media/imgrId3081511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