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147399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90485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0432320" w:name="ctxt"/>
    <w:bookmarkEnd w:id="40432320"/>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935612670265fe9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2716126702660f6b"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68853956" name="name7783612670269435c"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7216126702694356"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9822420" w:name="__mcenew"/>
            <w:bookmarkEnd w:id="9822420"/>
            <w:r>
              <w:rPr>
                <w:position w:val="-379"/>
              </w:rPr>
              <w:drawing>
                <wp:inline distT="0" distB="0" distL="0" distR="0">
                  <wp:extent cx="4168800" cy="4780800"/>
                  <wp:effectExtent b="0" l="0" r="0" t="0"/>
                  <wp:docPr id="89122995" name="name959961267026ad27d"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493361267026ad275"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29286" name="name439661267026bf47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48561267026bf4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53505" name="name757561267026d58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1761267026d580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706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706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706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706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706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71970" name="name835961267026e554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1961267026e554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706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706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706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706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706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7063"/>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7063"/>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706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50834" name="name986661267027066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67612670270661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706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706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58599" name="name6959612670271630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96612670271630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706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706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2706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2706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2706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706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706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706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706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706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4742631" name="name4626612670272927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39612670272927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92535" name="name694261267027551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5361267027551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41579976" name="name5479612670276b67b"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891612670276b66f"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21847703" name="name9951612670289cdd3"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009612670289cdcb"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355468" name="name296061267028aa6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6461267028aa6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953361267028aadac" w:history="1">
              <w:r>
                <w:rPr>
                  <w:rStyle w:val="DefaultParagraphFontPHPDOCX"/>
                  <w:b/>
                  <w:bCs/>
                  <w:color w:val="0000FF"/>
                  <w:position w:val="-2"/>
                  <w:sz w:val="20"/>
                  <w:szCs w:val="20"/>
                  <w:u w:val="none"/>
                </w:rPr>
                <w:t xml:space="preserve">Par. 2.17.1.</w:t>
              </w:r>
            </w:hyperlink>
          </w:p>
          <w:p>
            <w:pPr>
              <w:numPr>
                <w:ilvl w:val="0"/>
                <w:numId w:val="27063"/>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706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7063"/>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105540" name="name360761267028c0b1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04861267028c0a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0594779" name="name723061267028d0187"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191861267028d01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46769" name="name693161267028dc7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161267028dc7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78261267028dcdb5" w:history="1">
              <w:r>
                <w:rPr>
                  <w:rStyle w:val="DefaultParagraphFontPHPDOCX"/>
                  <w:b/>
                  <w:bCs/>
                  <w:color w:val="0000FF"/>
                  <w:position w:val="-2"/>
                  <w:sz w:val="20"/>
                  <w:szCs w:val="20"/>
                  <w:u w:val="none"/>
                </w:rPr>
                <w:t xml:space="preserve">(ST_01).</w:t>
              </w:r>
            </w:hyperlink>
          </w:p>
          <w:p>
            <w:pPr>
              <w:numPr>
                <w:ilvl w:val="0"/>
                <w:numId w:val="2706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29443122" name="name940161267028efc2a"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24861267028efc23"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628552" name="name6699612670290e4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4612670290e4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37300750" name="name3253612670291cfd9"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325612670291cfd5"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86053785" name="name35926126702931880"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344612670293187c"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7065"/>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706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7065"/>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706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7065"/>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7167120" name="name401961267029465a9"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63461267029465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83646126702947e6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9368612670294888f"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56250" name="name9845612670295f1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86612670295f1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0181475" name="name771361267029717b1"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314612670297179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1709077" name="name45136126702981d40"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0526126702981d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6716338" name="name15556126702992c18"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55886126702992c1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49509055" name="name882361267029ab17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90961267029ab16b"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75780340" name="name917061267029c5a24"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24461267029c5a2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75261267029c6506"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47430511" name="name955361267029e187a"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04261267029e1872"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91024124" name="name95716126702a0d4a0"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14236126702a0d47a"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85651957" name="name84896126702a3322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26326126702a3321e"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19318431" name="name39946126702a55868"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2396126702a5586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74541960" name="name46776126702a75ea6"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17026126702a75e9b"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11981019" name="name16146126702a96148"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4076126702a9614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3663240" name="name18276126702aaaed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3766126702aaaec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11592433" name="name58296126702abffaf"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74596126702abff9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7407891" name="name95826126702ad23c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7566126702ad23c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76804" name="name98706126702ae08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86126702ae08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See </w:t>
            </w:r>
            <w:hyperlink r:id="rId40136126702ae0e9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56770967" name="name84016126702b0a150"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4436126702b0a14b"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9008" name="name63916126702b179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576126702b179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6712056" name="name65046126702b2e538"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4726126702b2e51c"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46221127" name="name58116126702b43a03"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9186126702b439ff"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58838675" name="name84816126702b55c04"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9896126702b55c00"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663659" name="name23496126702b61c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736126702b61c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7063"/>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60910274" name="name34666126702b8965f"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8496126702b8964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7505645" name="name25936126702b9b29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9096126702b9b28f"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48166668" name="name71696126702ba884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7746126702ba884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7063"/>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72096365" name="name98166126702bb915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1756126702bb915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00439" name="name49396126702bc85a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226126702bc85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8416663" name="name22076126702be1247"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10986126702be1243"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85063" name="name16256126702bf34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66126702bf34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70918964" name="name64196126702c10eb3"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8596126702c10eae"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59319" name="name14116126702c24a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046126702c24a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7063"/>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7063"/>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6857045" name="name10396126702c36c67"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0746126702c36c4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72043823" w:name="result_box"/>
            <w:bookmarkEnd w:id="7204382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7063"/>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7537313" name="name60346126702c4f0d8"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81896126702c4f0d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65512897" name="name11726126702c5c860"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5346126702c5c85c"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9985179" name="name18096126702c7727b"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55196126702c772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8519874" name="name11896126702c8962d"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7396126702c8962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6886126702c89fa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72860783" name="name91506126702c9b0c3"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4416126702c9b0be"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6467271" name="name62746126702caa106"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7676126702caa10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916926" name="name92386126702cba2bf"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98726126702cba2b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5341479" name="name75086126702cc9054"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2836126702cc904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688324" name="name84396126702cd56a5"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79416126702cd56a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1601614" name="name92216126702ce3e80"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5646126702ce3e6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6081123" name="name51186126702cf3ef4"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9516126702cf3e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4085881" name="name46526126702d0ed57"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17116126702d0ed5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3601885" name="name65896126702d1cdb1"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3186126702d1cd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2612516" name="name20016126702d2d99b"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0746126702d2d99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0072802" name="name90536126702d3ccc4"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65706126702d3ccc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4632200" name="name88706126702d4b63e"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1286126702d4b639"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96765602" name="name63026126702d59765"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6816126702d5975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3893496" name="name22086126702d69555"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8406126702d6955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61356126702d6ac73"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4033807" name="name94816126702d79c6f"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4866126702d79c5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41456126702d7a955"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411086" name="name43216126702d8ab3f"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2366126702d8ab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18858102" name="name61716126702d9d37a"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62206126702d9d376"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5267431" name="name40616126702db4ef5"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63836126702db4ef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8078148" name="name19026126702dcb62b"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48006126702dcb62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197552" name="name53766126702de2f1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8066126702de2f0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73979" name="name54856126702df32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36126702df32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594814" name="name47486126702e1144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22576126702e114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2700432" name="name61236126702e2581a"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0056126702e2581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54645" name="name53686126702e39a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036126702e39a0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Refer to </w:t>
            </w:r>
            <w:hyperlink r:id="rId26316126702e3aa09"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88564832" name="name67196126702e4d2d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9626126702e4d2d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621816" name="name69126126702e5ad08"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2106126702e5ad0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183165" name="name73526126702e685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816126702e685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Refer to </w:t>
            </w:r>
            <w:hyperlink r:id="rId84446126702e68cc3"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3493872" name="name24596126702e793b8"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7066126702e793b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9146785" name="name62496126702e8b897"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5346126702e8b89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85089" name="name95646126702e9f592"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3926126702e9f58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45491767" name="name43386126702eb947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8036126702eb946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3695622" name="name76196126702ed27c3"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0126126702ed27b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2401821" name="name97466126702ee70bb"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5836126702ee708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781015" name="name36786126702f04825"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2746126702f048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6866078" name="name75276126702f19a7c"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90746126702f19a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30098292" name="name60756126702f2c6cb"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8526126702f2c6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5551993" name="name28236126702f41f7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4726126702f41f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736969" name="name74446126702f53bcb"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16456126702f53b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739631" name="name29626126702f65bba"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2766126702f65b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57836" name="name45586126702f749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976126702f749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Refer to </w:t>
            </w:r>
            <w:hyperlink r:id="rId30806126702f7532b"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097906" name="name19316126702f86613"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1126126702f865f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6494919" name="name13066126702faff7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8696126702faff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31691855" name="name70206126702fc729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4556126702fc728d"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58269111" name="name71516126702fde3b5"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57166126702fde3b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65185779" name="name19696126702ff271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7326126702ff26f2"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29105628" name="name8349612670301420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042612670301420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7723269" name="name16626126703026c72"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71316126703026c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84736" name="name91926126703039c3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8616126703039c33"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72737932" name="name432761267030546a0"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295612670305469b"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59174486" name="name28016126703061e61"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3786126703061e5c"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Timing system phasing angles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41037" name="name77236126703071f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46126703071f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For information purposes, </w:t>
            </w:r>
            <w:r>
              <w:rPr>
                <w:b/>
                <w:bCs/>
                <w:color w:val="00274C"/>
                <w:position w:val="-2"/>
                <w:sz w:val="20"/>
                <w:szCs w:val="20"/>
                <w:u w:val="none"/>
              </w:rPr>
              <w:t xml:space="preserve">Tab. 2.41</w:t>
            </w:r>
            <w:r>
              <w:rPr>
                <w:color w:val="00274C"/>
                <w:position w:val="-2"/>
                <w:sz w:val="20"/>
                <w:szCs w:val="20"/>
                <w:u w:val="none"/>
              </w:rPr>
              <w:t xml:space="preserve">  reports the timing system diagram phasing angle values.</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It should be noted that the said values may be verified by rotating the crankshaft </w:t>
            </w:r>
            <w:r>
              <w:rPr>
                <w:b/>
                <w:bCs/>
                <w:color w:val="00274C"/>
                <w:position w:val="-2"/>
                <w:sz w:val="20"/>
                <w:szCs w:val="20"/>
                <w:u w:val="none"/>
              </w:rPr>
              <w:t xml:space="preserve">(Pos. 1 of Fig. 2.49)</w:t>
            </w:r>
            <w:r>
              <w:rPr>
                <w:color w:val="00274C"/>
                <w:position w:val="-2"/>
                <w:sz w:val="20"/>
                <w:szCs w:val="20"/>
                <w:u w:val="none"/>
              </w:rPr>
              <w:t xml:space="preserve"> , by means of handling the rocker arm control rod </w:t>
            </w:r>
            <w:r>
              <w:rPr>
                <w:b/>
                <w:bCs/>
                <w:color w:val="00274C"/>
                <w:position w:val="-2"/>
                <w:sz w:val="20"/>
                <w:szCs w:val="20"/>
                <w:u w:val="none"/>
              </w:rPr>
              <w:t xml:space="preserve">(Pos. 4 of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Detecting the value by means of handling the rocker arm/valves may not be correct due to the hydraulic tappets, which may compress and create clearances that alters the actual value.</w:t>
            </w:r>
            <w:r>
              <w:rPr>
                <w:b/>
                <w:bCs/>
                <w:color w:val="00274C"/>
                <w:position w:val="-2"/>
                <w:sz w:val="20"/>
                <w:szCs w:val="20"/>
                <w:u w:val="none"/>
              </w:rPr>
              <w:br/>
              <w:br/>
              <w:t xml:space="preserve">Tab 2.41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INTAKE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EXHAUST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32°</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32°</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16°</w:t>
                  </w:r>
                  <w:r>
                    <w:rPr>
                      <w:color w:val="00274C"/>
                      <w:position w:val="-2"/>
                      <w:sz w:val="20"/>
                      <w:szCs w:val="20"/>
                      <w:u w:val="none"/>
                      <w:shd w:val="clear" w:color="auto" w:fill="E1E2E0"/>
                    </w:rPr>
                    <w:br/>
                    <w:t xml:space="preserve">after TDC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10°</w:t>
                  </w:r>
                  <w:r>
                    <w:rPr>
                      <w:color w:val="00274C"/>
                      <w:position w:val="-2"/>
                      <w:sz w:val="20"/>
                      <w:szCs w:val="20"/>
                      <w:u w:val="none"/>
                      <w:shd w:val="clear" w:color="auto" w:fill="E1E2E0"/>
                    </w:rPr>
                    <w:br/>
                    <w:t xml:space="preserve">before TDC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opens 20°</w:t>
                  </w:r>
                  <w:r>
                    <w:rPr>
                      <w:color w:val="00274C"/>
                      <w:position w:val="-2"/>
                      <w:sz w:val="20"/>
                      <w:szCs w:val="20"/>
                      <w:u w:val="none"/>
                      <w:shd w:val="clear" w:color="auto" w:fill="E1E2E0"/>
                    </w:rPr>
                    <w:br/>
                    <w:t xml:space="preserve">before BDC</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14°</w:t>
                  </w:r>
                  <w:r>
                    <w:rPr>
                      <w:color w:val="00274C"/>
                      <w:position w:val="-2"/>
                      <w:sz w:val="20"/>
                      <w:szCs w:val="20"/>
                      <w:u w:val="none"/>
                      <w:shd w:val="clear" w:color="auto" w:fill="E1E2E0"/>
                    </w:rPr>
                    <w:br/>
                    <w:t xml:space="preserve">after BDC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closes 4°</w:t>
                  </w:r>
                  <w:r>
                    <w:rPr>
                      <w:color w:val="00274C"/>
                      <w:position w:val="-2"/>
                      <w:sz w:val="20"/>
                      <w:szCs w:val="20"/>
                      <w:u w:val="none"/>
                      <w:shd w:val="clear" w:color="auto" w:fill="E1E2E0"/>
                    </w:rPr>
                    <w:br/>
                    <w:t xml:space="preserve">after TDC</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76570630" name="name77676126703088d2d" descr="2.50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N.png"/>
                          <pic:cNvPicPr/>
                        </pic:nvPicPr>
                        <pic:blipFill>
                          <a:blip r:embed="rId98806126703088d27"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2.52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40049038" name="name598061267030a5c29"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975561267030a5c11"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48518186" name="name972461267030c481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60761267030c4816"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2.16.5.1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27610385" name="name522961267030e02c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07961267030e02aa"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2.16.5.2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706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39161267030e254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706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03373" name="name22616126703104ee8"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1376126703104ee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877828" name="name24026126703119dc7"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2546126703119d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468843" name="name2605612670312de2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791612670312de2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99845" name="name1788612670314108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5961267031410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Refer to </w:t>
            </w:r>
            <w:hyperlink r:id="rId490661267031415c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21676455" name="name9508612670315249a"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2006126703152495"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6846801" name="name87626126703163ea2"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98666126703163e9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3730359" name="name13096126703177d3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41596126703177d2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1015151" name="name7077612670318a615"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4773612670318a61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381612670318bc5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239612670318be8f"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706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2706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706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706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706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706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706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706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706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706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706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706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8725108" name="name6743612670319d6f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2811612670319d6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3151720" name="name621861267031b2439"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151761267031b243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71323" name="name819061267031c0f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061267031c0f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53961267031c1e17"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9371836" name="name985161267031d6257"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80961267031d625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706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706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5575719" name="name820861267031eb12e"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03261267031eb12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706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706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706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2646197" name="name3046612670320ccbe"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703612670320cc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707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1502909" name="name7020612670321fee7"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609612670321fee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2707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27123245" name="name1499612670323358f"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9947612670323358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15020" name="name693161267032446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6161267032446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706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071">
    <w:multiLevelType w:val="hybridMultilevel"/>
    <w:lvl w:ilvl="0" w:tplc="95113503">
      <w:start w:val="1"/>
      <w:numFmt w:val="decimal"/>
      <w:lvlText w:val="%1."/>
      <w:lvlJc w:val="left"/>
      <w:pPr>
        <w:ind w:left="720" w:hanging="360"/>
      </w:pPr>
    </w:lvl>
    <w:lvl w:ilvl="1" w:tplc="95113503" w:tentative="1">
      <w:start w:val="1"/>
      <w:numFmt w:val="lowerLetter"/>
      <w:lvlText w:val="%2."/>
      <w:lvlJc w:val="left"/>
      <w:pPr>
        <w:ind w:left="1440" w:hanging="360"/>
      </w:pPr>
    </w:lvl>
    <w:lvl w:ilvl="2" w:tplc="95113503" w:tentative="1">
      <w:start w:val="1"/>
      <w:numFmt w:val="lowerRoman"/>
      <w:lvlText w:val="%3."/>
      <w:lvlJc w:val="right"/>
      <w:pPr>
        <w:ind w:left="2160" w:hanging="180"/>
      </w:pPr>
    </w:lvl>
    <w:lvl w:ilvl="3" w:tplc="95113503" w:tentative="1">
      <w:start w:val="1"/>
      <w:numFmt w:val="decimal"/>
      <w:lvlText w:val="%4."/>
      <w:lvlJc w:val="left"/>
      <w:pPr>
        <w:ind w:left="2880" w:hanging="360"/>
      </w:pPr>
    </w:lvl>
    <w:lvl w:ilvl="4" w:tplc="95113503" w:tentative="1">
      <w:start w:val="1"/>
      <w:numFmt w:val="lowerLetter"/>
      <w:lvlText w:val="%5."/>
      <w:lvlJc w:val="left"/>
      <w:pPr>
        <w:ind w:left="3600" w:hanging="360"/>
      </w:pPr>
    </w:lvl>
    <w:lvl w:ilvl="5" w:tplc="95113503" w:tentative="1">
      <w:start w:val="1"/>
      <w:numFmt w:val="lowerRoman"/>
      <w:lvlText w:val="%6."/>
      <w:lvlJc w:val="right"/>
      <w:pPr>
        <w:ind w:left="4320" w:hanging="180"/>
      </w:pPr>
    </w:lvl>
    <w:lvl w:ilvl="6" w:tplc="95113503" w:tentative="1">
      <w:start w:val="1"/>
      <w:numFmt w:val="decimal"/>
      <w:lvlText w:val="%7."/>
      <w:lvlJc w:val="left"/>
      <w:pPr>
        <w:ind w:left="5040" w:hanging="360"/>
      </w:pPr>
    </w:lvl>
    <w:lvl w:ilvl="7" w:tplc="95113503" w:tentative="1">
      <w:start w:val="1"/>
      <w:numFmt w:val="lowerLetter"/>
      <w:lvlText w:val="%8."/>
      <w:lvlJc w:val="left"/>
      <w:pPr>
        <w:ind w:left="5760" w:hanging="360"/>
      </w:pPr>
    </w:lvl>
    <w:lvl w:ilvl="8" w:tplc="95113503" w:tentative="1">
      <w:start w:val="1"/>
      <w:numFmt w:val="lowerRoman"/>
      <w:lvlText w:val="%9."/>
      <w:lvlJc w:val="right"/>
      <w:pPr>
        <w:ind w:left="6480" w:hanging="180"/>
      </w:pPr>
    </w:lvl>
  </w:abstractNum>
  <w:abstractNum w:abstractNumId="27070">
    <w:multiLevelType w:val="hybridMultilevel"/>
    <w:lvl w:ilvl="0" w:tplc="22831568">
      <w:start w:val="1"/>
      <w:numFmt w:val="decimal"/>
      <w:lvlText w:val="%1."/>
      <w:lvlJc w:val="left"/>
      <w:pPr>
        <w:ind w:left="720" w:hanging="360"/>
      </w:pPr>
    </w:lvl>
    <w:lvl w:ilvl="1" w:tplc="22831568" w:tentative="1">
      <w:start w:val="1"/>
      <w:numFmt w:val="lowerLetter"/>
      <w:lvlText w:val="%2."/>
      <w:lvlJc w:val="left"/>
      <w:pPr>
        <w:ind w:left="1440" w:hanging="360"/>
      </w:pPr>
    </w:lvl>
    <w:lvl w:ilvl="2" w:tplc="22831568" w:tentative="1">
      <w:start w:val="1"/>
      <w:numFmt w:val="lowerRoman"/>
      <w:lvlText w:val="%3."/>
      <w:lvlJc w:val="right"/>
      <w:pPr>
        <w:ind w:left="2160" w:hanging="180"/>
      </w:pPr>
    </w:lvl>
    <w:lvl w:ilvl="3" w:tplc="22831568" w:tentative="1">
      <w:start w:val="1"/>
      <w:numFmt w:val="decimal"/>
      <w:lvlText w:val="%4."/>
      <w:lvlJc w:val="left"/>
      <w:pPr>
        <w:ind w:left="2880" w:hanging="360"/>
      </w:pPr>
    </w:lvl>
    <w:lvl w:ilvl="4" w:tplc="22831568" w:tentative="1">
      <w:start w:val="1"/>
      <w:numFmt w:val="lowerLetter"/>
      <w:lvlText w:val="%5."/>
      <w:lvlJc w:val="left"/>
      <w:pPr>
        <w:ind w:left="3600" w:hanging="360"/>
      </w:pPr>
    </w:lvl>
    <w:lvl w:ilvl="5" w:tplc="22831568" w:tentative="1">
      <w:start w:val="1"/>
      <w:numFmt w:val="lowerRoman"/>
      <w:lvlText w:val="%6."/>
      <w:lvlJc w:val="right"/>
      <w:pPr>
        <w:ind w:left="4320" w:hanging="180"/>
      </w:pPr>
    </w:lvl>
    <w:lvl w:ilvl="6" w:tplc="22831568" w:tentative="1">
      <w:start w:val="1"/>
      <w:numFmt w:val="decimal"/>
      <w:lvlText w:val="%7."/>
      <w:lvlJc w:val="left"/>
      <w:pPr>
        <w:ind w:left="5040" w:hanging="360"/>
      </w:pPr>
    </w:lvl>
    <w:lvl w:ilvl="7" w:tplc="22831568" w:tentative="1">
      <w:start w:val="1"/>
      <w:numFmt w:val="lowerLetter"/>
      <w:lvlText w:val="%8."/>
      <w:lvlJc w:val="left"/>
      <w:pPr>
        <w:ind w:left="5760" w:hanging="360"/>
      </w:pPr>
    </w:lvl>
    <w:lvl w:ilvl="8" w:tplc="22831568" w:tentative="1">
      <w:start w:val="1"/>
      <w:numFmt w:val="lowerRoman"/>
      <w:lvlText w:val="%9."/>
      <w:lvlJc w:val="right"/>
      <w:pPr>
        <w:ind w:left="6480" w:hanging="180"/>
      </w:pPr>
    </w:lvl>
  </w:abstractNum>
  <w:abstractNum w:abstractNumId="27069">
    <w:multiLevelType w:val="hybridMultilevel"/>
    <w:lvl w:ilvl="0" w:tplc="61308669">
      <w:start w:val="1"/>
      <w:numFmt w:val="decimal"/>
      <w:lvlText w:val="%1."/>
      <w:lvlJc w:val="left"/>
      <w:pPr>
        <w:ind w:left="720" w:hanging="360"/>
      </w:pPr>
    </w:lvl>
    <w:lvl w:ilvl="1" w:tplc="61308669" w:tentative="1">
      <w:start w:val="1"/>
      <w:numFmt w:val="lowerLetter"/>
      <w:lvlText w:val="%2."/>
      <w:lvlJc w:val="left"/>
      <w:pPr>
        <w:ind w:left="1440" w:hanging="360"/>
      </w:pPr>
    </w:lvl>
    <w:lvl w:ilvl="2" w:tplc="61308669" w:tentative="1">
      <w:start w:val="1"/>
      <w:numFmt w:val="lowerRoman"/>
      <w:lvlText w:val="%3."/>
      <w:lvlJc w:val="right"/>
      <w:pPr>
        <w:ind w:left="2160" w:hanging="180"/>
      </w:pPr>
    </w:lvl>
    <w:lvl w:ilvl="3" w:tplc="61308669" w:tentative="1">
      <w:start w:val="1"/>
      <w:numFmt w:val="decimal"/>
      <w:lvlText w:val="%4."/>
      <w:lvlJc w:val="left"/>
      <w:pPr>
        <w:ind w:left="2880" w:hanging="360"/>
      </w:pPr>
    </w:lvl>
    <w:lvl w:ilvl="4" w:tplc="61308669" w:tentative="1">
      <w:start w:val="1"/>
      <w:numFmt w:val="lowerLetter"/>
      <w:lvlText w:val="%5."/>
      <w:lvlJc w:val="left"/>
      <w:pPr>
        <w:ind w:left="3600" w:hanging="360"/>
      </w:pPr>
    </w:lvl>
    <w:lvl w:ilvl="5" w:tplc="61308669" w:tentative="1">
      <w:start w:val="1"/>
      <w:numFmt w:val="lowerRoman"/>
      <w:lvlText w:val="%6."/>
      <w:lvlJc w:val="right"/>
      <w:pPr>
        <w:ind w:left="4320" w:hanging="180"/>
      </w:pPr>
    </w:lvl>
    <w:lvl w:ilvl="6" w:tplc="61308669" w:tentative="1">
      <w:start w:val="1"/>
      <w:numFmt w:val="decimal"/>
      <w:lvlText w:val="%7."/>
      <w:lvlJc w:val="left"/>
      <w:pPr>
        <w:ind w:left="5040" w:hanging="360"/>
      </w:pPr>
    </w:lvl>
    <w:lvl w:ilvl="7" w:tplc="61308669" w:tentative="1">
      <w:start w:val="1"/>
      <w:numFmt w:val="lowerLetter"/>
      <w:lvlText w:val="%8."/>
      <w:lvlJc w:val="left"/>
      <w:pPr>
        <w:ind w:left="5760" w:hanging="360"/>
      </w:pPr>
    </w:lvl>
    <w:lvl w:ilvl="8" w:tplc="61308669" w:tentative="1">
      <w:start w:val="1"/>
      <w:numFmt w:val="lowerRoman"/>
      <w:lvlText w:val="%9."/>
      <w:lvlJc w:val="right"/>
      <w:pPr>
        <w:ind w:left="6480" w:hanging="180"/>
      </w:pPr>
    </w:lvl>
  </w:abstractNum>
  <w:abstractNum w:abstractNumId="27068">
    <w:multiLevelType w:val="hybridMultilevel"/>
    <w:lvl w:ilvl="0" w:tplc="90078458">
      <w:start w:val="1"/>
      <w:numFmt w:val="decimal"/>
      <w:lvlText w:val="%1."/>
      <w:lvlJc w:val="left"/>
      <w:pPr>
        <w:ind w:left="720" w:hanging="360"/>
      </w:pPr>
    </w:lvl>
    <w:lvl w:ilvl="1" w:tplc="90078458" w:tentative="1">
      <w:start w:val="1"/>
      <w:numFmt w:val="lowerLetter"/>
      <w:lvlText w:val="%2."/>
      <w:lvlJc w:val="left"/>
      <w:pPr>
        <w:ind w:left="1440" w:hanging="360"/>
      </w:pPr>
    </w:lvl>
    <w:lvl w:ilvl="2" w:tplc="90078458" w:tentative="1">
      <w:start w:val="1"/>
      <w:numFmt w:val="lowerRoman"/>
      <w:lvlText w:val="%3."/>
      <w:lvlJc w:val="right"/>
      <w:pPr>
        <w:ind w:left="2160" w:hanging="180"/>
      </w:pPr>
    </w:lvl>
    <w:lvl w:ilvl="3" w:tplc="90078458" w:tentative="1">
      <w:start w:val="1"/>
      <w:numFmt w:val="decimal"/>
      <w:lvlText w:val="%4."/>
      <w:lvlJc w:val="left"/>
      <w:pPr>
        <w:ind w:left="2880" w:hanging="360"/>
      </w:pPr>
    </w:lvl>
    <w:lvl w:ilvl="4" w:tplc="90078458" w:tentative="1">
      <w:start w:val="1"/>
      <w:numFmt w:val="lowerLetter"/>
      <w:lvlText w:val="%5."/>
      <w:lvlJc w:val="left"/>
      <w:pPr>
        <w:ind w:left="3600" w:hanging="360"/>
      </w:pPr>
    </w:lvl>
    <w:lvl w:ilvl="5" w:tplc="90078458" w:tentative="1">
      <w:start w:val="1"/>
      <w:numFmt w:val="lowerRoman"/>
      <w:lvlText w:val="%6."/>
      <w:lvlJc w:val="right"/>
      <w:pPr>
        <w:ind w:left="4320" w:hanging="180"/>
      </w:pPr>
    </w:lvl>
    <w:lvl w:ilvl="6" w:tplc="90078458" w:tentative="1">
      <w:start w:val="1"/>
      <w:numFmt w:val="decimal"/>
      <w:lvlText w:val="%7."/>
      <w:lvlJc w:val="left"/>
      <w:pPr>
        <w:ind w:left="5040" w:hanging="360"/>
      </w:pPr>
    </w:lvl>
    <w:lvl w:ilvl="7" w:tplc="90078458" w:tentative="1">
      <w:start w:val="1"/>
      <w:numFmt w:val="lowerLetter"/>
      <w:lvlText w:val="%8."/>
      <w:lvlJc w:val="left"/>
      <w:pPr>
        <w:ind w:left="5760" w:hanging="360"/>
      </w:pPr>
    </w:lvl>
    <w:lvl w:ilvl="8" w:tplc="90078458" w:tentative="1">
      <w:start w:val="1"/>
      <w:numFmt w:val="lowerRoman"/>
      <w:lvlText w:val="%9."/>
      <w:lvlJc w:val="right"/>
      <w:pPr>
        <w:ind w:left="6480" w:hanging="180"/>
      </w:pPr>
    </w:lvl>
  </w:abstractNum>
  <w:abstractNum w:abstractNumId="27067">
    <w:multiLevelType w:val="hybridMultilevel"/>
    <w:lvl w:ilvl="0" w:tplc="43414410">
      <w:start w:val="1"/>
      <w:numFmt w:val="decimal"/>
      <w:lvlText w:val="%1."/>
      <w:lvlJc w:val="left"/>
      <w:pPr>
        <w:ind w:left="720" w:hanging="360"/>
      </w:pPr>
    </w:lvl>
    <w:lvl w:ilvl="1" w:tplc="43414410" w:tentative="1">
      <w:start w:val="1"/>
      <w:numFmt w:val="lowerLetter"/>
      <w:lvlText w:val="%2."/>
      <w:lvlJc w:val="left"/>
      <w:pPr>
        <w:ind w:left="1440" w:hanging="360"/>
      </w:pPr>
    </w:lvl>
    <w:lvl w:ilvl="2" w:tplc="43414410" w:tentative="1">
      <w:start w:val="1"/>
      <w:numFmt w:val="lowerRoman"/>
      <w:lvlText w:val="%3."/>
      <w:lvlJc w:val="right"/>
      <w:pPr>
        <w:ind w:left="2160" w:hanging="180"/>
      </w:pPr>
    </w:lvl>
    <w:lvl w:ilvl="3" w:tplc="43414410" w:tentative="1">
      <w:start w:val="1"/>
      <w:numFmt w:val="decimal"/>
      <w:lvlText w:val="%4."/>
      <w:lvlJc w:val="left"/>
      <w:pPr>
        <w:ind w:left="2880" w:hanging="360"/>
      </w:pPr>
    </w:lvl>
    <w:lvl w:ilvl="4" w:tplc="43414410" w:tentative="1">
      <w:start w:val="1"/>
      <w:numFmt w:val="lowerLetter"/>
      <w:lvlText w:val="%5."/>
      <w:lvlJc w:val="left"/>
      <w:pPr>
        <w:ind w:left="3600" w:hanging="360"/>
      </w:pPr>
    </w:lvl>
    <w:lvl w:ilvl="5" w:tplc="43414410" w:tentative="1">
      <w:start w:val="1"/>
      <w:numFmt w:val="lowerRoman"/>
      <w:lvlText w:val="%6."/>
      <w:lvlJc w:val="right"/>
      <w:pPr>
        <w:ind w:left="4320" w:hanging="180"/>
      </w:pPr>
    </w:lvl>
    <w:lvl w:ilvl="6" w:tplc="43414410" w:tentative="1">
      <w:start w:val="1"/>
      <w:numFmt w:val="decimal"/>
      <w:lvlText w:val="%7."/>
      <w:lvlJc w:val="left"/>
      <w:pPr>
        <w:ind w:left="5040" w:hanging="360"/>
      </w:pPr>
    </w:lvl>
    <w:lvl w:ilvl="7" w:tplc="43414410" w:tentative="1">
      <w:start w:val="1"/>
      <w:numFmt w:val="lowerLetter"/>
      <w:lvlText w:val="%8."/>
      <w:lvlJc w:val="left"/>
      <w:pPr>
        <w:ind w:left="5760" w:hanging="360"/>
      </w:pPr>
    </w:lvl>
    <w:lvl w:ilvl="8" w:tplc="43414410" w:tentative="1">
      <w:start w:val="1"/>
      <w:numFmt w:val="lowerRoman"/>
      <w:lvlText w:val="%9."/>
      <w:lvlJc w:val="right"/>
      <w:pPr>
        <w:ind w:left="6480" w:hanging="180"/>
      </w:pPr>
    </w:lvl>
  </w:abstractNum>
  <w:abstractNum w:abstractNumId="27066">
    <w:multiLevelType w:val="hybridMultilevel"/>
    <w:lvl w:ilvl="0" w:tplc="42974731">
      <w:start w:val="1"/>
      <w:numFmt w:val="decimal"/>
      <w:lvlText w:val="%1."/>
      <w:lvlJc w:val="left"/>
      <w:pPr>
        <w:ind w:left="720" w:hanging="360"/>
      </w:pPr>
    </w:lvl>
    <w:lvl w:ilvl="1" w:tplc="42974731" w:tentative="1">
      <w:start w:val="1"/>
      <w:numFmt w:val="lowerLetter"/>
      <w:lvlText w:val="%2."/>
      <w:lvlJc w:val="left"/>
      <w:pPr>
        <w:ind w:left="1440" w:hanging="360"/>
      </w:pPr>
    </w:lvl>
    <w:lvl w:ilvl="2" w:tplc="42974731" w:tentative="1">
      <w:start w:val="1"/>
      <w:numFmt w:val="lowerRoman"/>
      <w:lvlText w:val="%3."/>
      <w:lvlJc w:val="right"/>
      <w:pPr>
        <w:ind w:left="2160" w:hanging="180"/>
      </w:pPr>
    </w:lvl>
    <w:lvl w:ilvl="3" w:tplc="42974731" w:tentative="1">
      <w:start w:val="1"/>
      <w:numFmt w:val="decimal"/>
      <w:lvlText w:val="%4."/>
      <w:lvlJc w:val="left"/>
      <w:pPr>
        <w:ind w:left="2880" w:hanging="360"/>
      </w:pPr>
    </w:lvl>
    <w:lvl w:ilvl="4" w:tplc="42974731" w:tentative="1">
      <w:start w:val="1"/>
      <w:numFmt w:val="lowerLetter"/>
      <w:lvlText w:val="%5."/>
      <w:lvlJc w:val="left"/>
      <w:pPr>
        <w:ind w:left="3600" w:hanging="360"/>
      </w:pPr>
    </w:lvl>
    <w:lvl w:ilvl="5" w:tplc="42974731" w:tentative="1">
      <w:start w:val="1"/>
      <w:numFmt w:val="lowerRoman"/>
      <w:lvlText w:val="%6."/>
      <w:lvlJc w:val="right"/>
      <w:pPr>
        <w:ind w:left="4320" w:hanging="180"/>
      </w:pPr>
    </w:lvl>
    <w:lvl w:ilvl="6" w:tplc="42974731" w:tentative="1">
      <w:start w:val="1"/>
      <w:numFmt w:val="decimal"/>
      <w:lvlText w:val="%7."/>
      <w:lvlJc w:val="left"/>
      <w:pPr>
        <w:ind w:left="5040" w:hanging="360"/>
      </w:pPr>
    </w:lvl>
    <w:lvl w:ilvl="7" w:tplc="42974731" w:tentative="1">
      <w:start w:val="1"/>
      <w:numFmt w:val="lowerLetter"/>
      <w:lvlText w:val="%8."/>
      <w:lvlJc w:val="left"/>
      <w:pPr>
        <w:ind w:left="5760" w:hanging="360"/>
      </w:pPr>
    </w:lvl>
    <w:lvl w:ilvl="8" w:tplc="42974731" w:tentative="1">
      <w:start w:val="1"/>
      <w:numFmt w:val="lowerRoman"/>
      <w:lvlText w:val="%9."/>
      <w:lvlJc w:val="right"/>
      <w:pPr>
        <w:ind w:left="6480" w:hanging="180"/>
      </w:pPr>
    </w:lvl>
  </w:abstractNum>
  <w:abstractNum w:abstractNumId="27065">
    <w:multiLevelType w:val="hybridMultilevel"/>
    <w:lvl w:ilvl="0" w:tplc="98357555">
      <w:start w:val="1"/>
      <w:numFmt w:val="decimal"/>
      <w:lvlText w:val="%1."/>
      <w:lvlJc w:val="left"/>
      <w:pPr>
        <w:ind w:left="720" w:hanging="360"/>
      </w:pPr>
    </w:lvl>
    <w:lvl w:ilvl="1" w:tplc="98357555" w:tentative="1">
      <w:start w:val="1"/>
      <w:numFmt w:val="lowerLetter"/>
      <w:lvlText w:val="%2."/>
      <w:lvlJc w:val="left"/>
      <w:pPr>
        <w:ind w:left="1440" w:hanging="360"/>
      </w:pPr>
    </w:lvl>
    <w:lvl w:ilvl="2" w:tplc="98357555" w:tentative="1">
      <w:start w:val="1"/>
      <w:numFmt w:val="lowerRoman"/>
      <w:lvlText w:val="%3."/>
      <w:lvlJc w:val="right"/>
      <w:pPr>
        <w:ind w:left="2160" w:hanging="180"/>
      </w:pPr>
    </w:lvl>
    <w:lvl w:ilvl="3" w:tplc="98357555" w:tentative="1">
      <w:start w:val="1"/>
      <w:numFmt w:val="decimal"/>
      <w:lvlText w:val="%4."/>
      <w:lvlJc w:val="left"/>
      <w:pPr>
        <w:ind w:left="2880" w:hanging="360"/>
      </w:pPr>
    </w:lvl>
    <w:lvl w:ilvl="4" w:tplc="98357555" w:tentative="1">
      <w:start w:val="1"/>
      <w:numFmt w:val="lowerLetter"/>
      <w:lvlText w:val="%5."/>
      <w:lvlJc w:val="left"/>
      <w:pPr>
        <w:ind w:left="3600" w:hanging="360"/>
      </w:pPr>
    </w:lvl>
    <w:lvl w:ilvl="5" w:tplc="98357555" w:tentative="1">
      <w:start w:val="1"/>
      <w:numFmt w:val="lowerRoman"/>
      <w:lvlText w:val="%6."/>
      <w:lvlJc w:val="right"/>
      <w:pPr>
        <w:ind w:left="4320" w:hanging="180"/>
      </w:pPr>
    </w:lvl>
    <w:lvl w:ilvl="6" w:tplc="98357555" w:tentative="1">
      <w:start w:val="1"/>
      <w:numFmt w:val="decimal"/>
      <w:lvlText w:val="%7."/>
      <w:lvlJc w:val="left"/>
      <w:pPr>
        <w:ind w:left="5040" w:hanging="360"/>
      </w:pPr>
    </w:lvl>
    <w:lvl w:ilvl="7" w:tplc="98357555" w:tentative="1">
      <w:start w:val="1"/>
      <w:numFmt w:val="lowerLetter"/>
      <w:lvlText w:val="%8."/>
      <w:lvlJc w:val="left"/>
      <w:pPr>
        <w:ind w:left="5760" w:hanging="360"/>
      </w:pPr>
    </w:lvl>
    <w:lvl w:ilvl="8" w:tplc="98357555" w:tentative="1">
      <w:start w:val="1"/>
      <w:numFmt w:val="lowerRoman"/>
      <w:lvlText w:val="%9."/>
      <w:lvlJc w:val="right"/>
      <w:pPr>
        <w:ind w:left="6480" w:hanging="180"/>
      </w:pPr>
    </w:lvl>
  </w:abstractNum>
  <w:abstractNum w:abstractNumId="27064">
    <w:multiLevelType w:val="hybridMultilevel"/>
    <w:lvl w:ilvl="0" w:tplc="75627186">
      <w:start w:val="1"/>
      <w:numFmt w:val="decimal"/>
      <w:lvlText w:val="%1."/>
      <w:lvlJc w:val="left"/>
      <w:pPr>
        <w:ind w:left="720" w:hanging="360"/>
      </w:pPr>
    </w:lvl>
    <w:lvl w:ilvl="1" w:tplc="75627186" w:tentative="1">
      <w:start w:val="1"/>
      <w:numFmt w:val="lowerLetter"/>
      <w:lvlText w:val="%2."/>
      <w:lvlJc w:val="left"/>
      <w:pPr>
        <w:ind w:left="1440" w:hanging="360"/>
      </w:pPr>
    </w:lvl>
    <w:lvl w:ilvl="2" w:tplc="75627186" w:tentative="1">
      <w:start w:val="1"/>
      <w:numFmt w:val="lowerRoman"/>
      <w:lvlText w:val="%3."/>
      <w:lvlJc w:val="right"/>
      <w:pPr>
        <w:ind w:left="2160" w:hanging="180"/>
      </w:pPr>
    </w:lvl>
    <w:lvl w:ilvl="3" w:tplc="75627186" w:tentative="1">
      <w:start w:val="1"/>
      <w:numFmt w:val="decimal"/>
      <w:lvlText w:val="%4."/>
      <w:lvlJc w:val="left"/>
      <w:pPr>
        <w:ind w:left="2880" w:hanging="360"/>
      </w:pPr>
    </w:lvl>
    <w:lvl w:ilvl="4" w:tplc="75627186" w:tentative="1">
      <w:start w:val="1"/>
      <w:numFmt w:val="lowerLetter"/>
      <w:lvlText w:val="%5."/>
      <w:lvlJc w:val="left"/>
      <w:pPr>
        <w:ind w:left="3600" w:hanging="360"/>
      </w:pPr>
    </w:lvl>
    <w:lvl w:ilvl="5" w:tplc="75627186" w:tentative="1">
      <w:start w:val="1"/>
      <w:numFmt w:val="lowerRoman"/>
      <w:lvlText w:val="%6."/>
      <w:lvlJc w:val="right"/>
      <w:pPr>
        <w:ind w:left="4320" w:hanging="180"/>
      </w:pPr>
    </w:lvl>
    <w:lvl w:ilvl="6" w:tplc="75627186" w:tentative="1">
      <w:start w:val="1"/>
      <w:numFmt w:val="decimal"/>
      <w:lvlText w:val="%7."/>
      <w:lvlJc w:val="left"/>
      <w:pPr>
        <w:ind w:left="5040" w:hanging="360"/>
      </w:pPr>
    </w:lvl>
    <w:lvl w:ilvl="7" w:tplc="75627186" w:tentative="1">
      <w:start w:val="1"/>
      <w:numFmt w:val="lowerLetter"/>
      <w:lvlText w:val="%8."/>
      <w:lvlJc w:val="left"/>
      <w:pPr>
        <w:ind w:left="5760" w:hanging="360"/>
      </w:pPr>
    </w:lvl>
    <w:lvl w:ilvl="8" w:tplc="75627186" w:tentative="1">
      <w:start w:val="1"/>
      <w:numFmt w:val="lowerRoman"/>
      <w:lvlText w:val="%9."/>
      <w:lvlJc w:val="right"/>
      <w:pPr>
        <w:ind w:left="6480" w:hanging="180"/>
      </w:pPr>
    </w:lvl>
  </w:abstractNum>
  <w:abstractNum w:abstractNumId="27063">
    <w:multiLevelType w:val="hybridMultilevel"/>
    <w:lvl w:ilvl="0" w:tplc="703021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063">
    <w:abstractNumId w:val="27063"/>
  </w:num>
  <w:num w:numId="27064">
    <w:abstractNumId w:val="27064"/>
  </w:num>
  <w:num w:numId="27065">
    <w:abstractNumId w:val="27065"/>
  </w:num>
  <w:num w:numId="27066">
    <w:abstractNumId w:val="27066"/>
  </w:num>
  <w:num w:numId="27067">
    <w:abstractNumId w:val="27067"/>
  </w:num>
  <w:num w:numId="27068">
    <w:abstractNumId w:val="27068"/>
  </w:num>
  <w:num w:numId="27069">
    <w:abstractNumId w:val="27069"/>
  </w:num>
  <w:num w:numId="27070">
    <w:abstractNumId w:val="27070"/>
  </w:num>
  <w:num w:numId="27071">
    <w:abstractNumId w:val="270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8442774" Type="http://schemas.openxmlformats.org/officeDocument/2006/relationships/comments" Target="comments.xml"/><Relationship Id="rId644715615" Type="http://schemas.microsoft.com/office/2011/relationships/commentsExtended" Target="commentsExtended.xml"/><Relationship Id="rId19904856" Type="http://schemas.openxmlformats.org/officeDocument/2006/relationships/image" Target="media/imgrId19904856.jpg"/><Relationship Id="rId2935612670265fe96" Type="http://schemas.openxmlformats.org/officeDocument/2006/relationships/hyperlink" Target="https://iservice.lombardini.it/jsp/Template2/manuale.jsp?id=55&amp;parent=1000" TargetMode="External"/><Relationship Id="rId62716126702660f6b" Type="http://schemas.openxmlformats.org/officeDocument/2006/relationships/hyperlink" Target="https://iservice.lombardini.it/jsp/Template2/manuale.jsp?id=195&amp;parent=1000" TargetMode="External"/><Relationship Id="rId953361267028aadac" Type="http://schemas.openxmlformats.org/officeDocument/2006/relationships/hyperlink" Target="https://iservice.lombardini.it/jsp/Template2/manuale.jsp?id=112&amp;parent=1000" TargetMode="External"/><Relationship Id="rId178261267028dcdb5" Type="http://schemas.openxmlformats.org/officeDocument/2006/relationships/hyperlink" Target="https://iservice.lombardini.it/jsp/Template2/manuale.jsp?id=822&amp;parent=1000" TargetMode="External"/><Relationship Id="rId83646126702947e64" Type="http://schemas.openxmlformats.org/officeDocument/2006/relationships/hyperlink" Target="https://iservice.lombardini.it/jsp/Template2/manuale.jsp?id=822&amp;parent=1000" TargetMode="External"/><Relationship Id="rId9368612670294888f" Type="http://schemas.openxmlformats.org/officeDocument/2006/relationships/hyperlink" Target="https://iservice.lombardini.it/jsp/Template2/manuale.jsp?id=822&amp;parent=1000" TargetMode="External"/><Relationship Id="rId675261267029c6506" Type="http://schemas.openxmlformats.org/officeDocument/2006/relationships/hyperlink" Target="https://www.youtube.com/embed/Ig3XosQ8h0s?rel=0" TargetMode="External"/><Relationship Id="rId40136126702ae0e96" Type="http://schemas.openxmlformats.org/officeDocument/2006/relationships/hyperlink" Target="https://iservice.lombardini.it/jsp/Template2/manuale.jsp?id=113&amp;parent=1000" TargetMode="External"/><Relationship Id="rId46886126702c89fa7" Type="http://schemas.openxmlformats.org/officeDocument/2006/relationships/hyperlink" Target="https://www.youtube.com/embed/6-0TbYG2EkY?rel=0" TargetMode="External"/><Relationship Id="rId61356126702d6ac73" Type="http://schemas.openxmlformats.org/officeDocument/2006/relationships/hyperlink" Target="https://iservice.lombardini.it/jsp/Template2/manuale.jsp?id=171&amp;parent=1000" TargetMode="External"/><Relationship Id="rId41456126702d7a955" Type="http://schemas.openxmlformats.org/officeDocument/2006/relationships/hyperlink" Target="https://iservice.lombardini.it/jsp/Template2/manuale.jsp?id=171&amp;parent=1000" TargetMode="External"/><Relationship Id="rId26316126702e3aa09" Type="http://schemas.openxmlformats.org/officeDocument/2006/relationships/hyperlink" Target="https://iservice.lombardini.it/jsp/Template2/manuale.jsp?id=103&amp;parent=1000" TargetMode="External"/><Relationship Id="rId84446126702e68cc3" Type="http://schemas.openxmlformats.org/officeDocument/2006/relationships/hyperlink" Target="https://iservice.lombardini.it/jsp/Template2/manuale.jsp?id=103&amp;parent=1000" TargetMode="External"/><Relationship Id="rId30806126702f7532b" Type="http://schemas.openxmlformats.org/officeDocument/2006/relationships/hyperlink" Target="https://iservice.lombardini.it/jsp/Template2/manuale.jsp?id=103&amp;parent=1000" TargetMode="External"/><Relationship Id="rId739161267030e2543" Type="http://schemas.openxmlformats.org/officeDocument/2006/relationships/hyperlink" Target="https://iservice.lombardini.it/jsp/Template2/manuale.jsp?id=55&amp;parent=1000" TargetMode="External"/><Relationship Id="rId490661267031415c7" Type="http://schemas.openxmlformats.org/officeDocument/2006/relationships/hyperlink" Target="https://iservice.lombardini.it/jsp/Template2/manuale.jsp?id=113&amp;parent=1000" TargetMode="External"/><Relationship Id="rId8381612670318bc51" Type="http://schemas.openxmlformats.org/officeDocument/2006/relationships/hyperlink" Target="https://iservice.lombardini.it/jsp/Template2/manuale.jsp?id=55&amp;parent=1000" TargetMode="External"/><Relationship Id="rId4239612670318be8f" Type="http://schemas.openxmlformats.org/officeDocument/2006/relationships/hyperlink" Target="https://iservice.lombardini.it/jsp/Template2/manuale.jsp?id=102&amp;parent=1000" TargetMode="External"/><Relationship Id="rId953961267031c1e17" Type="http://schemas.openxmlformats.org/officeDocument/2006/relationships/hyperlink" Target="https://iservice.lombardini.it/jsp/Template2/manuale.jsp?id=112&amp;parent=1000" TargetMode="External"/><Relationship Id="rId97216126702694356" Type="http://schemas.openxmlformats.org/officeDocument/2006/relationships/image" Target="media/imgrId97216126702694356.jpg"/><Relationship Id="rId493361267026ad275" Type="http://schemas.openxmlformats.org/officeDocument/2006/relationships/image" Target="media/imgrId493361267026ad275.jpg"/><Relationship Id="rId848561267026bf464" Type="http://schemas.openxmlformats.org/officeDocument/2006/relationships/image" Target="media/imgrId848561267026bf464.jpg"/><Relationship Id="rId751761267026d5809" Type="http://schemas.openxmlformats.org/officeDocument/2006/relationships/image" Target="media/imgrId751761267026d5809.jpg"/><Relationship Id="rId421961267026e554b" Type="http://schemas.openxmlformats.org/officeDocument/2006/relationships/image" Target="media/imgrId421961267026e554b.jpg"/><Relationship Id="rId61676126702706614" Type="http://schemas.openxmlformats.org/officeDocument/2006/relationships/image" Target="media/imgrId61676126702706614.jpg"/><Relationship Id="rId28966126702716301" Type="http://schemas.openxmlformats.org/officeDocument/2006/relationships/image" Target="media/imgrId28966126702716301.jpg"/><Relationship Id="rId37396126702729273" Type="http://schemas.openxmlformats.org/officeDocument/2006/relationships/image" Target="media/imgrId37396126702729273.png"/><Relationship Id="rId925361267027551dd" Type="http://schemas.openxmlformats.org/officeDocument/2006/relationships/image" Target="media/imgrId925361267027551dd.jpg"/><Relationship Id="rId2891612670276b66f" Type="http://schemas.openxmlformats.org/officeDocument/2006/relationships/image" Target="media/imgrId2891612670276b66f.jpg"/><Relationship Id="rId6009612670289cdcb" Type="http://schemas.openxmlformats.org/officeDocument/2006/relationships/image" Target="media/imgrId6009612670289cdcb.jpg"/><Relationship Id="rId916461267028aa6c1" Type="http://schemas.openxmlformats.org/officeDocument/2006/relationships/image" Target="media/imgrId916461267028aa6c1.jpg"/><Relationship Id="rId604861267028c0afc" Type="http://schemas.openxmlformats.org/officeDocument/2006/relationships/image" Target="media/imgrId604861267028c0afc.jpg"/><Relationship Id="rId191861267028d0183" Type="http://schemas.openxmlformats.org/officeDocument/2006/relationships/image" Target="media/imgrId191861267028d0183.jpg"/><Relationship Id="rId110161267028dc77b" Type="http://schemas.openxmlformats.org/officeDocument/2006/relationships/image" Target="media/imgrId110161267028dc77b.jpg"/><Relationship Id="rId524861267028efc23" Type="http://schemas.openxmlformats.org/officeDocument/2006/relationships/image" Target="media/imgrId524861267028efc23.jpg"/><Relationship Id="rId9734612670290e481" Type="http://schemas.openxmlformats.org/officeDocument/2006/relationships/image" Target="media/imgrId9734612670290e481.jpg"/><Relationship Id="rId7325612670291cfd5" Type="http://schemas.openxmlformats.org/officeDocument/2006/relationships/image" Target="media/imgrId7325612670291cfd5.jpg"/><Relationship Id="rId9344612670293187c" Type="http://schemas.openxmlformats.org/officeDocument/2006/relationships/image" Target="media/imgrId9344612670293187c.jpg"/><Relationship Id="rId36346126702946589" Type="http://schemas.openxmlformats.org/officeDocument/2006/relationships/image" Target="media/imgrId36346126702946589.jpg"/><Relationship Id="rId1586612670295f1f9" Type="http://schemas.openxmlformats.org/officeDocument/2006/relationships/image" Target="media/imgrId1586612670295f1f9.jpg"/><Relationship Id="rId4314612670297179c" Type="http://schemas.openxmlformats.org/officeDocument/2006/relationships/image" Target="media/imgrId4314612670297179c.jpg"/><Relationship Id="rId70526126702981d2f" Type="http://schemas.openxmlformats.org/officeDocument/2006/relationships/image" Target="media/imgrId70526126702981d2f.jpg"/><Relationship Id="rId55886126702992c11" Type="http://schemas.openxmlformats.org/officeDocument/2006/relationships/image" Target="media/imgrId55886126702992c11.jpg"/><Relationship Id="rId690961267029ab16b" Type="http://schemas.openxmlformats.org/officeDocument/2006/relationships/image" Target="media/imgrId690961267029ab16b.jpg"/><Relationship Id="rId624461267029c5a20" Type="http://schemas.openxmlformats.org/officeDocument/2006/relationships/image" Target="media/imgrId624461267029c5a20.jpg"/><Relationship Id="rId304261267029e1872" Type="http://schemas.openxmlformats.org/officeDocument/2006/relationships/image" Target="media/imgrId304261267029e1872.jpg"/><Relationship Id="rId14236126702a0d47a" Type="http://schemas.openxmlformats.org/officeDocument/2006/relationships/image" Target="media/imgrId14236126702a0d47a.jpg"/><Relationship Id="rId26326126702a3321e" Type="http://schemas.openxmlformats.org/officeDocument/2006/relationships/image" Target="media/imgrId26326126702a3321e.jpg"/><Relationship Id="rId92396126702a55864" Type="http://schemas.openxmlformats.org/officeDocument/2006/relationships/image" Target="media/imgrId92396126702a55864.jpg"/><Relationship Id="rId17026126702a75e9b" Type="http://schemas.openxmlformats.org/officeDocument/2006/relationships/image" Target="media/imgrId17026126702a75e9b.jpg"/><Relationship Id="rId34076126702a96144" Type="http://schemas.openxmlformats.org/officeDocument/2006/relationships/image" Target="media/imgrId34076126702a96144.jpg"/><Relationship Id="rId43766126702aaaec7" Type="http://schemas.openxmlformats.org/officeDocument/2006/relationships/image" Target="media/imgrId43766126702aaaec7.png"/><Relationship Id="rId74596126702abff9d" Type="http://schemas.openxmlformats.org/officeDocument/2006/relationships/image" Target="media/imgrId74596126702abff9d.jpg"/><Relationship Id="rId57566126702ad23c1" Type="http://schemas.openxmlformats.org/officeDocument/2006/relationships/image" Target="media/imgrId57566126702ad23c1.jpg"/><Relationship Id="rId62986126702ae08be" Type="http://schemas.openxmlformats.org/officeDocument/2006/relationships/image" Target="media/imgrId62986126702ae08be.jpg"/><Relationship Id="rId84436126702b0a14b" Type="http://schemas.openxmlformats.org/officeDocument/2006/relationships/image" Target="media/imgrId84436126702b0a14b.png"/><Relationship Id="rId75576126702b17931" Type="http://schemas.openxmlformats.org/officeDocument/2006/relationships/image" Target="media/imgrId75576126702b17931.jpg"/><Relationship Id="rId74726126702b2e51c" Type="http://schemas.openxmlformats.org/officeDocument/2006/relationships/image" Target="media/imgrId74726126702b2e51c.png"/><Relationship Id="rId49186126702b439ff" Type="http://schemas.openxmlformats.org/officeDocument/2006/relationships/image" Target="media/imgrId49186126702b439ff.jpg"/><Relationship Id="rId19896126702b55c00" Type="http://schemas.openxmlformats.org/officeDocument/2006/relationships/image" Target="media/imgrId19896126702b55c00.jpg"/><Relationship Id="rId19736126702b61c88" Type="http://schemas.openxmlformats.org/officeDocument/2006/relationships/image" Target="media/imgrId19736126702b61c88.jpg"/><Relationship Id="rId78496126702b89640" Type="http://schemas.openxmlformats.org/officeDocument/2006/relationships/image" Target="media/imgrId78496126702b89640.png"/><Relationship Id="rId59096126702b9b28f" Type="http://schemas.openxmlformats.org/officeDocument/2006/relationships/image" Target="media/imgrId59096126702b9b28f.png"/><Relationship Id="rId97746126702ba8848" Type="http://schemas.openxmlformats.org/officeDocument/2006/relationships/image" Target="media/imgrId97746126702ba8848.png"/><Relationship Id="rId91756126702bb9157" Type="http://schemas.openxmlformats.org/officeDocument/2006/relationships/image" Target="media/imgrId91756126702bb9157.png"/><Relationship Id="rId56226126702bc85a1" Type="http://schemas.openxmlformats.org/officeDocument/2006/relationships/image" Target="media/imgrId56226126702bc85a1.jpg"/><Relationship Id="rId10986126702be1243" Type="http://schemas.openxmlformats.org/officeDocument/2006/relationships/image" Target="media/imgrId10986126702be1243.png"/><Relationship Id="rId99866126702bf3400" Type="http://schemas.openxmlformats.org/officeDocument/2006/relationships/image" Target="media/imgrId99866126702bf3400.jpg"/><Relationship Id="rId78596126702c10eae" Type="http://schemas.openxmlformats.org/officeDocument/2006/relationships/image" Target="media/imgrId78596126702c10eae.png"/><Relationship Id="rId95046126702c24acc" Type="http://schemas.openxmlformats.org/officeDocument/2006/relationships/image" Target="media/imgrId95046126702c24acc.jpg"/><Relationship Id="rId20746126702c36c4c" Type="http://schemas.openxmlformats.org/officeDocument/2006/relationships/image" Target="media/imgrId20746126702c36c4c.jpg"/><Relationship Id="rId81896126702c4f0d4" Type="http://schemas.openxmlformats.org/officeDocument/2006/relationships/image" Target="media/imgrId81896126702c4f0d4.png"/><Relationship Id="rId35346126702c5c85c" Type="http://schemas.openxmlformats.org/officeDocument/2006/relationships/image" Target="media/imgrId35346126702c5c85c.png"/><Relationship Id="rId55196126702c77277" Type="http://schemas.openxmlformats.org/officeDocument/2006/relationships/image" Target="media/imgrId55196126702c77277.jpg"/><Relationship Id="rId67396126702c89629" Type="http://schemas.openxmlformats.org/officeDocument/2006/relationships/image" Target="media/imgrId67396126702c89629.jpg"/><Relationship Id="rId64416126702c9b0be" Type="http://schemas.openxmlformats.org/officeDocument/2006/relationships/image" Target="media/imgrId64416126702c9b0be.jpg"/><Relationship Id="rId97676126702caa102" Type="http://schemas.openxmlformats.org/officeDocument/2006/relationships/image" Target="media/imgrId97676126702caa102.jpg"/><Relationship Id="rId98726126702cba2bb" Type="http://schemas.openxmlformats.org/officeDocument/2006/relationships/image" Target="media/imgrId98726126702cba2bb.jpg"/><Relationship Id="rId92836126702cc904f" Type="http://schemas.openxmlformats.org/officeDocument/2006/relationships/image" Target="media/imgrId92836126702cc904f.jpg"/><Relationship Id="rId79416126702cd56a1" Type="http://schemas.openxmlformats.org/officeDocument/2006/relationships/image" Target="media/imgrId79416126702cd56a1.jpg"/><Relationship Id="rId45646126702ce3e62" Type="http://schemas.openxmlformats.org/officeDocument/2006/relationships/image" Target="media/imgrId45646126702ce3e62.jpg"/><Relationship Id="rId29516126702cf3eef" Type="http://schemas.openxmlformats.org/officeDocument/2006/relationships/image" Target="media/imgrId29516126702cf3eef.jpg"/><Relationship Id="rId17116126702d0ed52" Type="http://schemas.openxmlformats.org/officeDocument/2006/relationships/image" Target="media/imgrId17116126702d0ed52.jpg"/><Relationship Id="rId33186126702d1cdad" Type="http://schemas.openxmlformats.org/officeDocument/2006/relationships/image" Target="media/imgrId33186126702d1cdad.jpg"/><Relationship Id="rId20746126702d2d997" Type="http://schemas.openxmlformats.org/officeDocument/2006/relationships/image" Target="media/imgrId20746126702d2d997.jpg"/><Relationship Id="rId65706126702d3ccc0" Type="http://schemas.openxmlformats.org/officeDocument/2006/relationships/image" Target="media/imgrId65706126702d3ccc0.jpg"/><Relationship Id="rId91286126702d4b639" Type="http://schemas.openxmlformats.org/officeDocument/2006/relationships/image" Target="media/imgrId91286126702d4b639.jpg"/><Relationship Id="rId76816126702d5975b" Type="http://schemas.openxmlformats.org/officeDocument/2006/relationships/image" Target="media/imgrId76816126702d5975b.jpg"/><Relationship Id="rId48406126702d69551" Type="http://schemas.openxmlformats.org/officeDocument/2006/relationships/image" Target="media/imgrId48406126702d69551.jpg"/><Relationship Id="rId84866126702d79c57" Type="http://schemas.openxmlformats.org/officeDocument/2006/relationships/image" Target="media/imgrId84866126702d79c57.jpg"/><Relationship Id="rId12366126702d8ab3b" Type="http://schemas.openxmlformats.org/officeDocument/2006/relationships/image" Target="media/imgrId12366126702d8ab3b.jpg"/><Relationship Id="rId62206126702d9d376" Type="http://schemas.openxmlformats.org/officeDocument/2006/relationships/image" Target="media/imgrId62206126702d9d376.png"/><Relationship Id="rId63836126702db4ef0" Type="http://schemas.openxmlformats.org/officeDocument/2006/relationships/image" Target="media/imgrId63836126702db4ef0.png"/><Relationship Id="rId48006126702dcb627" Type="http://schemas.openxmlformats.org/officeDocument/2006/relationships/image" Target="media/imgrId48006126702dcb627.png"/><Relationship Id="rId48066126702de2f0e" Type="http://schemas.openxmlformats.org/officeDocument/2006/relationships/image" Target="media/imgrId48066126702de2f0e.png"/><Relationship Id="rId14636126702df3267" Type="http://schemas.openxmlformats.org/officeDocument/2006/relationships/image" Target="media/imgrId14636126702df3267.jpg"/><Relationship Id="rId22576126702e1143e" Type="http://schemas.openxmlformats.org/officeDocument/2006/relationships/image" Target="media/imgrId22576126702e1143e.png"/><Relationship Id="rId10056126702e25813" Type="http://schemas.openxmlformats.org/officeDocument/2006/relationships/image" Target="media/imgrId10056126702e25813.png"/><Relationship Id="rId27036126702e39a04" Type="http://schemas.openxmlformats.org/officeDocument/2006/relationships/image" Target="media/imgrId27036126702e39a04.jpg"/><Relationship Id="rId19626126702e4d2d5" Type="http://schemas.openxmlformats.org/officeDocument/2006/relationships/image" Target="media/imgrId19626126702e4d2d5.jpg"/><Relationship Id="rId52106126702e5ad04" Type="http://schemas.openxmlformats.org/officeDocument/2006/relationships/image" Target="media/imgrId52106126702e5ad04.jpg"/><Relationship Id="rId14816126702e68581" Type="http://schemas.openxmlformats.org/officeDocument/2006/relationships/image" Target="media/imgrId14816126702e68581.jpg"/><Relationship Id="rId37066126702e793b0" Type="http://schemas.openxmlformats.org/officeDocument/2006/relationships/image" Target="media/imgrId37066126702e793b0.jpg"/><Relationship Id="rId95346126702e8b893" Type="http://schemas.openxmlformats.org/officeDocument/2006/relationships/image" Target="media/imgrId95346126702e8b893.jpg"/><Relationship Id="rId33926126702e9f58c" Type="http://schemas.openxmlformats.org/officeDocument/2006/relationships/image" Target="media/imgrId33926126702e9f58c.jpg"/><Relationship Id="rId48036126702eb946e" Type="http://schemas.openxmlformats.org/officeDocument/2006/relationships/image" Target="media/imgrId48036126702eb946e.png"/><Relationship Id="rId10126126702ed27bc" Type="http://schemas.openxmlformats.org/officeDocument/2006/relationships/image" Target="media/imgrId10126126702ed27bc.png"/><Relationship Id="rId75836126702ee7082" Type="http://schemas.openxmlformats.org/officeDocument/2006/relationships/image" Target="media/imgrId75836126702ee7082.png"/><Relationship Id="rId62746126702f0481e" Type="http://schemas.openxmlformats.org/officeDocument/2006/relationships/image" Target="media/imgrId62746126702f0481e.jpg"/><Relationship Id="rId90746126702f19a78" Type="http://schemas.openxmlformats.org/officeDocument/2006/relationships/image" Target="media/imgrId90746126702f19a78.jpg"/><Relationship Id="rId28526126702f2c6c3" Type="http://schemas.openxmlformats.org/officeDocument/2006/relationships/image" Target="media/imgrId28526126702f2c6c3.jpg"/><Relationship Id="rId14726126702f41f6c" Type="http://schemas.openxmlformats.org/officeDocument/2006/relationships/image" Target="media/imgrId14726126702f41f6c.png"/><Relationship Id="rId16456126702f53bc7" Type="http://schemas.openxmlformats.org/officeDocument/2006/relationships/image" Target="media/imgrId16456126702f53bc7.jpg"/><Relationship Id="rId22766126702f65ba0" Type="http://schemas.openxmlformats.org/officeDocument/2006/relationships/image" Target="media/imgrId22766126702f65ba0.jpg"/><Relationship Id="rId81976126702f749af" Type="http://schemas.openxmlformats.org/officeDocument/2006/relationships/image" Target="media/imgrId81976126702f749af.jpg"/><Relationship Id="rId41126126702f865f8" Type="http://schemas.openxmlformats.org/officeDocument/2006/relationships/image" Target="media/imgrId41126126702f865f8.jpg"/><Relationship Id="rId48696126702faff4d" Type="http://schemas.openxmlformats.org/officeDocument/2006/relationships/image" Target="media/imgrId48696126702faff4d.png"/><Relationship Id="rId74556126702fc728d" Type="http://schemas.openxmlformats.org/officeDocument/2006/relationships/image" Target="media/imgrId74556126702fc728d.png"/><Relationship Id="rId57166126702fde3b2" Type="http://schemas.openxmlformats.org/officeDocument/2006/relationships/image" Target="media/imgrId57166126702fde3b2.png"/><Relationship Id="rId57326126702ff26f2" Type="http://schemas.openxmlformats.org/officeDocument/2006/relationships/image" Target="media/imgrId57326126702ff26f2.png"/><Relationship Id="rId70426126703014209" Type="http://schemas.openxmlformats.org/officeDocument/2006/relationships/image" Target="media/imgrId70426126703014209.png"/><Relationship Id="rId71316126703026c6c" Type="http://schemas.openxmlformats.org/officeDocument/2006/relationships/image" Target="media/imgrId71316126703026c6c.png"/><Relationship Id="rId58616126703039c33" Type="http://schemas.openxmlformats.org/officeDocument/2006/relationships/image" Target="media/imgrId58616126703039c33.jpg"/><Relationship Id="rId7295612670305469b" Type="http://schemas.openxmlformats.org/officeDocument/2006/relationships/image" Target="media/imgrId7295612670305469b.jpg"/><Relationship Id="rId83786126703061e5c" Type="http://schemas.openxmlformats.org/officeDocument/2006/relationships/image" Target="media/imgrId83786126703061e5c.jpg"/><Relationship Id="rId14146126703071fd0" Type="http://schemas.openxmlformats.org/officeDocument/2006/relationships/image" Target="media/imgrId14146126703071fd0.jpg"/><Relationship Id="rId98806126703088d27" Type="http://schemas.openxmlformats.org/officeDocument/2006/relationships/image" Target="media/imgrId98806126703088d27.png"/><Relationship Id="rId975561267030a5c11" Type="http://schemas.openxmlformats.org/officeDocument/2006/relationships/image" Target="media/imgrId975561267030a5c11.jpg"/><Relationship Id="rId160761267030c4816" Type="http://schemas.openxmlformats.org/officeDocument/2006/relationships/image" Target="media/imgrId160761267030c4816.jpg"/><Relationship Id="rId507961267030e02aa" Type="http://schemas.openxmlformats.org/officeDocument/2006/relationships/image" Target="media/imgrId507961267030e02aa.jpg"/><Relationship Id="rId61376126703104ee2" Type="http://schemas.openxmlformats.org/officeDocument/2006/relationships/image" Target="media/imgrId61376126703104ee2.jpg"/><Relationship Id="rId22546126703119dc0" Type="http://schemas.openxmlformats.org/officeDocument/2006/relationships/image" Target="media/imgrId22546126703119dc0.jpg"/><Relationship Id="rId1791612670312de23" Type="http://schemas.openxmlformats.org/officeDocument/2006/relationships/image" Target="media/imgrId1791612670312de23.jpg"/><Relationship Id="rId3259612670314107d" Type="http://schemas.openxmlformats.org/officeDocument/2006/relationships/image" Target="media/imgrId3259612670314107d.jpg"/><Relationship Id="rId32006126703152495" Type="http://schemas.openxmlformats.org/officeDocument/2006/relationships/image" Target="media/imgrId32006126703152495.jpg"/><Relationship Id="rId98666126703163e9c" Type="http://schemas.openxmlformats.org/officeDocument/2006/relationships/image" Target="media/imgrId98666126703163e9c.png"/><Relationship Id="rId41596126703177d29" Type="http://schemas.openxmlformats.org/officeDocument/2006/relationships/image" Target="media/imgrId41596126703177d29.png"/><Relationship Id="rId4773612670318a611" Type="http://schemas.openxmlformats.org/officeDocument/2006/relationships/image" Target="media/imgrId4773612670318a611.png"/><Relationship Id="rId2811612670319d6f5" Type="http://schemas.openxmlformats.org/officeDocument/2006/relationships/image" Target="media/imgrId2811612670319d6f5.jpg"/><Relationship Id="rId151761267031b2434" Type="http://schemas.openxmlformats.org/officeDocument/2006/relationships/image" Target="media/imgrId151761267031b2434.jpg"/><Relationship Id="rId682061267031c0f26" Type="http://schemas.openxmlformats.org/officeDocument/2006/relationships/image" Target="media/imgrId682061267031c0f26.jpg"/><Relationship Id="rId280961267031d6252" Type="http://schemas.openxmlformats.org/officeDocument/2006/relationships/image" Target="media/imgrId280961267031d6252.jpg"/><Relationship Id="rId703261267031eb126" Type="http://schemas.openxmlformats.org/officeDocument/2006/relationships/image" Target="media/imgrId703261267031eb126.jpg"/><Relationship Id="rId3703612670320ccba" Type="http://schemas.openxmlformats.org/officeDocument/2006/relationships/image" Target="media/imgrId3703612670320ccba.jpg"/><Relationship Id="rId1609612670321fee0" Type="http://schemas.openxmlformats.org/officeDocument/2006/relationships/image" Target="media/imgrId1609612670321fee0.jpg"/><Relationship Id="rId9947612670323358b" Type="http://schemas.openxmlformats.org/officeDocument/2006/relationships/image" Target="media/imgrId9947612670323358b.jpg"/><Relationship Id="rId31616126703244668" Type="http://schemas.openxmlformats.org/officeDocument/2006/relationships/image" Target="media/imgrId3161612670324466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904856" Type="http://schemas.openxmlformats.org/officeDocument/2006/relationships/image" Target="media/imgrId199048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904856" Type="http://schemas.openxmlformats.org/officeDocument/2006/relationships/image" Target="media/imgrId199048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904856" Type="http://schemas.openxmlformats.org/officeDocument/2006/relationships/image" Target="media/imgrId199048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904856" Type="http://schemas.openxmlformats.org/officeDocument/2006/relationships/image" Target="media/imgrId199048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904856" Type="http://schemas.openxmlformats.org/officeDocument/2006/relationships/image" Target="media/imgrId199048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904856" Type="http://schemas.openxmlformats.org/officeDocument/2006/relationships/image" Target="media/imgrId199048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