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KSD 1403 (Rev. 00_DRAFT_03)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67376428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754219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5653511" w:name="ctxt"/>
    <w:bookmarkEnd w:id="85653511"/>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Informazioni utili</w:t>
      </w:r>
    </w:p>
    <w:p>
      <w:pPr>
        <w:numPr>
          <w:ilvl w:val="0"/>
          <w:numId w:val="21601"/>
        </w:numPr>
        <w:spacing w:before="0" w:after="0" w:line="240" w:lineRule="auto"/>
        <w:jc w:val="left"/>
        <w:rPr>
          <w:color w:val="00274C"/>
          <w:sz w:val="20"/>
          <w:szCs w:val="20"/>
        </w:rPr>
      </w:pPr>
      <w:r>
        <w:rPr>
          <w:color w:val="00274C"/>
          <w:sz w:val="20"/>
          <w:szCs w:val="20"/>
          <w:u w:val="none"/>
        </w:rPr>
        <w:t xml:space="preserve">Questo manuale contiene le istruzioni necessarie ad eseguire una corretta riparazione del motore, quindi deve essere sempre disponibile, in modo tale da poterlo consultare all’occorrenza.</w:t>
      </w:r>
    </w:p>
    <w:p>
      <w:pPr>
        <w:numPr>
          <w:ilvl w:val="0"/>
          <w:numId w:val="21601"/>
        </w:numPr>
        <w:spacing w:before="0" w:after="0" w:line="240" w:lineRule="auto"/>
        <w:jc w:val="left"/>
        <w:rPr>
          <w:color w:val="00274C"/>
          <w:sz w:val="20"/>
          <w:szCs w:val="20"/>
        </w:rPr>
      </w:pPr>
      <w:r>
        <w:rPr>
          <w:color w:val="00274C"/>
          <w:sz w:val="20"/>
          <w:szCs w:val="20"/>
          <w:u w:val="none"/>
        </w:rPr>
        <w:t xml:space="preserve">Le informazioni, le descrizioni e le illustrazioni contenute nel manuale rispecchiano la configurazione base dei motori ( </w:t>
      </w:r>
      <w:r>
        <w:rPr>
          <w:b/>
          <w:bCs/>
          <w:color w:val="00274C"/>
          <w:sz w:val="20"/>
          <w:szCs w:val="20"/>
          <w:u w:val="none"/>
        </w:rPr>
        <w:t xml:space="preserve">Par. 1.4</w:t>
      </w:r>
      <w:r>
        <w:rPr>
          <w:color w:val="00274C"/>
          <w:sz w:val="20"/>
          <w:szCs w:val="20"/>
          <w:u w:val="none"/>
        </w:rPr>
        <w:t xml:space="preserve"> e </w:t>
      </w:r>
      <w:r>
        <w:rPr>
          <w:b/>
          <w:bCs/>
          <w:color w:val="00274C"/>
          <w:sz w:val="20"/>
          <w:szCs w:val="20"/>
          <w:u w:val="none"/>
        </w:rPr>
        <w:t xml:space="preserve">Par. 1.5</w:t>
      </w:r>
      <w:r>
        <w:rPr>
          <w:color w:val="00274C"/>
          <w:sz w:val="20"/>
          <w:szCs w:val="20"/>
          <w:u w:val="none"/>
        </w:rPr>
        <w:t xml:space="preserve"> ).</w:t>
      </w:r>
    </w:p>
    <w:p>
      <w:pPr>
        <w:numPr>
          <w:ilvl w:val="0"/>
          <w:numId w:val="21601"/>
        </w:numPr>
        <w:spacing w:before="0" w:after="0" w:line="240" w:lineRule="auto"/>
        <w:jc w:val="left"/>
        <w:rPr>
          <w:color w:val="00274C"/>
          <w:sz w:val="20"/>
          <w:szCs w:val="20"/>
        </w:rPr>
      </w:pPr>
      <w:r>
        <w:rPr>
          <w:color w:val="00274C"/>
          <w:sz w:val="20"/>
          <w:szCs w:val="20"/>
          <w:u w:val="none"/>
        </w:rPr>
        <w:t xml:space="preserve">Lo sviluppo dei motori, è tuttavia continuo, pertanto le informazioni contenute all’interno di questo manuale sono soggette a variazioni senza obbligo di preavviso.</w:t>
      </w:r>
    </w:p>
    <w:p>
      <w:pPr>
        <w:numPr>
          <w:ilvl w:val="0"/>
          <w:numId w:val="2160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si riserva il diritto di apportare, in qualsiasi momento, eventuali modifiche ai motori per motivi di carattere tecnico o commerciale.</w:t>
      </w:r>
    </w:p>
    <w:p>
      <w:pPr>
        <w:numPr>
          <w:ilvl w:val="0"/>
          <w:numId w:val="21601"/>
        </w:numPr>
        <w:spacing w:before="0" w:after="0" w:line="240" w:lineRule="auto"/>
        <w:jc w:val="left"/>
        <w:rPr>
          <w:color w:val="00274C"/>
          <w:sz w:val="20"/>
          <w:szCs w:val="20"/>
        </w:rPr>
      </w:pPr>
      <w:r>
        <w:rPr>
          <w:color w:val="00274C"/>
          <w:sz w:val="20"/>
          <w:szCs w:val="20"/>
          <w:u w:val="none"/>
        </w:rPr>
        <w:t xml:space="preserve">Tali modifiche non obbligano </w:t>
      </w:r>
      <w:r>
        <w:rPr>
          <w:b/>
          <w:bCs/>
          <w:color w:val="00274C"/>
          <w:sz w:val="20"/>
          <w:szCs w:val="20"/>
          <w:u w:val="none"/>
        </w:rPr>
        <w:t xml:space="preserve">KOHLER</w:t>
      </w:r>
      <w:r>
        <w:rPr>
          <w:color w:val="00274C"/>
          <w:sz w:val="20"/>
          <w:szCs w:val="20"/>
          <w:u w:val="none"/>
        </w:rPr>
        <w:t xml:space="preserve"> ad intervenire sulla produzione commercializzata fino a quel momento, né a considerare il presente manuale inadeguato.</w:t>
      </w:r>
    </w:p>
    <w:p>
      <w:pPr>
        <w:numPr>
          <w:ilvl w:val="0"/>
          <w:numId w:val="21601"/>
        </w:numPr>
        <w:spacing w:before="0" w:after="0" w:line="240" w:lineRule="auto"/>
        <w:jc w:val="left"/>
        <w:rPr>
          <w:color w:val="00274C"/>
          <w:sz w:val="20"/>
          <w:szCs w:val="20"/>
        </w:rPr>
      </w:pPr>
      <w:r>
        <w:rPr>
          <w:color w:val="00274C"/>
          <w:sz w:val="20"/>
          <w:szCs w:val="20"/>
          <w:u w:val="none"/>
        </w:rPr>
        <w:t xml:space="preserve">I paragrafi, le tabelle e le figure sono numerate per capitolo e seguite dal numero progressivo di paragrafo, tabella e/o figura.</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capitolo </w:t>
      </w:r>
      <w:r>
        <w:rPr>
          <w:b/>
          <w:bCs/>
          <w:color w:val="00274C"/>
          <w:sz w:val="20"/>
          <w:szCs w:val="20"/>
          <w:u w:val="none"/>
        </w:rPr>
        <w:t xml:space="preserve">1</w:t>
      </w:r>
      <w:r>
        <w:rPr>
          <w:color w:val="00274C"/>
          <w:sz w:val="20"/>
          <w:szCs w:val="20"/>
          <w:u w:val="none"/>
        </w:rPr>
        <w:t xml:space="preserve"> paragrafo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2.4</w:t>
      </w:r>
      <w:r>
        <w:rPr>
          <w:color w:val="00274C"/>
          <w:sz w:val="20"/>
          <w:szCs w:val="20"/>
          <w:u w:val="none"/>
        </w:rPr>
        <w:t xml:space="preserve"> - capitolo </w:t>
      </w:r>
      <w:r>
        <w:rPr>
          <w:b/>
          <w:bCs/>
          <w:color w:val="00274C"/>
          <w:sz w:val="20"/>
          <w:szCs w:val="20"/>
          <w:u w:val="none"/>
        </w:rPr>
        <w:t xml:space="preserve">2</w:t>
      </w:r>
      <w:r>
        <w:rPr>
          <w:color w:val="00274C"/>
          <w:sz w:val="20"/>
          <w:szCs w:val="20"/>
          <w:u w:val="none"/>
        </w:rPr>
        <w:t xml:space="preserve"> tabella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capitolo </w:t>
      </w:r>
      <w:r>
        <w:rPr>
          <w:b/>
          <w:bCs/>
          <w:color w:val="00274C"/>
          <w:sz w:val="20"/>
          <w:szCs w:val="20"/>
          <w:u w:val="none"/>
        </w:rPr>
        <w:t xml:space="preserve">4</w:t>
      </w:r>
      <w:r>
        <w:rPr>
          <w:color w:val="00274C"/>
          <w:sz w:val="20"/>
          <w:szCs w:val="20"/>
          <w:u w:val="none"/>
        </w:rPr>
        <w:t xml:space="preserve"> figura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NOTA:</w:t>
      </w:r>
      <w:r>
        <w:rPr>
          <w:color w:val="00274C"/>
          <w:sz w:val="20"/>
          <w:szCs w:val="20"/>
          <w:u w:val="none"/>
        </w:rPr>
        <w:t xml:space="preserve"> I paragrafi possono contenere dei sottoparagrafi.</w:t>
      </w:r>
    </w:p>
    <w:p>
      <w:pPr>
        <w:widowControl w:val="on"/>
        <w:pBdr/>
        <w:spacing w:before="0" w:after="0" w:line="262" w:lineRule="auto"/>
        <w:ind w:left="0" w:right="0"/>
        <w:jc w:val="left"/>
      </w:pPr>
      <w:r>
        <w:rPr>
          <w:color w:val="00274C"/>
          <w:sz w:val="20"/>
          <w:szCs w:val="20"/>
          <w:u w:val="none"/>
        </w:rPr>
        <w:t xml:space="preserve"> </w:t>
      </w:r>
    </w:p>
    <w:p>
      <w:pPr>
        <w:numPr>
          <w:ilvl w:val="0"/>
          <w:numId w:val="21601"/>
        </w:numPr>
        <w:spacing w:before="0" w:after="0" w:line="240" w:lineRule="auto"/>
        <w:jc w:val="left"/>
        <w:rPr>
          <w:color w:val="00274C"/>
          <w:sz w:val="20"/>
          <w:szCs w:val="20"/>
        </w:rPr>
      </w:pPr>
      <w:r>
        <w:rPr>
          <w:color w:val="00274C"/>
          <w:sz w:val="20"/>
          <w:szCs w:val="20"/>
          <w:u w:val="none"/>
        </w:rPr>
        <w:t xml:space="preserve">Tutti i termini tecnici, componenti specifici e simbologia </w:t>
      </w:r>
      <w:r>
        <w:rPr>
          <w:b/>
          <w:bCs/>
          <w:color w:val="00274C"/>
          <w:sz w:val="20"/>
          <w:szCs w:val="20"/>
          <w:u w:val="none"/>
        </w:rPr>
        <w:t xml:space="preserve">(Tab. 15.1)</w:t>
      </w:r>
      <w:r>
        <w:rPr>
          <w:color w:val="00274C"/>
          <w:sz w:val="20"/>
          <w:szCs w:val="20"/>
          <w:u w:val="none"/>
        </w:rPr>
        <w:t xml:space="preserve"> che sono presenti nel manuale, sono elencati e descritti all'interno del glossario, consultabile al </w:t>
      </w:r>
      <w:r>
        <w:rPr>
          <w:b/>
          <w:bCs/>
          <w:color w:val="00274C"/>
          <w:sz w:val="20"/>
          <w:szCs w:val="20"/>
          <w:u w:val="none"/>
        </w:rPr>
        <w:t xml:space="preserve">(Cap. 15)</w:t>
      </w:r>
      <w:r>
        <w:rPr>
          <w:color w:val="00274C"/>
          <w:sz w:val="20"/>
          <w:szCs w:val="20"/>
          <w:u w:val="none"/>
        </w:rPr>
        <w:t xml:space="preserve"> .</w:t>
      </w:r>
    </w:p>
    <w:p>
      <w:pPr>
        <w:numPr>
          <w:ilvl w:val="0"/>
          <w:numId w:val="21601"/>
        </w:numPr>
        <w:spacing w:before="0" w:after="0" w:line="240" w:lineRule="auto"/>
        <w:jc w:val="left"/>
        <w:rPr>
          <w:color w:val="00274C"/>
          <w:sz w:val="20"/>
          <w:szCs w:val="20"/>
        </w:rPr>
      </w:pPr>
      <w:r>
        <w:rPr>
          <w:color w:val="00274C"/>
          <w:sz w:val="20"/>
          <w:szCs w:val="20"/>
          <w:u w:val="none"/>
        </w:rPr>
        <w:t xml:space="preserve">I riferimenti degli oggetti descritti nel testo e in figura sono indicati tramite lettere e numeri (in nero), le quali sono sempre e solo inerenti al paragrafo che si sta consultando a meno che non vi siano specifici richiami ad altre figure o paragrafi.</w:t>
      </w:r>
    </w:p>
    <w:p>
      <w:pPr>
        <w:numPr>
          <w:ilvl w:val="0"/>
          <w:numId w:val="21601"/>
        </w:numPr>
        <w:spacing w:before="0" w:after="0" w:line="240" w:lineRule="auto"/>
        <w:jc w:val="left"/>
        <w:rPr>
          <w:color w:val="00274C"/>
          <w:sz w:val="20"/>
          <w:szCs w:val="20"/>
        </w:rPr>
      </w:pPr>
      <w:r>
        <w:rPr>
          <w:color w:val="00274C"/>
          <w:sz w:val="20"/>
          <w:szCs w:val="20"/>
          <w:u w:val="none"/>
        </w:rPr>
        <w:t xml:space="preserve">I riferimenti di quote sono indicati tramite lettere e numeri.</w:t>
      </w:r>
    </w:p>
    <w:p>
      <w:pPr>
        <w:numPr>
          <w:ilvl w:val="0"/>
          <w:numId w:val="21601"/>
        </w:numPr>
        <w:spacing w:before="0" w:after="0" w:line="240" w:lineRule="auto"/>
        <w:jc w:val="left"/>
        <w:rPr>
          <w:color w:val="00274C"/>
          <w:sz w:val="20"/>
          <w:szCs w:val="20"/>
        </w:rPr>
      </w:pPr>
      <w:r>
        <w:rPr>
          <w:color w:val="00274C"/>
          <w:sz w:val="20"/>
          <w:szCs w:val="20"/>
          <w:u w:val="none"/>
        </w:rPr>
        <w:t xml:space="preserve">Altri riferimenti importanti sono evidenziati in </w:t>
      </w:r>
      <w:r>
        <w:rPr>
          <w:b/>
          <w:bCs/>
          <w:color w:val="00274C"/>
          <w:sz w:val="20"/>
          <w:szCs w:val="20"/>
          <w:u w:val="none"/>
        </w:rPr>
        <w:t xml:space="preserve">rosso</w:t>
      </w:r>
      <w:r>
        <w:rPr>
          <w:color w:val="00274C"/>
          <w:sz w:val="20"/>
          <w:szCs w:val="20"/>
          <w:u w:val="none"/>
        </w:rPr>
        <w:t xml:space="preserve"> .</w:t>
      </w:r>
    </w:p>
    <w:p>
      <w:pPr>
        <w:numPr>
          <w:ilvl w:val="0"/>
          <w:numId w:val="21601"/>
        </w:numPr>
        <w:spacing w:before="0" w:after="0" w:line="240" w:lineRule="auto"/>
        <w:jc w:val="left"/>
        <w:rPr>
          <w:color w:val="00274C"/>
          <w:sz w:val="20"/>
          <w:szCs w:val="20"/>
        </w:rPr>
      </w:pPr>
      <w:r>
        <w:rPr>
          <w:color w:val="00274C"/>
          <w:sz w:val="20"/>
          <w:szCs w:val="20"/>
          <w:u w:val="none"/>
        </w:rPr>
        <w:t xml:space="preserve">Il segno ( </w:t>
      </w:r>
      <w:r>
        <w:drawing>
          <wp:inline distT="0" distB="0" distL="0" distR="0">
            <wp:extent cx="158400" cy="115200"/>
            <wp:effectExtent b="0" l="0" r="0" t="0"/>
            <wp:docPr id="16298898" name="name993269774f470da83"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957669774f470da7e"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dopo il titolo di un paragrafo, indica che tale operazione non è necessaria al fine dello smontaggio motore, tuttavia tali operazioni sono presenti allo scopo di illustrare lo smontaggio dei componenti.</w:t>
      </w:r>
    </w:p>
    <w:p>
      <w:pPr>
        <w:numPr>
          <w:ilvl w:val="0"/>
          <w:numId w:val="21601"/>
        </w:numPr>
        <w:spacing w:before="0" w:after="0" w:line="240" w:lineRule="auto"/>
        <w:jc w:val="left"/>
        <w:rPr>
          <w:color w:val="00274C"/>
          <w:sz w:val="20"/>
          <w:szCs w:val="20"/>
        </w:rPr>
      </w:pPr>
      <w:r>
        <w:rPr>
          <w:color w:val="00274C"/>
          <w:sz w:val="20"/>
          <w:szCs w:val="20"/>
          <w:u w:val="none"/>
        </w:rPr>
        <w:t xml:space="preserve">Eventuali integrazioni che </w:t>
      </w:r>
      <w:r>
        <w:rPr>
          <w:b/>
          <w:bCs/>
          <w:color w:val="00274C"/>
          <w:sz w:val="20"/>
          <w:szCs w:val="20"/>
          <w:u w:val="none"/>
        </w:rPr>
        <w:t xml:space="preserve">KOHLER</w:t>
      </w:r>
      <w:r>
        <w:rPr>
          <w:color w:val="00274C"/>
          <w:sz w:val="20"/>
          <w:szCs w:val="20"/>
          <w:u w:val="none"/>
        </w:rPr>
        <w:t xml:space="preserve"> riterrà opportuno fornite in seguito dovranno essere conservate unitamente al manuale e considerate parte integrante di esso.</w:t>
      </w:r>
    </w:p>
    <w:p>
      <w:pPr>
        <w:numPr>
          <w:ilvl w:val="0"/>
          <w:numId w:val="21601"/>
        </w:numPr>
        <w:spacing w:before="0" w:after="0" w:line="240" w:lineRule="auto"/>
        <w:jc w:val="left"/>
        <w:rPr>
          <w:color w:val="00274C"/>
          <w:sz w:val="20"/>
          <w:szCs w:val="20"/>
        </w:rPr>
      </w:pPr>
      <w:r>
        <w:rPr>
          <w:color w:val="00274C"/>
          <w:sz w:val="20"/>
          <w:szCs w:val="20"/>
          <w:u w:val="none"/>
        </w:rPr>
        <w:t xml:space="preserve">Le informazioni qui riportate sono di proprietà esclusiva della </w:t>
      </w:r>
      <w:r>
        <w:rPr>
          <w:b/>
          <w:bCs/>
          <w:color w:val="00274C"/>
          <w:sz w:val="20"/>
          <w:szCs w:val="20"/>
          <w:u w:val="none"/>
        </w:rPr>
        <w:t xml:space="preserve">KOHLER</w:t>
      </w:r>
      <w:r>
        <w:rPr>
          <w:color w:val="00274C"/>
          <w:sz w:val="20"/>
          <w:szCs w:val="20"/>
          <w:u w:val="none"/>
        </w:rPr>
        <w:t xml:space="preserve"> , pertanto non sono permesse riproduzioni o ristampe nè parziali nè totali senza il permesso espresso della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Informazioni utili su: sicurezza - anti-infortunistica - impatto ambientale</w:t>
      </w:r>
    </w:p>
    <w:p>
      <w:pPr>
        <w:widowControl w:val="on"/>
        <w:pBdr/>
        <w:spacing w:before="0" w:after="0" w:line="262" w:lineRule="auto"/>
        <w:ind w:left="0" w:right="0"/>
        <w:jc w:val="left"/>
      </w:pPr>
      <w:r>
        <w:rPr>
          <w:b/>
          <w:bCs/>
          <w:color w:val="00274C"/>
          <w:sz w:val="20"/>
          <w:szCs w:val="20"/>
          <w:u w:val="none"/>
        </w:rPr>
        <w:t xml:space="preserve"> </w:t>
      </w:r>
    </w:p>
    <w:p>
      <w:pPr>
        <w:numPr>
          <w:ilvl w:val="0"/>
          <w:numId w:val="21601"/>
        </w:numPr>
        <w:spacing w:before="0" w:after="0" w:line="240" w:lineRule="auto"/>
        <w:jc w:val="left"/>
        <w:rPr>
          <w:color w:val="00274C"/>
          <w:sz w:val="20"/>
          <w:szCs w:val="20"/>
        </w:rPr>
      </w:pPr>
      <w:r>
        <w:rPr>
          <w:color w:val="00274C"/>
          <w:sz w:val="20"/>
          <w:szCs w:val="20"/>
          <w:u w:val="none"/>
        </w:rPr>
        <w:t xml:space="preserve">Prima di procedere alla riparazione - movimentazione del motore, è doveroso leggere interamente il </w:t>
      </w:r>
      <w:r>
        <w:rPr>
          <w:b/>
          <w:bCs/>
          <w:color w:val="00274C"/>
          <w:sz w:val="20"/>
          <w:szCs w:val="20"/>
          <w:u w:val="none"/>
        </w:rPr>
        <w:t xml:space="preserve">Cap. 3</w:t>
      </w:r>
      <w:r>
        <w:rPr>
          <w:color w:val="00274C"/>
          <w:sz w:val="20"/>
          <w:szCs w:val="20"/>
          <w:u w:val="none"/>
        </w:rPr>
        <w:t xml:space="preserve"> , il quale contiene importanti informazioni sulle procedure da seguire per la sicurezza e per l'ambiente.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8864568" name="name822169774f472d08b"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274869774f472d086"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8793229" name="name587569774f473b31e"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124069774f473b318"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Luogo di produzione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Identificazione costruttore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Modello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Matricola identificazione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Mese e anno di produzione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Dati di omologazione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Versione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2140715" name="name694269774f475c194"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133469774f475c18e"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7278915" name="name177469774f47741e8"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576869774f47741e3"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67422899" name="name976369774f478bcee"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19369774f478bce9"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interni principali del motore</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VISTA LATO SCARICO</w:t>
      </w:r>
    </w:p>
    <w:p>
      <w:pPr>
        <w:widowControl w:val="on"/>
        <w:pBdr/>
        <w:spacing w:before="225" w:after="225" w:line="262" w:lineRule="auto"/>
        <w:ind w:left="0" w:right="0"/>
        <w:jc w:val="left"/>
      </w:pPr>
      <w:r>
        <w:drawing>
          <wp:inline distT="0" distB="0" distL="0" distR="0">
            <wp:extent cx="5551200" cy="4161600"/>
            <wp:effectExtent b="0" l="0" r="0" t="0"/>
            <wp:docPr id="38752435" name="name976169774f479e792"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851469774f479e78d"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VISTA LATO VOLANO</w:t>
      </w:r>
      <w:r>
        <w:drawing>
          <wp:inline distT="0" distB="0" distL="0" distR="0">
            <wp:extent cx="5551200" cy="4161600"/>
            <wp:effectExtent b="0" l="0" r="0" t="0"/>
            <wp:docPr id="36748214" name="name188369774f47aca84"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131469774f47aca7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VISTA LATO DISTRIBUZIONE</w:t>
      </w:r>
      <w:r>
        <w:drawing>
          <wp:inline distT="0" distB="0" distL="0" distR="0">
            <wp:extent cx="5551200" cy="4161600"/>
            <wp:effectExtent b="0" l="0" r="0" t="0"/>
            <wp:docPr id="64111846" name="name536369774f47be969"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601769774f47be964" cstate="print"/>
                    <a:stretch>
                      <a:fillRect/>
                    </a:stretch>
                  </pic:blipFill>
                  <pic:spPr>
                    <a:xfrm>
                      <a:off x="0" y="0"/>
                      <a:ext cx="5551200" cy="4161600"/>
                    </a:xfrm>
                    <a:prstGeom prst="rect">
                      <a:avLst/>
                    </a:prstGeom>
                    <a:ln w="0">
                      <a:noFill/>
                    </a:ln>
                  </pic:spPr>
                </pic:pic>
              </a:graphicData>
            </a:graphic>
          </wp:inline>
        </w:drawing>
      </w:r>
      <w:r>
        <w:rPr>
          <w:color w:val="00274C"/>
          <w:sz w:val="20"/>
          <w:szCs w:val="20"/>
          <w:u w:val="none"/>
        </w:rPr>
        <w:br/>
        <w:br/>
        <w:t xml:space="preserve"> 
</w:t>
      </w:r>
    </w:p>
    <w:p>
      <w:pPr>
        <w:widowControl w:val="on"/>
        <w:pBdr/>
        <w:spacing w:before="0" w:after="0" w:line="262" w:lineRule="auto"/>
        <w:ind w:left="0" w:right="0"/>
        <w:jc w:val="left"/>
      </w:pPr>
      <w:r>
        <w:rPr>
          <w:color w:val="00274C"/>
          <w:sz w:val="20"/>
          <w:szCs w:val="20"/>
          <w:u w:val="none"/>
        </w:rPr>
        <w:t xml:space="preserve">Nei capitoli successivi vengono richiamati dei riferimenti operativi, al fine di orientarsi con chiarezza sul motore, in questo paragrafo vengono illustrati tali riferimenti che possono essere riconosciuti tramite alcuni componenti interni principali.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Consultare sempre questo paragrafo in caso di necessità per effettuare operazioni complesse.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Cilindro/Pistone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 iniezione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albero a gomito (2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aspirazione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comando distribuzione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3a/4a PTO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Volano (1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comando pompa iniezione carburante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rFonts w:ascii="Arial" w:hAnsi="Arial" w:eastAsia="Arial" w:cs="Arial"/>
                <w:color w:val="767676"/>
                <w:position w:val="-2"/>
                <w:sz w:val="18"/>
                <w:szCs w:val="18"/>
                <w:u w:val="none"/>
              </w:rPr>
              <w:t xml:space="preserve">/documents/Manuals/11144/Cap_1_03.png</w:t>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2934913" name="name299669774f47d69a8"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715169774f47d698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50292034" name="name319769774f47e9aaa"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942569774f47e9aa5" cstate="print"/>
                          <a:stretch>
                            <a:fillRect/>
                          </a:stretch>
                        </pic:blipFill>
                        <pic:spPr>
                          <a:xfrm>
                            <a:off x="0" y="0"/>
                            <a:ext cx="5551200" cy="41616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NOTA:</w:t>
            </w:r>
            <w:r>
              <w:rPr>
                <w:color w:val="00274C"/>
                <w:position w:val="-2"/>
                <w:sz w:val="20"/>
                <w:szCs w:val="20"/>
                <w:u w:val="none"/>
              </w:rPr>
              <w:t xml:space="preserve"> </w:t>
            </w:r>
            <w:r>
              <w:rPr>
                <w:b/>
                <w:bCs/>
                <w:i/>
                <w:iCs/>
                <w:color w:val="00274C"/>
                <w:position w:val="-2"/>
                <w:sz w:val="20"/>
                <w:szCs w:val="20"/>
                <w:u w:val="none"/>
              </w:rPr>
              <w:t xml:space="preserve">Alcuni componenti hanno lo scopo puramente illustrativo, possono subire variazioni o non sono forniti da Kohler.</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scarico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livello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 (solo versioni TC e TCA)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Volano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Predisposizione 3a/4a PTO</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602">
    <w:multiLevelType w:val="hybridMultilevel"/>
    <w:lvl w:ilvl="0" w:tplc="23895712">
      <w:start w:val="1"/>
      <w:numFmt w:val="decimal"/>
      <w:lvlText w:val="%1."/>
      <w:lvlJc w:val="left"/>
      <w:pPr>
        <w:ind w:left="720" w:hanging="360"/>
      </w:pPr>
    </w:lvl>
    <w:lvl w:ilvl="1" w:tplc="23895712" w:tentative="1">
      <w:start w:val="1"/>
      <w:numFmt w:val="lowerLetter"/>
      <w:lvlText w:val="%2."/>
      <w:lvlJc w:val="left"/>
      <w:pPr>
        <w:ind w:left="1440" w:hanging="360"/>
      </w:pPr>
    </w:lvl>
    <w:lvl w:ilvl="2" w:tplc="23895712" w:tentative="1">
      <w:start w:val="1"/>
      <w:numFmt w:val="lowerRoman"/>
      <w:lvlText w:val="%3."/>
      <w:lvlJc w:val="right"/>
      <w:pPr>
        <w:ind w:left="2160" w:hanging="180"/>
      </w:pPr>
    </w:lvl>
    <w:lvl w:ilvl="3" w:tplc="23895712" w:tentative="1">
      <w:start w:val="1"/>
      <w:numFmt w:val="decimal"/>
      <w:lvlText w:val="%4."/>
      <w:lvlJc w:val="left"/>
      <w:pPr>
        <w:ind w:left="2880" w:hanging="360"/>
      </w:pPr>
    </w:lvl>
    <w:lvl w:ilvl="4" w:tplc="23895712" w:tentative="1">
      <w:start w:val="1"/>
      <w:numFmt w:val="lowerLetter"/>
      <w:lvlText w:val="%5."/>
      <w:lvlJc w:val="left"/>
      <w:pPr>
        <w:ind w:left="3600" w:hanging="360"/>
      </w:pPr>
    </w:lvl>
    <w:lvl w:ilvl="5" w:tplc="23895712" w:tentative="1">
      <w:start w:val="1"/>
      <w:numFmt w:val="lowerRoman"/>
      <w:lvlText w:val="%6."/>
      <w:lvlJc w:val="right"/>
      <w:pPr>
        <w:ind w:left="4320" w:hanging="180"/>
      </w:pPr>
    </w:lvl>
    <w:lvl w:ilvl="6" w:tplc="23895712" w:tentative="1">
      <w:start w:val="1"/>
      <w:numFmt w:val="decimal"/>
      <w:lvlText w:val="%7."/>
      <w:lvlJc w:val="left"/>
      <w:pPr>
        <w:ind w:left="5040" w:hanging="360"/>
      </w:pPr>
    </w:lvl>
    <w:lvl w:ilvl="7" w:tplc="23895712" w:tentative="1">
      <w:start w:val="1"/>
      <w:numFmt w:val="lowerLetter"/>
      <w:lvlText w:val="%8."/>
      <w:lvlJc w:val="left"/>
      <w:pPr>
        <w:ind w:left="5760" w:hanging="360"/>
      </w:pPr>
    </w:lvl>
    <w:lvl w:ilvl="8" w:tplc="23895712" w:tentative="1">
      <w:start w:val="1"/>
      <w:numFmt w:val="lowerRoman"/>
      <w:lvlText w:val="%9."/>
      <w:lvlJc w:val="right"/>
      <w:pPr>
        <w:ind w:left="6480" w:hanging="180"/>
      </w:pPr>
    </w:lvl>
  </w:abstractNum>
  <w:abstractNum w:abstractNumId="21601">
    <w:multiLevelType w:val="hybridMultilevel"/>
    <w:lvl w:ilvl="0" w:tplc="277598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601">
    <w:abstractNumId w:val="21601"/>
  </w:num>
  <w:num w:numId="21602">
    <w:abstractNumId w:val="216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89597712" Type="http://schemas.openxmlformats.org/officeDocument/2006/relationships/comments" Target="comments.xml"/><Relationship Id="rId861325011" Type="http://schemas.microsoft.com/office/2011/relationships/commentsExtended" Target="commentsExtended.xml"/><Relationship Id="rId17542199" Type="http://schemas.openxmlformats.org/officeDocument/2006/relationships/image" Target="media/imgrId17542199.jpg"/><Relationship Id="rId957669774f470da7e" Type="http://schemas.openxmlformats.org/officeDocument/2006/relationships/image" Target="media/imgrId957669774f470da7e.gif"/><Relationship Id="rId274869774f472d086" Type="http://schemas.openxmlformats.org/officeDocument/2006/relationships/image" Target="media/imgrId274869774f472d086.png"/><Relationship Id="rId124069774f473b318" Type="http://schemas.openxmlformats.org/officeDocument/2006/relationships/image" Target="media/imgrId124069774f473b318.png"/><Relationship Id="rId133469774f475c18e" Type="http://schemas.openxmlformats.org/officeDocument/2006/relationships/image" Target="media/imgrId133469774f475c18e.png"/><Relationship Id="rId576869774f47741e3" Type="http://schemas.openxmlformats.org/officeDocument/2006/relationships/image" Target="media/imgrId576869774f47741e3.png"/><Relationship Id="rId819369774f478bce9" Type="http://schemas.openxmlformats.org/officeDocument/2006/relationships/image" Target="media/imgrId819369774f478bce9.png"/><Relationship Id="rId851469774f479e78d" Type="http://schemas.openxmlformats.org/officeDocument/2006/relationships/image" Target="media/imgrId851469774f479e78d.png"/><Relationship Id="rId131469774f47aca7e" Type="http://schemas.openxmlformats.org/officeDocument/2006/relationships/image" Target="media/imgrId131469774f47aca7e.png"/><Relationship Id="rId601769774f47be964" Type="http://schemas.openxmlformats.org/officeDocument/2006/relationships/image" Target="media/imgrId601769774f47be964.png"/><Relationship Id="rId715169774f47d6989" Type="http://schemas.openxmlformats.org/officeDocument/2006/relationships/image" Target="media/imgrId715169774f47d6989.png"/><Relationship Id="rId942569774f47e9aa5" Type="http://schemas.openxmlformats.org/officeDocument/2006/relationships/image" Target="media/imgrId942569774f47e9aa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7542199" Type="http://schemas.openxmlformats.org/officeDocument/2006/relationships/image" Target="media/imgrId1754219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7542199" Type="http://schemas.openxmlformats.org/officeDocument/2006/relationships/image" Target="media/imgrId1754219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7542199" Type="http://schemas.openxmlformats.org/officeDocument/2006/relationships/image" Target="media/imgrId1754219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7542199" Type="http://schemas.openxmlformats.org/officeDocument/2006/relationships/image" Target="media/imgrId1754219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7542199" Type="http://schemas.openxmlformats.org/officeDocument/2006/relationships/image" Target="media/imgrId1754219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7542199" Type="http://schemas.openxmlformats.org/officeDocument/2006/relationships/image" Target="media/imgrId175421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