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3404 TCR-SCR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2285273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92140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510152" w:name="ctxt"/>
    <w:bookmarkEnd w:id="3551015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4639261" name="name141469774fd68cd5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42369774fd68c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3550341" name="name823169774fd694288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12569774fd694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10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10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810769774fd694a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Cap. 5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120969774fd694c4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.</w:t>
        </w:r>
      </w:hyperlink>
    </w:p>
    <w:p>
      <w:pPr>
        <w:numPr>
          <w:ilvl w:val="0"/>
          <w:numId w:val="10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754669774fd694f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10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10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848169774fd69559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10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10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484869774fd695b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551969774fd695dc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Gruppo EGR Cooler</w:t>
            </w:r>
          </w:p>
          <w:p>
            <w:pPr>
              <w:numPr>
                <w:ilvl w:val="0"/>
                <w:numId w:val="10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( </w:t>
            </w:r>
            <w:hyperlink r:id="rId355669774fd696a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624696" name="name590169774fd6a2f62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627569774fd6a2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 ( </w:t>
            </w:r>
            <w:hyperlink r:id="rId125769774fd6a38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233341" name="name669969774fd6b1593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31069774fd6b1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8869774fd6b2a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719418" name="name582369774fd6c0647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937769774fd6c0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Manicotti Oil Cooler</w:t>
            </w:r>
          </w:p>
          <w:p/>
          <w:p/>
          <w:p>
            <w:pPr>
              <w:numPr>
                <w:ilvl w:val="0"/>
                <w:numId w:val="10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683069774fd6c1d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839344" name="name665669774fd6cffde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895869774fd6cf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019265" name="name395369774fd6dfa91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687869774fd6df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42714" name="name214869774fd6e42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9669774fd6e4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10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434469774fd6e50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453214" name="name893569774fd6efdb4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741669774fd6ef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Valvola termostatica</w:t>
            </w:r>
          </w:p>
          <w:p>
            <w:pPr>
              <w:numPr>
                <w:ilvl w:val="0"/>
                <w:numId w:val="10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74223" name="name206369774fd706e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169774fd706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372169774fd707e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08087" name="name743169774fd712949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596169774fd712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Cablaggio elettrico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50150" name="name374069774fd7179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969774fd717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il </w:t>
            </w:r>
            <w:hyperlink r:id="rId878269774fd7182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allo smontaggio.</w:t>
            </w:r>
          </w:p>
          <w:p/>
          <w:p/>
          <w:p>
            <w:pPr>
              <w:numPr>
                <w:ilvl w:val="0"/>
                <w:numId w:val="10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863632" name="name278669774fd7248ac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858269774fd7248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393669" name="name334269774fd73347e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131969774fd733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929565" name="name390669774fd73e6e4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972469774fd73e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176418" name="name682169774fd74b281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865969774fd74b2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scollegare i cavi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673164" name="name546469774fd75adbf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823069774fd75a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70769774fd75c4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990583" name="name977469774fd769214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113469774fd769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447433" name="name552369774fd76e7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9169774fd76e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948369774fd76fa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Alternatore</w:t>
            </w:r>
          </w:p>
          <w:p/>
          <w:p/>
          <w:p>
            <w:pPr>
              <w:numPr>
                <w:ilvl w:val="0"/>
                <w:numId w:val="10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607527" name="name932369774fd77bdd6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127769774fd77bd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 Valvola EGR</w:t>
            </w:r>
          </w:p>
          <w:p/>
          <w:p/>
          <w:p>
            <w:pPr>
              <w:numPr>
                <w:ilvl w:val="0"/>
                <w:numId w:val="10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123369774fd77c9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caso di malfunzionamento, la valvola EGR non è riparabile ma và sostituita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406752" name="name886369774fd7a3045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392069774fd7a3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70873" name="name563969774fd7abd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469774fd7ab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747320" name="name668469774fd7b31b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5269774fd7b3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461893" name="name348669774fd7c101e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198069774fd7c1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Sensore temperatura refrigerante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7490429" name="name577969774fd7cb65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1869774fd7cb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923363" name="name661069774fd7dbe71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337469774fd7db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Sensore di giri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10722" name="name252969774fd7e0f0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92469774fd7e0e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06669774fd7e1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416766" name="name132869774fd7eee8f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807169774fd7ee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Sensore di fase su albero a camme</w:t>
            </w:r>
          </w:p>
          <w:p>
            <w:pPr>
              <w:numPr>
                <w:ilvl w:val="0"/>
                <w:numId w:val="10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185306" name="name783669774fd809795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330869774fd809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Sensore T-MAP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374776" name="name226769774fd80eca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17069774fd80e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0669774fd80f7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339442" name="name351169774fd81d07c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645569774fd81d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306389" name="name557469774fd82229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4469774fd8222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00658" name="name430069774fd82a44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82769774fd82a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661776" name="name870969774fd83715e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523369774fd837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turbocompressore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646148" name="name353469774fd842d0c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417169774fd842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908630" name="name732269774fd84ef8a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744269774fd84e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673204" name="name772469774fd85d49f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192669774fd85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distanziali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881262" name="name238869774fd86a5f7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272069774fd86a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634469774fd86b5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Volano</w:t>
            </w:r>
          </w:p>
          <w:p>
            <w:pPr>
              <w:numPr>
                <w:ilvl w:val="0"/>
                <w:numId w:val="10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Eseguire le operazioni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377669774fd86c4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Allentare, ma non rimuovere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984" name="name672469774fd8737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669774fd873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231869774fd8743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64569774fd8746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0326" name="name880569774fd87944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55769774fd879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>
            <w:pPr>
              <w:numPr>
                <w:ilvl w:val="0"/>
                <w:numId w:val="10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l'attrezzo </w:t>
            </w:r>
            <w:hyperlink r:id="rId184269774fd87a4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2073186" name="name854169774fd8850bc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556869774fd885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56632" name="name467969774fd88ad3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8569774fd88a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evitarne la caduta con gravi rischi per l'operatore.</w:t>
            </w:r>
          </w:p>
          <w:p/>
          <w:p/>
          <w:p>
            <w:pPr>
              <w:numPr>
                <w:ilvl w:val="0"/>
                <w:numId w:val="10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l'attrezzo </w:t>
            </w:r>
            <w:hyperlink r:id="rId432669774fd88bc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10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l'attrezzo </w:t>
            </w:r>
            <w:hyperlink r:id="rId271469774fd88ca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068046" name="name140769774fd89913b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156769774fd899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043324" name="name875269774fd8a9ae8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791569774fd8a9a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Pompa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227370" name="name317269774fd8b0be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5469774fd8b0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10775" name="name766869774fd8b84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2969774fd8b8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348966" name="name651269774fd8c3cab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703269774fd8c3c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568705" name="name117369774fd8c848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0469774fd8c8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coppiglia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397177" name="name865869774fd8d60e0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941569774fd8d6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Gruppo Oil Cooler e filtro olio</w:t>
            </w:r>
          </w:p>
          <w:p>
            <w:pPr>
              <w:numPr>
                <w:ilvl w:val="0"/>
                <w:numId w:val="10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Eseguire le operazioni del </w:t>
            </w:r>
            <w:hyperlink r:id="rId339469774fd8d6a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lo sostituzione della cartuccia olio, riferirsi alle operazioni del </w:t>
            </w:r>
            <w:hyperlink r:id="rId307269774fd8d71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Gruppo separatore vapori olio</w:t>
            </w:r>
          </w:p>
          <w:p/>
          <w:p/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692169774fd8d7a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disinnestare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>
            <w:pPr>
              <w:numPr>
                <w:ilvl w:val="0"/>
                <w:numId w:val="10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l'innesto rapido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803056" name="name336269774fd8ec6d0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523069774fd8ec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05942" name="name764169774fd9024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9369774fd902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189269774fd902e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Tubi rifiuto carburante</w:t>
            </w:r>
          </w:p>
          <w:p/>
          <w:p/>
          <w:p>
            <w:pPr>
              <w:numPr>
                <w:ilvl w:val="0"/>
                <w:numId w:val="10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82748" name="name335769774fd90900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09569774fd909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sostituire le clip.</w:t>
            </w:r>
          </w:p>
          <w:p/>
          <w:p/>
          <w:p>
            <w:pPr>
              <w:numPr>
                <w:ilvl w:val="0"/>
                <w:numId w:val="10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10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0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rispettive guarnizioni e inserire il cappuccio sulla valvola sovrapressione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rifiuto carburante.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901100" name="name231269774fd9176a1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838169774fd917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239444" name="name658869774fd922b58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452369774fd922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Tubi mandata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861614" name="name861469774fd9315b8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305469774fd931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19658" name="name456969774fd9364c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7369774fd9364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533169774fd936f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definitivamente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rimuovere i tubi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909960" name="name170169774fd944f8e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406269774fd944f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0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Proteggere in modo adeguato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 urti, umidità e da fonti di temperature elevate. Il Common Rail non è riparabile nelle sue parti interne.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167740" name="name878269774fd953ab8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968069774fd953a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997783" name="name306769774fd958b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069774fd958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uno o più elettroiniettori devono essere sostituiti, i nuovi dati di taratura devono essere inseriti all'interno della centralina ECU tramite specifico strumento ( </w:t>
            </w:r>
            <w:hyperlink r:id="rId906269774fd959e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rimuoverle con le rispettive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(34 mm), eseguendo piccole rotazioni per sbloccare il componente.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511069774fd95c0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1028314" name="name783969774fd96a567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211169774fd96a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5936369" name="name914869774fd97541b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683569774fd975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463660" name="name396369774fd97b63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75969774fd97b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793668" name="name890869774fd9889f7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587269774fd988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3038" name="name819569774fd98ee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669774fd98e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703469774fd98f7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alimentazione deve essere sostituita, al termine del montaggio è necessario eseguire la procedura di Pump Learning tramite strumento </w:t>
            </w:r>
            <w:hyperlink r:id="rId459969774fd98fe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dell'attrezzo </w:t>
            </w:r>
            <w:hyperlink r:id="rId402269774fd9910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disaccoppiare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E1.</w:t>
            </w:r>
          </w:p>
          <w:p>
            <w:pPr>
              <w:numPr>
                <w:ilvl w:val="0"/>
                <w:numId w:val="10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781669774fd991f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223887" name="name927469774fd99fc14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248969774fd99f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446498" name="name470269774fd9aba41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507969774fd9aba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113069774fd9acc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383605" name="name781369774fd9b7ea8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797969774fd9b7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433070" name="name476769774fd9c66e3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281669774fd9c66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Cappello bilancieri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722761" name="name887569774fd9d62ae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180669774fd9d62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Perno bilancieri</w:t>
            </w:r>
          </w:p>
          <w:p>
            <w:pPr>
              <w:numPr>
                <w:ilvl w:val="0"/>
                <w:numId w:val="10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871917" name="name258969774fd9e11d2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240169774fd9e1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698749" name="name726969774fd9e6e2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9169774fd9e6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427721" name="name814769774fda00199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906769774fda00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Aste e ponti valvole</w:t>
            </w:r>
          </w:p>
          <w:p>
            <w:pPr>
              <w:numPr>
                <w:ilvl w:val="0"/>
                <w:numId w:val="10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152159" name="name272569774fda0c4f1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350569774fda0c4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90897" name="name648569774fda10f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669774fda10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completamente le viti, ma prima allentarle con un ciclo di svitamento di un giro seguendo l'ordine indicato in figura.</w:t>
            </w:r>
          </w:p>
          <w:p/>
          <w:p/>
          <w:p>
            <w:pPr>
              <w:numPr>
                <w:ilvl w:val="0"/>
                <w:numId w:val="10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svitando le stesse di un giro seguendo l'ordine indicato in figura.</w:t>
            </w:r>
          </w:p>
          <w:p>
            <w:pPr>
              <w:numPr>
                <w:ilvl w:val="0"/>
                <w:numId w:val="10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124" name="name614869774fda18e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169774fda18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 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884977" name="name806469774fda25c42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833069774fda25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077169" name="name504669774fda322f5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978269774fda32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614112" name="name771169774fda3741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4069774fda37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141369774fda379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360469774fda385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254712" name="name141269774fda452cc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834169774fda45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751669774fda459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una calamita.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43337" name="name346369774fda5542e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793669774fda55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15136" name="name758369774fda5a4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469774fda5a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10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41643" name="name133569774fda67637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552569774fda67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Canotti 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528928" name="name247369774fda6e07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4069774fda6e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155154" name="name892569774fda7c2ca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380469774fda7c2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Guarnizione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960705" name="name216769774fda80e9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9669774fda80e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573778" name="name315969774fda8eca1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498669774fda8e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3216405" name="name397769774fda93e9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0869774fda93e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250129" name="name813769774fdaa17cb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579369774fdaa1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inline distT="0" distB="0" distL="0" distR="0">
                  <wp:extent cx="360000" cy="309600"/>
                  <wp:effectExtent b="0" l="0" r="0" t="0"/>
                  <wp:docPr id="26394170" name="name332569774fdaa8318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7469774fdaa8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Importante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Nelle prossime operazioni è necessario ruotare il motore portando il piano testa verso il basso.</w:t>
            </w:r>
          </w:p>
          <w:p/>
          <w:p/>
          <w:p>
            <w:pPr>
              <w:numPr>
                <w:ilvl w:val="0"/>
                <w:numId w:val="10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L' 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montato sull'albero a camme ad interferenza; rimuovendo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sfilerà anche l'albero a camme.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905586" name="name621469774fdab495b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113769774fdab4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Coppa olio</w:t>
            </w:r>
          </w:p>
          <w:p>
            <w:pPr>
              <w:numPr>
                <w:ilvl w:val="0"/>
                <w:numId w:val="10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tra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766942" name="name383169774fdac0bb3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845169774fdac0b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Tubo aspirazione olio</w:t>
            </w:r>
          </w:p>
          <w:p>
            <w:pPr>
              <w:numPr>
                <w:ilvl w:val="0"/>
                <w:numId w:val="10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293679" name="name316969774fdacf8eb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728169774fdacf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Tubo ritorno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8996160" name="name948169774fdad515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4269774fdad5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087703" name="name996469774fdae1e61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762869774fdae1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Gruppo pistone/biella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93766" name="name547369774fdae7e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869774fdae7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7.61.</w:t>
            </w:r>
          </w:p>
          <w:p/>
          <w:p/>
          <w:p/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63962" name="name160169774fdb018f0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236669774fdb01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6617287" name="name611269774fdb14f67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100469774fdb14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34670" name="name188169774fdb3c31a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554069774fdb3c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47793522" name="name493169774fdb4bd78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332669774fdb4b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gomiti di 180°.</w:t>
            </w:r>
          </w:p>
          <w:p>
            <w:pPr>
              <w:numPr>
                <w:ilvl w:val="0"/>
                <w:numId w:val="10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256091" name="name911369774fdb5a7e2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603069774fdb5a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99580" name="name953169774fdb626a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90469774fdb62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2428306" name="name673569774fdb6fca8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855469774fdb6f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Semi-basamento inferiore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76792" name="name620669774fdb759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069774fdb75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completamente le viti, ma prima allentarle con un ciclo di svitamento di un giro seguendo l'ordine indicato in figura.</w:t>
            </w:r>
          </w:p>
          <w:p/>
          <w:p/>
          <w:p>
            <w:pPr>
              <w:numPr>
                <w:ilvl w:val="0"/>
                <w:numId w:val="10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svitando le stesse di un giro seguendo l'ordine indicato in figura.</w:t>
            </w:r>
          </w:p>
          <w:p>
            <w:pPr>
              <w:numPr>
                <w:ilvl w:val="0"/>
                <w:numId w:val="10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4591463" name="name167969774fdb85515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319769774fdb855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81194" name="name876769774fdb8c7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269774fdb8c7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completamente le viti, ma prima allentarle con un ciclo di svitamento di un giro seguendo l'ordine indicato in figura.</w:t>
            </w:r>
          </w:p>
          <w:p/>
          <w:p/>
          <w:p>
            <w:pPr>
              <w:numPr>
                <w:ilvl w:val="0"/>
                <w:numId w:val="10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svitando le stesse di un giro seguendo l'ordine indicato in figura.</w:t>
            </w:r>
          </w:p>
          <w:p>
            <w:pPr>
              <w:numPr>
                <w:ilvl w:val="0"/>
                <w:numId w:val="10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10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0672298" name="name727369774fdb9c3de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350569774fdb9c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Albero a gomito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Rimuovere:</w:t>
            </w:r>
          </w:p>
          <w:p/>
          <w:p/>
          <w:p>
            <w:pPr>
              <w:numPr>
                <w:ilvl w:val="0"/>
                <w:numId w:val="10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055643" name="name384169774fdba93ac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105869774fdba9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443793" name="name940869774fdbaedb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5169774fdbaed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64210" name="name706269774fdbb67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869774fdbb67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6713211" name="name822969774fdbc0ae4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880169774fdbc0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833150" name="name920669774fdbc5a0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8169774fdbc5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573082" name="name134269774fdbd57a5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202269774fdbd57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Spruzzatori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397464" name="name784869774fdbdc82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5969774fdbdc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8954179" name="name781169774fdbea247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493469774fdbea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Punterie albero a camme</w:t>
            </w:r>
          </w:p>
          <w:p>
            <w:pPr>
              <w:numPr>
                <w:ilvl w:val="0"/>
                <w:numId w:val="10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680446" name="name531669774fdc01054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201869774fdc01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Bronzine di banco</w:t>
            </w:r>
          </w:p>
          <w:p>
            <w:pPr>
              <w:numPr>
                <w:ilvl w:val="0"/>
                <w:numId w:val="10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81836" name="name761369774fdc062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969774fdc06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costruiti in materiale speciale, devono essere tassativamente sostituiti ad ogni smontaggio per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100739" name="name710569774fdc10aad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433869774fdc10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00781" name="name232569774fdc1c461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706169774fdc1c4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421">
    <w:multiLevelType w:val="hybridMultilevel"/>
    <w:lvl w:ilvl="0" w:tplc="14314133">
      <w:start w:val="1"/>
      <w:numFmt w:val="decimal"/>
      <w:lvlText w:val="%1."/>
      <w:lvlJc w:val="left"/>
      <w:pPr>
        <w:ind w:left="720" w:hanging="360"/>
      </w:pPr>
    </w:lvl>
    <w:lvl w:ilvl="1" w:tplc="14314133" w:tentative="1">
      <w:start w:val="1"/>
      <w:numFmt w:val="lowerLetter"/>
      <w:lvlText w:val="%2."/>
      <w:lvlJc w:val="left"/>
      <w:pPr>
        <w:ind w:left="1440" w:hanging="360"/>
      </w:pPr>
    </w:lvl>
    <w:lvl w:ilvl="2" w:tplc="14314133" w:tentative="1">
      <w:start w:val="1"/>
      <w:numFmt w:val="lowerRoman"/>
      <w:lvlText w:val="%3."/>
      <w:lvlJc w:val="right"/>
      <w:pPr>
        <w:ind w:left="2160" w:hanging="180"/>
      </w:pPr>
    </w:lvl>
    <w:lvl w:ilvl="3" w:tplc="14314133" w:tentative="1">
      <w:start w:val="1"/>
      <w:numFmt w:val="decimal"/>
      <w:lvlText w:val="%4."/>
      <w:lvlJc w:val="left"/>
      <w:pPr>
        <w:ind w:left="2880" w:hanging="360"/>
      </w:pPr>
    </w:lvl>
    <w:lvl w:ilvl="4" w:tplc="14314133" w:tentative="1">
      <w:start w:val="1"/>
      <w:numFmt w:val="lowerLetter"/>
      <w:lvlText w:val="%5."/>
      <w:lvlJc w:val="left"/>
      <w:pPr>
        <w:ind w:left="3600" w:hanging="360"/>
      </w:pPr>
    </w:lvl>
    <w:lvl w:ilvl="5" w:tplc="14314133" w:tentative="1">
      <w:start w:val="1"/>
      <w:numFmt w:val="lowerRoman"/>
      <w:lvlText w:val="%6."/>
      <w:lvlJc w:val="right"/>
      <w:pPr>
        <w:ind w:left="4320" w:hanging="180"/>
      </w:pPr>
    </w:lvl>
    <w:lvl w:ilvl="6" w:tplc="14314133" w:tentative="1">
      <w:start w:val="1"/>
      <w:numFmt w:val="decimal"/>
      <w:lvlText w:val="%7."/>
      <w:lvlJc w:val="left"/>
      <w:pPr>
        <w:ind w:left="5040" w:hanging="360"/>
      </w:pPr>
    </w:lvl>
    <w:lvl w:ilvl="7" w:tplc="14314133" w:tentative="1">
      <w:start w:val="1"/>
      <w:numFmt w:val="lowerLetter"/>
      <w:lvlText w:val="%8."/>
      <w:lvlJc w:val="left"/>
      <w:pPr>
        <w:ind w:left="5760" w:hanging="360"/>
      </w:pPr>
    </w:lvl>
    <w:lvl w:ilvl="8" w:tplc="14314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0">
    <w:multiLevelType w:val="hybridMultilevel"/>
    <w:lvl w:ilvl="0" w:tplc="67788471">
      <w:start w:val="1"/>
      <w:numFmt w:val="decimal"/>
      <w:lvlText w:val="%1."/>
      <w:lvlJc w:val="left"/>
      <w:pPr>
        <w:ind w:left="720" w:hanging="360"/>
      </w:pPr>
    </w:lvl>
    <w:lvl w:ilvl="1" w:tplc="67788471" w:tentative="1">
      <w:start w:val="1"/>
      <w:numFmt w:val="lowerLetter"/>
      <w:lvlText w:val="%2."/>
      <w:lvlJc w:val="left"/>
      <w:pPr>
        <w:ind w:left="1440" w:hanging="360"/>
      </w:pPr>
    </w:lvl>
    <w:lvl w:ilvl="2" w:tplc="67788471" w:tentative="1">
      <w:start w:val="1"/>
      <w:numFmt w:val="lowerRoman"/>
      <w:lvlText w:val="%3."/>
      <w:lvlJc w:val="right"/>
      <w:pPr>
        <w:ind w:left="2160" w:hanging="180"/>
      </w:pPr>
    </w:lvl>
    <w:lvl w:ilvl="3" w:tplc="67788471" w:tentative="1">
      <w:start w:val="1"/>
      <w:numFmt w:val="decimal"/>
      <w:lvlText w:val="%4."/>
      <w:lvlJc w:val="left"/>
      <w:pPr>
        <w:ind w:left="2880" w:hanging="360"/>
      </w:pPr>
    </w:lvl>
    <w:lvl w:ilvl="4" w:tplc="67788471" w:tentative="1">
      <w:start w:val="1"/>
      <w:numFmt w:val="lowerLetter"/>
      <w:lvlText w:val="%5."/>
      <w:lvlJc w:val="left"/>
      <w:pPr>
        <w:ind w:left="3600" w:hanging="360"/>
      </w:pPr>
    </w:lvl>
    <w:lvl w:ilvl="5" w:tplc="67788471" w:tentative="1">
      <w:start w:val="1"/>
      <w:numFmt w:val="lowerRoman"/>
      <w:lvlText w:val="%6."/>
      <w:lvlJc w:val="right"/>
      <w:pPr>
        <w:ind w:left="4320" w:hanging="180"/>
      </w:pPr>
    </w:lvl>
    <w:lvl w:ilvl="6" w:tplc="67788471" w:tentative="1">
      <w:start w:val="1"/>
      <w:numFmt w:val="decimal"/>
      <w:lvlText w:val="%7."/>
      <w:lvlJc w:val="left"/>
      <w:pPr>
        <w:ind w:left="5040" w:hanging="360"/>
      </w:pPr>
    </w:lvl>
    <w:lvl w:ilvl="7" w:tplc="67788471" w:tentative="1">
      <w:start w:val="1"/>
      <w:numFmt w:val="lowerLetter"/>
      <w:lvlText w:val="%8."/>
      <w:lvlJc w:val="left"/>
      <w:pPr>
        <w:ind w:left="5760" w:hanging="360"/>
      </w:pPr>
    </w:lvl>
    <w:lvl w:ilvl="8" w:tplc="67788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9">
    <w:multiLevelType w:val="hybridMultilevel"/>
    <w:lvl w:ilvl="0" w:tplc="22426265">
      <w:start w:val="1"/>
      <w:numFmt w:val="decimal"/>
      <w:lvlText w:val="%1."/>
      <w:lvlJc w:val="left"/>
      <w:pPr>
        <w:ind w:left="720" w:hanging="360"/>
      </w:pPr>
    </w:lvl>
    <w:lvl w:ilvl="1" w:tplc="22426265" w:tentative="1">
      <w:start w:val="1"/>
      <w:numFmt w:val="lowerLetter"/>
      <w:lvlText w:val="%2."/>
      <w:lvlJc w:val="left"/>
      <w:pPr>
        <w:ind w:left="1440" w:hanging="360"/>
      </w:pPr>
    </w:lvl>
    <w:lvl w:ilvl="2" w:tplc="22426265" w:tentative="1">
      <w:start w:val="1"/>
      <w:numFmt w:val="lowerRoman"/>
      <w:lvlText w:val="%3."/>
      <w:lvlJc w:val="right"/>
      <w:pPr>
        <w:ind w:left="2160" w:hanging="180"/>
      </w:pPr>
    </w:lvl>
    <w:lvl w:ilvl="3" w:tplc="22426265" w:tentative="1">
      <w:start w:val="1"/>
      <w:numFmt w:val="decimal"/>
      <w:lvlText w:val="%4."/>
      <w:lvlJc w:val="left"/>
      <w:pPr>
        <w:ind w:left="2880" w:hanging="360"/>
      </w:pPr>
    </w:lvl>
    <w:lvl w:ilvl="4" w:tplc="22426265" w:tentative="1">
      <w:start w:val="1"/>
      <w:numFmt w:val="lowerLetter"/>
      <w:lvlText w:val="%5."/>
      <w:lvlJc w:val="left"/>
      <w:pPr>
        <w:ind w:left="3600" w:hanging="360"/>
      </w:pPr>
    </w:lvl>
    <w:lvl w:ilvl="5" w:tplc="22426265" w:tentative="1">
      <w:start w:val="1"/>
      <w:numFmt w:val="lowerRoman"/>
      <w:lvlText w:val="%6."/>
      <w:lvlJc w:val="right"/>
      <w:pPr>
        <w:ind w:left="4320" w:hanging="180"/>
      </w:pPr>
    </w:lvl>
    <w:lvl w:ilvl="6" w:tplc="22426265" w:tentative="1">
      <w:start w:val="1"/>
      <w:numFmt w:val="decimal"/>
      <w:lvlText w:val="%7."/>
      <w:lvlJc w:val="left"/>
      <w:pPr>
        <w:ind w:left="5040" w:hanging="360"/>
      </w:pPr>
    </w:lvl>
    <w:lvl w:ilvl="7" w:tplc="22426265" w:tentative="1">
      <w:start w:val="1"/>
      <w:numFmt w:val="lowerLetter"/>
      <w:lvlText w:val="%8."/>
      <w:lvlJc w:val="left"/>
      <w:pPr>
        <w:ind w:left="5760" w:hanging="360"/>
      </w:pPr>
    </w:lvl>
    <w:lvl w:ilvl="8" w:tplc="22426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8">
    <w:multiLevelType w:val="hybridMultilevel"/>
    <w:lvl w:ilvl="0" w:tplc="71190676">
      <w:start w:val="1"/>
      <w:numFmt w:val="decimal"/>
      <w:lvlText w:val="%1."/>
      <w:lvlJc w:val="left"/>
      <w:pPr>
        <w:ind w:left="720" w:hanging="360"/>
      </w:pPr>
    </w:lvl>
    <w:lvl w:ilvl="1" w:tplc="71190676" w:tentative="1">
      <w:start w:val="1"/>
      <w:numFmt w:val="lowerLetter"/>
      <w:lvlText w:val="%2."/>
      <w:lvlJc w:val="left"/>
      <w:pPr>
        <w:ind w:left="1440" w:hanging="360"/>
      </w:pPr>
    </w:lvl>
    <w:lvl w:ilvl="2" w:tplc="71190676" w:tentative="1">
      <w:start w:val="1"/>
      <w:numFmt w:val="lowerRoman"/>
      <w:lvlText w:val="%3."/>
      <w:lvlJc w:val="right"/>
      <w:pPr>
        <w:ind w:left="2160" w:hanging="180"/>
      </w:pPr>
    </w:lvl>
    <w:lvl w:ilvl="3" w:tplc="71190676" w:tentative="1">
      <w:start w:val="1"/>
      <w:numFmt w:val="decimal"/>
      <w:lvlText w:val="%4."/>
      <w:lvlJc w:val="left"/>
      <w:pPr>
        <w:ind w:left="2880" w:hanging="360"/>
      </w:pPr>
    </w:lvl>
    <w:lvl w:ilvl="4" w:tplc="71190676" w:tentative="1">
      <w:start w:val="1"/>
      <w:numFmt w:val="lowerLetter"/>
      <w:lvlText w:val="%5."/>
      <w:lvlJc w:val="left"/>
      <w:pPr>
        <w:ind w:left="3600" w:hanging="360"/>
      </w:pPr>
    </w:lvl>
    <w:lvl w:ilvl="5" w:tplc="71190676" w:tentative="1">
      <w:start w:val="1"/>
      <w:numFmt w:val="lowerRoman"/>
      <w:lvlText w:val="%6."/>
      <w:lvlJc w:val="right"/>
      <w:pPr>
        <w:ind w:left="4320" w:hanging="180"/>
      </w:pPr>
    </w:lvl>
    <w:lvl w:ilvl="6" w:tplc="71190676" w:tentative="1">
      <w:start w:val="1"/>
      <w:numFmt w:val="decimal"/>
      <w:lvlText w:val="%7."/>
      <w:lvlJc w:val="left"/>
      <w:pPr>
        <w:ind w:left="5040" w:hanging="360"/>
      </w:pPr>
    </w:lvl>
    <w:lvl w:ilvl="7" w:tplc="71190676" w:tentative="1">
      <w:start w:val="1"/>
      <w:numFmt w:val="lowerLetter"/>
      <w:lvlText w:val="%8."/>
      <w:lvlJc w:val="left"/>
      <w:pPr>
        <w:ind w:left="5760" w:hanging="360"/>
      </w:pPr>
    </w:lvl>
    <w:lvl w:ilvl="8" w:tplc="71190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7">
    <w:multiLevelType w:val="hybridMultilevel"/>
    <w:lvl w:ilvl="0" w:tplc="94142583">
      <w:start w:val="1"/>
      <w:numFmt w:val="decimal"/>
      <w:lvlText w:val="%1."/>
      <w:lvlJc w:val="left"/>
      <w:pPr>
        <w:ind w:left="720" w:hanging="360"/>
      </w:pPr>
    </w:lvl>
    <w:lvl w:ilvl="1" w:tplc="94142583" w:tentative="1">
      <w:start w:val="1"/>
      <w:numFmt w:val="lowerLetter"/>
      <w:lvlText w:val="%2."/>
      <w:lvlJc w:val="left"/>
      <w:pPr>
        <w:ind w:left="1440" w:hanging="360"/>
      </w:pPr>
    </w:lvl>
    <w:lvl w:ilvl="2" w:tplc="94142583" w:tentative="1">
      <w:start w:val="1"/>
      <w:numFmt w:val="lowerRoman"/>
      <w:lvlText w:val="%3."/>
      <w:lvlJc w:val="right"/>
      <w:pPr>
        <w:ind w:left="2160" w:hanging="180"/>
      </w:pPr>
    </w:lvl>
    <w:lvl w:ilvl="3" w:tplc="94142583" w:tentative="1">
      <w:start w:val="1"/>
      <w:numFmt w:val="decimal"/>
      <w:lvlText w:val="%4."/>
      <w:lvlJc w:val="left"/>
      <w:pPr>
        <w:ind w:left="2880" w:hanging="360"/>
      </w:pPr>
    </w:lvl>
    <w:lvl w:ilvl="4" w:tplc="94142583" w:tentative="1">
      <w:start w:val="1"/>
      <w:numFmt w:val="lowerLetter"/>
      <w:lvlText w:val="%5."/>
      <w:lvlJc w:val="left"/>
      <w:pPr>
        <w:ind w:left="3600" w:hanging="360"/>
      </w:pPr>
    </w:lvl>
    <w:lvl w:ilvl="5" w:tplc="94142583" w:tentative="1">
      <w:start w:val="1"/>
      <w:numFmt w:val="lowerRoman"/>
      <w:lvlText w:val="%6."/>
      <w:lvlJc w:val="right"/>
      <w:pPr>
        <w:ind w:left="4320" w:hanging="180"/>
      </w:pPr>
    </w:lvl>
    <w:lvl w:ilvl="6" w:tplc="94142583" w:tentative="1">
      <w:start w:val="1"/>
      <w:numFmt w:val="decimal"/>
      <w:lvlText w:val="%7."/>
      <w:lvlJc w:val="left"/>
      <w:pPr>
        <w:ind w:left="5040" w:hanging="360"/>
      </w:pPr>
    </w:lvl>
    <w:lvl w:ilvl="7" w:tplc="94142583" w:tentative="1">
      <w:start w:val="1"/>
      <w:numFmt w:val="lowerLetter"/>
      <w:lvlText w:val="%8."/>
      <w:lvlJc w:val="left"/>
      <w:pPr>
        <w:ind w:left="5760" w:hanging="360"/>
      </w:pPr>
    </w:lvl>
    <w:lvl w:ilvl="8" w:tplc="94142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6">
    <w:multiLevelType w:val="hybridMultilevel"/>
    <w:lvl w:ilvl="0" w:tplc="93371429">
      <w:start w:val="1"/>
      <w:numFmt w:val="decimal"/>
      <w:lvlText w:val="%1."/>
      <w:lvlJc w:val="left"/>
      <w:pPr>
        <w:ind w:left="720" w:hanging="360"/>
      </w:pPr>
    </w:lvl>
    <w:lvl w:ilvl="1" w:tplc="93371429" w:tentative="1">
      <w:start w:val="1"/>
      <w:numFmt w:val="lowerLetter"/>
      <w:lvlText w:val="%2."/>
      <w:lvlJc w:val="left"/>
      <w:pPr>
        <w:ind w:left="1440" w:hanging="360"/>
      </w:pPr>
    </w:lvl>
    <w:lvl w:ilvl="2" w:tplc="93371429" w:tentative="1">
      <w:start w:val="1"/>
      <w:numFmt w:val="lowerRoman"/>
      <w:lvlText w:val="%3."/>
      <w:lvlJc w:val="right"/>
      <w:pPr>
        <w:ind w:left="2160" w:hanging="180"/>
      </w:pPr>
    </w:lvl>
    <w:lvl w:ilvl="3" w:tplc="93371429" w:tentative="1">
      <w:start w:val="1"/>
      <w:numFmt w:val="decimal"/>
      <w:lvlText w:val="%4."/>
      <w:lvlJc w:val="left"/>
      <w:pPr>
        <w:ind w:left="2880" w:hanging="360"/>
      </w:pPr>
    </w:lvl>
    <w:lvl w:ilvl="4" w:tplc="93371429" w:tentative="1">
      <w:start w:val="1"/>
      <w:numFmt w:val="lowerLetter"/>
      <w:lvlText w:val="%5."/>
      <w:lvlJc w:val="left"/>
      <w:pPr>
        <w:ind w:left="3600" w:hanging="360"/>
      </w:pPr>
    </w:lvl>
    <w:lvl w:ilvl="5" w:tplc="93371429" w:tentative="1">
      <w:start w:val="1"/>
      <w:numFmt w:val="lowerRoman"/>
      <w:lvlText w:val="%6."/>
      <w:lvlJc w:val="right"/>
      <w:pPr>
        <w:ind w:left="4320" w:hanging="180"/>
      </w:pPr>
    </w:lvl>
    <w:lvl w:ilvl="6" w:tplc="93371429" w:tentative="1">
      <w:start w:val="1"/>
      <w:numFmt w:val="decimal"/>
      <w:lvlText w:val="%7."/>
      <w:lvlJc w:val="left"/>
      <w:pPr>
        <w:ind w:left="5040" w:hanging="360"/>
      </w:pPr>
    </w:lvl>
    <w:lvl w:ilvl="7" w:tplc="93371429" w:tentative="1">
      <w:start w:val="1"/>
      <w:numFmt w:val="lowerLetter"/>
      <w:lvlText w:val="%8."/>
      <w:lvlJc w:val="left"/>
      <w:pPr>
        <w:ind w:left="5760" w:hanging="360"/>
      </w:pPr>
    </w:lvl>
    <w:lvl w:ilvl="8" w:tplc="93371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5">
    <w:multiLevelType w:val="hybridMultilevel"/>
    <w:lvl w:ilvl="0" w:tplc="21896868">
      <w:start w:val="1"/>
      <w:numFmt w:val="decimal"/>
      <w:lvlText w:val="%1."/>
      <w:lvlJc w:val="left"/>
      <w:pPr>
        <w:ind w:left="720" w:hanging="360"/>
      </w:pPr>
    </w:lvl>
    <w:lvl w:ilvl="1" w:tplc="21896868" w:tentative="1">
      <w:start w:val="1"/>
      <w:numFmt w:val="lowerLetter"/>
      <w:lvlText w:val="%2."/>
      <w:lvlJc w:val="left"/>
      <w:pPr>
        <w:ind w:left="1440" w:hanging="360"/>
      </w:pPr>
    </w:lvl>
    <w:lvl w:ilvl="2" w:tplc="21896868" w:tentative="1">
      <w:start w:val="1"/>
      <w:numFmt w:val="lowerRoman"/>
      <w:lvlText w:val="%3."/>
      <w:lvlJc w:val="right"/>
      <w:pPr>
        <w:ind w:left="2160" w:hanging="180"/>
      </w:pPr>
    </w:lvl>
    <w:lvl w:ilvl="3" w:tplc="21896868" w:tentative="1">
      <w:start w:val="1"/>
      <w:numFmt w:val="decimal"/>
      <w:lvlText w:val="%4."/>
      <w:lvlJc w:val="left"/>
      <w:pPr>
        <w:ind w:left="2880" w:hanging="360"/>
      </w:pPr>
    </w:lvl>
    <w:lvl w:ilvl="4" w:tplc="21896868" w:tentative="1">
      <w:start w:val="1"/>
      <w:numFmt w:val="lowerLetter"/>
      <w:lvlText w:val="%5."/>
      <w:lvlJc w:val="left"/>
      <w:pPr>
        <w:ind w:left="3600" w:hanging="360"/>
      </w:pPr>
    </w:lvl>
    <w:lvl w:ilvl="5" w:tplc="21896868" w:tentative="1">
      <w:start w:val="1"/>
      <w:numFmt w:val="lowerRoman"/>
      <w:lvlText w:val="%6."/>
      <w:lvlJc w:val="right"/>
      <w:pPr>
        <w:ind w:left="4320" w:hanging="180"/>
      </w:pPr>
    </w:lvl>
    <w:lvl w:ilvl="6" w:tplc="21896868" w:tentative="1">
      <w:start w:val="1"/>
      <w:numFmt w:val="decimal"/>
      <w:lvlText w:val="%7."/>
      <w:lvlJc w:val="left"/>
      <w:pPr>
        <w:ind w:left="5040" w:hanging="360"/>
      </w:pPr>
    </w:lvl>
    <w:lvl w:ilvl="7" w:tplc="21896868" w:tentative="1">
      <w:start w:val="1"/>
      <w:numFmt w:val="lowerLetter"/>
      <w:lvlText w:val="%8."/>
      <w:lvlJc w:val="left"/>
      <w:pPr>
        <w:ind w:left="5760" w:hanging="360"/>
      </w:pPr>
    </w:lvl>
    <w:lvl w:ilvl="8" w:tplc="21896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4">
    <w:multiLevelType w:val="hybridMultilevel"/>
    <w:lvl w:ilvl="0" w:tplc="15878672">
      <w:start w:val="1"/>
      <w:numFmt w:val="decimal"/>
      <w:lvlText w:val="%1."/>
      <w:lvlJc w:val="left"/>
      <w:pPr>
        <w:ind w:left="720" w:hanging="360"/>
      </w:pPr>
    </w:lvl>
    <w:lvl w:ilvl="1" w:tplc="15878672" w:tentative="1">
      <w:start w:val="1"/>
      <w:numFmt w:val="lowerLetter"/>
      <w:lvlText w:val="%2."/>
      <w:lvlJc w:val="left"/>
      <w:pPr>
        <w:ind w:left="1440" w:hanging="360"/>
      </w:pPr>
    </w:lvl>
    <w:lvl w:ilvl="2" w:tplc="15878672" w:tentative="1">
      <w:start w:val="1"/>
      <w:numFmt w:val="lowerRoman"/>
      <w:lvlText w:val="%3."/>
      <w:lvlJc w:val="right"/>
      <w:pPr>
        <w:ind w:left="2160" w:hanging="180"/>
      </w:pPr>
    </w:lvl>
    <w:lvl w:ilvl="3" w:tplc="15878672" w:tentative="1">
      <w:start w:val="1"/>
      <w:numFmt w:val="decimal"/>
      <w:lvlText w:val="%4."/>
      <w:lvlJc w:val="left"/>
      <w:pPr>
        <w:ind w:left="2880" w:hanging="360"/>
      </w:pPr>
    </w:lvl>
    <w:lvl w:ilvl="4" w:tplc="15878672" w:tentative="1">
      <w:start w:val="1"/>
      <w:numFmt w:val="lowerLetter"/>
      <w:lvlText w:val="%5."/>
      <w:lvlJc w:val="left"/>
      <w:pPr>
        <w:ind w:left="3600" w:hanging="360"/>
      </w:pPr>
    </w:lvl>
    <w:lvl w:ilvl="5" w:tplc="15878672" w:tentative="1">
      <w:start w:val="1"/>
      <w:numFmt w:val="lowerRoman"/>
      <w:lvlText w:val="%6."/>
      <w:lvlJc w:val="right"/>
      <w:pPr>
        <w:ind w:left="4320" w:hanging="180"/>
      </w:pPr>
    </w:lvl>
    <w:lvl w:ilvl="6" w:tplc="15878672" w:tentative="1">
      <w:start w:val="1"/>
      <w:numFmt w:val="decimal"/>
      <w:lvlText w:val="%7."/>
      <w:lvlJc w:val="left"/>
      <w:pPr>
        <w:ind w:left="5040" w:hanging="360"/>
      </w:pPr>
    </w:lvl>
    <w:lvl w:ilvl="7" w:tplc="15878672" w:tentative="1">
      <w:start w:val="1"/>
      <w:numFmt w:val="lowerLetter"/>
      <w:lvlText w:val="%8."/>
      <w:lvlJc w:val="left"/>
      <w:pPr>
        <w:ind w:left="5760" w:hanging="360"/>
      </w:pPr>
    </w:lvl>
    <w:lvl w:ilvl="8" w:tplc="15878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3">
    <w:multiLevelType w:val="hybridMultilevel"/>
    <w:lvl w:ilvl="0" w:tplc="33925233">
      <w:start w:val="1"/>
      <w:numFmt w:val="decimal"/>
      <w:lvlText w:val="%1."/>
      <w:lvlJc w:val="left"/>
      <w:pPr>
        <w:ind w:left="720" w:hanging="360"/>
      </w:pPr>
    </w:lvl>
    <w:lvl w:ilvl="1" w:tplc="33925233" w:tentative="1">
      <w:start w:val="1"/>
      <w:numFmt w:val="lowerLetter"/>
      <w:lvlText w:val="%2."/>
      <w:lvlJc w:val="left"/>
      <w:pPr>
        <w:ind w:left="1440" w:hanging="360"/>
      </w:pPr>
    </w:lvl>
    <w:lvl w:ilvl="2" w:tplc="33925233" w:tentative="1">
      <w:start w:val="1"/>
      <w:numFmt w:val="lowerRoman"/>
      <w:lvlText w:val="%3."/>
      <w:lvlJc w:val="right"/>
      <w:pPr>
        <w:ind w:left="2160" w:hanging="180"/>
      </w:pPr>
    </w:lvl>
    <w:lvl w:ilvl="3" w:tplc="33925233" w:tentative="1">
      <w:start w:val="1"/>
      <w:numFmt w:val="decimal"/>
      <w:lvlText w:val="%4."/>
      <w:lvlJc w:val="left"/>
      <w:pPr>
        <w:ind w:left="2880" w:hanging="360"/>
      </w:pPr>
    </w:lvl>
    <w:lvl w:ilvl="4" w:tplc="33925233" w:tentative="1">
      <w:start w:val="1"/>
      <w:numFmt w:val="lowerLetter"/>
      <w:lvlText w:val="%5."/>
      <w:lvlJc w:val="left"/>
      <w:pPr>
        <w:ind w:left="3600" w:hanging="360"/>
      </w:pPr>
    </w:lvl>
    <w:lvl w:ilvl="5" w:tplc="33925233" w:tentative="1">
      <w:start w:val="1"/>
      <w:numFmt w:val="lowerRoman"/>
      <w:lvlText w:val="%6."/>
      <w:lvlJc w:val="right"/>
      <w:pPr>
        <w:ind w:left="4320" w:hanging="180"/>
      </w:pPr>
    </w:lvl>
    <w:lvl w:ilvl="6" w:tplc="33925233" w:tentative="1">
      <w:start w:val="1"/>
      <w:numFmt w:val="decimal"/>
      <w:lvlText w:val="%7."/>
      <w:lvlJc w:val="left"/>
      <w:pPr>
        <w:ind w:left="5040" w:hanging="360"/>
      </w:pPr>
    </w:lvl>
    <w:lvl w:ilvl="7" w:tplc="33925233" w:tentative="1">
      <w:start w:val="1"/>
      <w:numFmt w:val="lowerLetter"/>
      <w:lvlText w:val="%8."/>
      <w:lvlJc w:val="left"/>
      <w:pPr>
        <w:ind w:left="5760" w:hanging="360"/>
      </w:pPr>
    </w:lvl>
    <w:lvl w:ilvl="8" w:tplc="33925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2">
    <w:multiLevelType w:val="hybridMultilevel"/>
    <w:lvl w:ilvl="0" w:tplc="55223192">
      <w:start w:val="1"/>
      <w:numFmt w:val="decimal"/>
      <w:lvlText w:val="%1."/>
      <w:lvlJc w:val="left"/>
      <w:pPr>
        <w:ind w:left="720" w:hanging="360"/>
      </w:pPr>
    </w:lvl>
    <w:lvl w:ilvl="1" w:tplc="55223192" w:tentative="1">
      <w:start w:val="1"/>
      <w:numFmt w:val="lowerLetter"/>
      <w:lvlText w:val="%2."/>
      <w:lvlJc w:val="left"/>
      <w:pPr>
        <w:ind w:left="1440" w:hanging="360"/>
      </w:pPr>
    </w:lvl>
    <w:lvl w:ilvl="2" w:tplc="55223192" w:tentative="1">
      <w:start w:val="1"/>
      <w:numFmt w:val="lowerRoman"/>
      <w:lvlText w:val="%3."/>
      <w:lvlJc w:val="right"/>
      <w:pPr>
        <w:ind w:left="2160" w:hanging="180"/>
      </w:pPr>
    </w:lvl>
    <w:lvl w:ilvl="3" w:tplc="55223192" w:tentative="1">
      <w:start w:val="1"/>
      <w:numFmt w:val="decimal"/>
      <w:lvlText w:val="%4."/>
      <w:lvlJc w:val="left"/>
      <w:pPr>
        <w:ind w:left="2880" w:hanging="360"/>
      </w:pPr>
    </w:lvl>
    <w:lvl w:ilvl="4" w:tplc="55223192" w:tentative="1">
      <w:start w:val="1"/>
      <w:numFmt w:val="lowerLetter"/>
      <w:lvlText w:val="%5."/>
      <w:lvlJc w:val="left"/>
      <w:pPr>
        <w:ind w:left="3600" w:hanging="360"/>
      </w:pPr>
    </w:lvl>
    <w:lvl w:ilvl="5" w:tplc="55223192" w:tentative="1">
      <w:start w:val="1"/>
      <w:numFmt w:val="lowerRoman"/>
      <w:lvlText w:val="%6."/>
      <w:lvlJc w:val="right"/>
      <w:pPr>
        <w:ind w:left="4320" w:hanging="180"/>
      </w:pPr>
    </w:lvl>
    <w:lvl w:ilvl="6" w:tplc="55223192" w:tentative="1">
      <w:start w:val="1"/>
      <w:numFmt w:val="decimal"/>
      <w:lvlText w:val="%7."/>
      <w:lvlJc w:val="left"/>
      <w:pPr>
        <w:ind w:left="5040" w:hanging="360"/>
      </w:pPr>
    </w:lvl>
    <w:lvl w:ilvl="7" w:tplc="55223192" w:tentative="1">
      <w:start w:val="1"/>
      <w:numFmt w:val="lowerLetter"/>
      <w:lvlText w:val="%8."/>
      <w:lvlJc w:val="left"/>
      <w:pPr>
        <w:ind w:left="5760" w:hanging="360"/>
      </w:pPr>
    </w:lvl>
    <w:lvl w:ilvl="8" w:tplc="55223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1">
    <w:multiLevelType w:val="hybridMultilevel"/>
    <w:lvl w:ilvl="0" w:tplc="43058442">
      <w:start w:val="1"/>
      <w:numFmt w:val="decimal"/>
      <w:lvlText w:val="%1."/>
      <w:lvlJc w:val="left"/>
      <w:pPr>
        <w:ind w:left="720" w:hanging="360"/>
      </w:pPr>
    </w:lvl>
    <w:lvl w:ilvl="1" w:tplc="43058442" w:tentative="1">
      <w:start w:val="1"/>
      <w:numFmt w:val="lowerLetter"/>
      <w:lvlText w:val="%2."/>
      <w:lvlJc w:val="left"/>
      <w:pPr>
        <w:ind w:left="1440" w:hanging="360"/>
      </w:pPr>
    </w:lvl>
    <w:lvl w:ilvl="2" w:tplc="43058442" w:tentative="1">
      <w:start w:val="1"/>
      <w:numFmt w:val="lowerRoman"/>
      <w:lvlText w:val="%3."/>
      <w:lvlJc w:val="right"/>
      <w:pPr>
        <w:ind w:left="2160" w:hanging="180"/>
      </w:pPr>
    </w:lvl>
    <w:lvl w:ilvl="3" w:tplc="43058442" w:tentative="1">
      <w:start w:val="1"/>
      <w:numFmt w:val="decimal"/>
      <w:lvlText w:val="%4."/>
      <w:lvlJc w:val="left"/>
      <w:pPr>
        <w:ind w:left="2880" w:hanging="360"/>
      </w:pPr>
    </w:lvl>
    <w:lvl w:ilvl="4" w:tplc="43058442" w:tentative="1">
      <w:start w:val="1"/>
      <w:numFmt w:val="lowerLetter"/>
      <w:lvlText w:val="%5."/>
      <w:lvlJc w:val="left"/>
      <w:pPr>
        <w:ind w:left="3600" w:hanging="360"/>
      </w:pPr>
    </w:lvl>
    <w:lvl w:ilvl="5" w:tplc="43058442" w:tentative="1">
      <w:start w:val="1"/>
      <w:numFmt w:val="lowerRoman"/>
      <w:lvlText w:val="%6."/>
      <w:lvlJc w:val="right"/>
      <w:pPr>
        <w:ind w:left="4320" w:hanging="180"/>
      </w:pPr>
    </w:lvl>
    <w:lvl w:ilvl="6" w:tplc="43058442" w:tentative="1">
      <w:start w:val="1"/>
      <w:numFmt w:val="decimal"/>
      <w:lvlText w:val="%7."/>
      <w:lvlJc w:val="left"/>
      <w:pPr>
        <w:ind w:left="5040" w:hanging="360"/>
      </w:pPr>
    </w:lvl>
    <w:lvl w:ilvl="7" w:tplc="43058442" w:tentative="1">
      <w:start w:val="1"/>
      <w:numFmt w:val="lowerLetter"/>
      <w:lvlText w:val="%8."/>
      <w:lvlJc w:val="left"/>
      <w:pPr>
        <w:ind w:left="5760" w:hanging="360"/>
      </w:pPr>
    </w:lvl>
    <w:lvl w:ilvl="8" w:tplc="43058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0">
    <w:multiLevelType w:val="hybridMultilevel"/>
    <w:lvl w:ilvl="0" w:tplc="66737589">
      <w:start w:val="1"/>
      <w:numFmt w:val="decimal"/>
      <w:lvlText w:val="%1."/>
      <w:lvlJc w:val="left"/>
      <w:pPr>
        <w:ind w:left="720" w:hanging="360"/>
      </w:pPr>
    </w:lvl>
    <w:lvl w:ilvl="1" w:tplc="66737589" w:tentative="1">
      <w:start w:val="1"/>
      <w:numFmt w:val="lowerLetter"/>
      <w:lvlText w:val="%2."/>
      <w:lvlJc w:val="left"/>
      <w:pPr>
        <w:ind w:left="1440" w:hanging="360"/>
      </w:pPr>
    </w:lvl>
    <w:lvl w:ilvl="2" w:tplc="66737589" w:tentative="1">
      <w:start w:val="1"/>
      <w:numFmt w:val="lowerRoman"/>
      <w:lvlText w:val="%3."/>
      <w:lvlJc w:val="right"/>
      <w:pPr>
        <w:ind w:left="2160" w:hanging="180"/>
      </w:pPr>
    </w:lvl>
    <w:lvl w:ilvl="3" w:tplc="66737589" w:tentative="1">
      <w:start w:val="1"/>
      <w:numFmt w:val="decimal"/>
      <w:lvlText w:val="%4."/>
      <w:lvlJc w:val="left"/>
      <w:pPr>
        <w:ind w:left="2880" w:hanging="360"/>
      </w:pPr>
    </w:lvl>
    <w:lvl w:ilvl="4" w:tplc="66737589" w:tentative="1">
      <w:start w:val="1"/>
      <w:numFmt w:val="lowerLetter"/>
      <w:lvlText w:val="%5."/>
      <w:lvlJc w:val="left"/>
      <w:pPr>
        <w:ind w:left="3600" w:hanging="360"/>
      </w:pPr>
    </w:lvl>
    <w:lvl w:ilvl="5" w:tplc="66737589" w:tentative="1">
      <w:start w:val="1"/>
      <w:numFmt w:val="lowerRoman"/>
      <w:lvlText w:val="%6."/>
      <w:lvlJc w:val="right"/>
      <w:pPr>
        <w:ind w:left="4320" w:hanging="180"/>
      </w:pPr>
    </w:lvl>
    <w:lvl w:ilvl="6" w:tplc="66737589" w:tentative="1">
      <w:start w:val="1"/>
      <w:numFmt w:val="decimal"/>
      <w:lvlText w:val="%7."/>
      <w:lvlJc w:val="left"/>
      <w:pPr>
        <w:ind w:left="5040" w:hanging="360"/>
      </w:pPr>
    </w:lvl>
    <w:lvl w:ilvl="7" w:tplc="66737589" w:tentative="1">
      <w:start w:val="1"/>
      <w:numFmt w:val="lowerLetter"/>
      <w:lvlText w:val="%8."/>
      <w:lvlJc w:val="left"/>
      <w:pPr>
        <w:ind w:left="5760" w:hanging="360"/>
      </w:pPr>
    </w:lvl>
    <w:lvl w:ilvl="8" w:tplc="66737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9">
    <w:multiLevelType w:val="hybridMultilevel"/>
    <w:lvl w:ilvl="0" w:tplc="91951134">
      <w:start w:val="1"/>
      <w:numFmt w:val="decimal"/>
      <w:lvlText w:val="%1."/>
      <w:lvlJc w:val="left"/>
      <w:pPr>
        <w:ind w:left="720" w:hanging="360"/>
      </w:pPr>
    </w:lvl>
    <w:lvl w:ilvl="1" w:tplc="91951134" w:tentative="1">
      <w:start w:val="1"/>
      <w:numFmt w:val="lowerLetter"/>
      <w:lvlText w:val="%2."/>
      <w:lvlJc w:val="left"/>
      <w:pPr>
        <w:ind w:left="1440" w:hanging="360"/>
      </w:pPr>
    </w:lvl>
    <w:lvl w:ilvl="2" w:tplc="91951134" w:tentative="1">
      <w:start w:val="1"/>
      <w:numFmt w:val="lowerRoman"/>
      <w:lvlText w:val="%3."/>
      <w:lvlJc w:val="right"/>
      <w:pPr>
        <w:ind w:left="2160" w:hanging="180"/>
      </w:pPr>
    </w:lvl>
    <w:lvl w:ilvl="3" w:tplc="91951134" w:tentative="1">
      <w:start w:val="1"/>
      <w:numFmt w:val="decimal"/>
      <w:lvlText w:val="%4."/>
      <w:lvlJc w:val="left"/>
      <w:pPr>
        <w:ind w:left="2880" w:hanging="360"/>
      </w:pPr>
    </w:lvl>
    <w:lvl w:ilvl="4" w:tplc="91951134" w:tentative="1">
      <w:start w:val="1"/>
      <w:numFmt w:val="lowerLetter"/>
      <w:lvlText w:val="%5."/>
      <w:lvlJc w:val="left"/>
      <w:pPr>
        <w:ind w:left="3600" w:hanging="360"/>
      </w:pPr>
    </w:lvl>
    <w:lvl w:ilvl="5" w:tplc="91951134" w:tentative="1">
      <w:start w:val="1"/>
      <w:numFmt w:val="lowerRoman"/>
      <w:lvlText w:val="%6."/>
      <w:lvlJc w:val="right"/>
      <w:pPr>
        <w:ind w:left="4320" w:hanging="180"/>
      </w:pPr>
    </w:lvl>
    <w:lvl w:ilvl="6" w:tplc="91951134" w:tentative="1">
      <w:start w:val="1"/>
      <w:numFmt w:val="decimal"/>
      <w:lvlText w:val="%7."/>
      <w:lvlJc w:val="left"/>
      <w:pPr>
        <w:ind w:left="5040" w:hanging="360"/>
      </w:pPr>
    </w:lvl>
    <w:lvl w:ilvl="7" w:tplc="91951134" w:tentative="1">
      <w:start w:val="1"/>
      <w:numFmt w:val="lowerLetter"/>
      <w:lvlText w:val="%8."/>
      <w:lvlJc w:val="left"/>
      <w:pPr>
        <w:ind w:left="5760" w:hanging="360"/>
      </w:pPr>
    </w:lvl>
    <w:lvl w:ilvl="8" w:tplc="91951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8">
    <w:multiLevelType w:val="hybridMultilevel"/>
    <w:lvl w:ilvl="0" w:tplc="44569450">
      <w:start w:val="1"/>
      <w:numFmt w:val="decimal"/>
      <w:lvlText w:val="%1."/>
      <w:lvlJc w:val="left"/>
      <w:pPr>
        <w:ind w:left="720" w:hanging="360"/>
      </w:pPr>
    </w:lvl>
    <w:lvl w:ilvl="1" w:tplc="44569450" w:tentative="1">
      <w:start w:val="1"/>
      <w:numFmt w:val="lowerLetter"/>
      <w:lvlText w:val="%2."/>
      <w:lvlJc w:val="left"/>
      <w:pPr>
        <w:ind w:left="1440" w:hanging="360"/>
      </w:pPr>
    </w:lvl>
    <w:lvl w:ilvl="2" w:tplc="44569450" w:tentative="1">
      <w:start w:val="1"/>
      <w:numFmt w:val="lowerRoman"/>
      <w:lvlText w:val="%3."/>
      <w:lvlJc w:val="right"/>
      <w:pPr>
        <w:ind w:left="2160" w:hanging="180"/>
      </w:pPr>
    </w:lvl>
    <w:lvl w:ilvl="3" w:tplc="44569450" w:tentative="1">
      <w:start w:val="1"/>
      <w:numFmt w:val="decimal"/>
      <w:lvlText w:val="%4."/>
      <w:lvlJc w:val="left"/>
      <w:pPr>
        <w:ind w:left="2880" w:hanging="360"/>
      </w:pPr>
    </w:lvl>
    <w:lvl w:ilvl="4" w:tplc="44569450" w:tentative="1">
      <w:start w:val="1"/>
      <w:numFmt w:val="lowerLetter"/>
      <w:lvlText w:val="%5."/>
      <w:lvlJc w:val="left"/>
      <w:pPr>
        <w:ind w:left="3600" w:hanging="360"/>
      </w:pPr>
    </w:lvl>
    <w:lvl w:ilvl="5" w:tplc="44569450" w:tentative="1">
      <w:start w:val="1"/>
      <w:numFmt w:val="lowerRoman"/>
      <w:lvlText w:val="%6."/>
      <w:lvlJc w:val="right"/>
      <w:pPr>
        <w:ind w:left="4320" w:hanging="180"/>
      </w:pPr>
    </w:lvl>
    <w:lvl w:ilvl="6" w:tplc="44569450" w:tentative="1">
      <w:start w:val="1"/>
      <w:numFmt w:val="decimal"/>
      <w:lvlText w:val="%7."/>
      <w:lvlJc w:val="left"/>
      <w:pPr>
        <w:ind w:left="5040" w:hanging="360"/>
      </w:pPr>
    </w:lvl>
    <w:lvl w:ilvl="7" w:tplc="44569450" w:tentative="1">
      <w:start w:val="1"/>
      <w:numFmt w:val="lowerLetter"/>
      <w:lvlText w:val="%8."/>
      <w:lvlJc w:val="left"/>
      <w:pPr>
        <w:ind w:left="5760" w:hanging="360"/>
      </w:pPr>
    </w:lvl>
    <w:lvl w:ilvl="8" w:tplc="44569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7">
    <w:multiLevelType w:val="hybridMultilevel"/>
    <w:lvl w:ilvl="0" w:tplc="94178035">
      <w:start w:val="1"/>
      <w:numFmt w:val="decimal"/>
      <w:lvlText w:val="%1."/>
      <w:lvlJc w:val="left"/>
      <w:pPr>
        <w:ind w:left="720" w:hanging="360"/>
      </w:pPr>
    </w:lvl>
    <w:lvl w:ilvl="1" w:tplc="94178035" w:tentative="1">
      <w:start w:val="1"/>
      <w:numFmt w:val="lowerLetter"/>
      <w:lvlText w:val="%2."/>
      <w:lvlJc w:val="left"/>
      <w:pPr>
        <w:ind w:left="1440" w:hanging="360"/>
      </w:pPr>
    </w:lvl>
    <w:lvl w:ilvl="2" w:tplc="94178035" w:tentative="1">
      <w:start w:val="1"/>
      <w:numFmt w:val="lowerRoman"/>
      <w:lvlText w:val="%3."/>
      <w:lvlJc w:val="right"/>
      <w:pPr>
        <w:ind w:left="2160" w:hanging="180"/>
      </w:pPr>
    </w:lvl>
    <w:lvl w:ilvl="3" w:tplc="94178035" w:tentative="1">
      <w:start w:val="1"/>
      <w:numFmt w:val="decimal"/>
      <w:lvlText w:val="%4."/>
      <w:lvlJc w:val="left"/>
      <w:pPr>
        <w:ind w:left="2880" w:hanging="360"/>
      </w:pPr>
    </w:lvl>
    <w:lvl w:ilvl="4" w:tplc="94178035" w:tentative="1">
      <w:start w:val="1"/>
      <w:numFmt w:val="lowerLetter"/>
      <w:lvlText w:val="%5."/>
      <w:lvlJc w:val="left"/>
      <w:pPr>
        <w:ind w:left="3600" w:hanging="360"/>
      </w:pPr>
    </w:lvl>
    <w:lvl w:ilvl="5" w:tplc="94178035" w:tentative="1">
      <w:start w:val="1"/>
      <w:numFmt w:val="lowerRoman"/>
      <w:lvlText w:val="%6."/>
      <w:lvlJc w:val="right"/>
      <w:pPr>
        <w:ind w:left="4320" w:hanging="180"/>
      </w:pPr>
    </w:lvl>
    <w:lvl w:ilvl="6" w:tplc="94178035" w:tentative="1">
      <w:start w:val="1"/>
      <w:numFmt w:val="decimal"/>
      <w:lvlText w:val="%7."/>
      <w:lvlJc w:val="left"/>
      <w:pPr>
        <w:ind w:left="5040" w:hanging="360"/>
      </w:pPr>
    </w:lvl>
    <w:lvl w:ilvl="7" w:tplc="94178035" w:tentative="1">
      <w:start w:val="1"/>
      <w:numFmt w:val="lowerLetter"/>
      <w:lvlText w:val="%8."/>
      <w:lvlJc w:val="left"/>
      <w:pPr>
        <w:ind w:left="5760" w:hanging="360"/>
      </w:pPr>
    </w:lvl>
    <w:lvl w:ilvl="8" w:tplc="94178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6">
    <w:multiLevelType w:val="hybridMultilevel"/>
    <w:lvl w:ilvl="0" w:tplc="94871056">
      <w:start w:val="1"/>
      <w:numFmt w:val="decimal"/>
      <w:lvlText w:val="%1."/>
      <w:lvlJc w:val="left"/>
      <w:pPr>
        <w:ind w:left="720" w:hanging="360"/>
      </w:pPr>
    </w:lvl>
    <w:lvl w:ilvl="1" w:tplc="94871056" w:tentative="1">
      <w:start w:val="1"/>
      <w:numFmt w:val="lowerLetter"/>
      <w:lvlText w:val="%2."/>
      <w:lvlJc w:val="left"/>
      <w:pPr>
        <w:ind w:left="1440" w:hanging="360"/>
      </w:pPr>
    </w:lvl>
    <w:lvl w:ilvl="2" w:tplc="94871056" w:tentative="1">
      <w:start w:val="1"/>
      <w:numFmt w:val="lowerRoman"/>
      <w:lvlText w:val="%3."/>
      <w:lvlJc w:val="right"/>
      <w:pPr>
        <w:ind w:left="2160" w:hanging="180"/>
      </w:pPr>
    </w:lvl>
    <w:lvl w:ilvl="3" w:tplc="94871056" w:tentative="1">
      <w:start w:val="1"/>
      <w:numFmt w:val="decimal"/>
      <w:lvlText w:val="%4."/>
      <w:lvlJc w:val="left"/>
      <w:pPr>
        <w:ind w:left="2880" w:hanging="360"/>
      </w:pPr>
    </w:lvl>
    <w:lvl w:ilvl="4" w:tplc="94871056" w:tentative="1">
      <w:start w:val="1"/>
      <w:numFmt w:val="lowerLetter"/>
      <w:lvlText w:val="%5."/>
      <w:lvlJc w:val="left"/>
      <w:pPr>
        <w:ind w:left="3600" w:hanging="360"/>
      </w:pPr>
    </w:lvl>
    <w:lvl w:ilvl="5" w:tplc="94871056" w:tentative="1">
      <w:start w:val="1"/>
      <w:numFmt w:val="lowerRoman"/>
      <w:lvlText w:val="%6."/>
      <w:lvlJc w:val="right"/>
      <w:pPr>
        <w:ind w:left="4320" w:hanging="180"/>
      </w:pPr>
    </w:lvl>
    <w:lvl w:ilvl="6" w:tplc="94871056" w:tentative="1">
      <w:start w:val="1"/>
      <w:numFmt w:val="decimal"/>
      <w:lvlText w:val="%7."/>
      <w:lvlJc w:val="left"/>
      <w:pPr>
        <w:ind w:left="5040" w:hanging="360"/>
      </w:pPr>
    </w:lvl>
    <w:lvl w:ilvl="7" w:tplc="94871056" w:tentative="1">
      <w:start w:val="1"/>
      <w:numFmt w:val="lowerLetter"/>
      <w:lvlText w:val="%8."/>
      <w:lvlJc w:val="left"/>
      <w:pPr>
        <w:ind w:left="5760" w:hanging="360"/>
      </w:pPr>
    </w:lvl>
    <w:lvl w:ilvl="8" w:tplc="94871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5">
    <w:multiLevelType w:val="hybridMultilevel"/>
    <w:lvl w:ilvl="0" w:tplc="76320109">
      <w:start w:val="1"/>
      <w:numFmt w:val="decimal"/>
      <w:lvlText w:val="%1."/>
      <w:lvlJc w:val="left"/>
      <w:pPr>
        <w:ind w:left="720" w:hanging="360"/>
      </w:pPr>
    </w:lvl>
    <w:lvl w:ilvl="1" w:tplc="76320109" w:tentative="1">
      <w:start w:val="1"/>
      <w:numFmt w:val="lowerLetter"/>
      <w:lvlText w:val="%2."/>
      <w:lvlJc w:val="left"/>
      <w:pPr>
        <w:ind w:left="1440" w:hanging="360"/>
      </w:pPr>
    </w:lvl>
    <w:lvl w:ilvl="2" w:tplc="76320109" w:tentative="1">
      <w:start w:val="1"/>
      <w:numFmt w:val="lowerRoman"/>
      <w:lvlText w:val="%3."/>
      <w:lvlJc w:val="right"/>
      <w:pPr>
        <w:ind w:left="2160" w:hanging="180"/>
      </w:pPr>
    </w:lvl>
    <w:lvl w:ilvl="3" w:tplc="76320109" w:tentative="1">
      <w:start w:val="1"/>
      <w:numFmt w:val="decimal"/>
      <w:lvlText w:val="%4."/>
      <w:lvlJc w:val="left"/>
      <w:pPr>
        <w:ind w:left="2880" w:hanging="360"/>
      </w:pPr>
    </w:lvl>
    <w:lvl w:ilvl="4" w:tplc="76320109" w:tentative="1">
      <w:start w:val="1"/>
      <w:numFmt w:val="lowerLetter"/>
      <w:lvlText w:val="%5."/>
      <w:lvlJc w:val="left"/>
      <w:pPr>
        <w:ind w:left="3600" w:hanging="360"/>
      </w:pPr>
    </w:lvl>
    <w:lvl w:ilvl="5" w:tplc="76320109" w:tentative="1">
      <w:start w:val="1"/>
      <w:numFmt w:val="lowerRoman"/>
      <w:lvlText w:val="%6."/>
      <w:lvlJc w:val="right"/>
      <w:pPr>
        <w:ind w:left="4320" w:hanging="180"/>
      </w:pPr>
    </w:lvl>
    <w:lvl w:ilvl="6" w:tplc="76320109" w:tentative="1">
      <w:start w:val="1"/>
      <w:numFmt w:val="decimal"/>
      <w:lvlText w:val="%7."/>
      <w:lvlJc w:val="left"/>
      <w:pPr>
        <w:ind w:left="5040" w:hanging="360"/>
      </w:pPr>
    </w:lvl>
    <w:lvl w:ilvl="7" w:tplc="76320109" w:tentative="1">
      <w:start w:val="1"/>
      <w:numFmt w:val="lowerLetter"/>
      <w:lvlText w:val="%8."/>
      <w:lvlJc w:val="left"/>
      <w:pPr>
        <w:ind w:left="5760" w:hanging="360"/>
      </w:pPr>
    </w:lvl>
    <w:lvl w:ilvl="8" w:tplc="76320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4">
    <w:multiLevelType w:val="hybridMultilevel"/>
    <w:lvl w:ilvl="0" w:tplc="79433996">
      <w:start w:val="1"/>
      <w:numFmt w:val="decimal"/>
      <w:lvlText w:val="%1."/>
      <w:lvlJc w:val="left"/>
      <w:pPr>
        <w:ind w:left="720" w:hanging="360"/>
      </w:pPr>
    </w:lvl>
    <w:lvl w:ilvl="1" w:tplc="79433996" w:tentative="1">
      <w:start w:val="1"/>
      <w:numFmt w:val="lowerLetter"/>
      <w:lvlText w:val="%2."/>
      <w:lvlJc w:val="left"/>
      <w:pPr>
        <w:ind w:left="1440" w:hanging="360"/>
      </w:pPr>
    </w:lvl>
    <w:lvl w:ilvl="2" w:tplc="79433996" w:tentative="1">
      <w:start w:val="1"/>
      <w:numFmt w:val="lowerRoman"/>
      <w:lvlText w:val="%3."/>
      <w:lvlJc w:val="right"/>
      <w:pPr>
        <w:ind w:left="2160" w:hanging="180"/>
      </w:pPr>
    </w:lvl>
    <w:lvl w:ilvl="3" w:tplc="79433996" w:tentative="1">
      <w:start w:val="1"/>
      <w:numFmt w:val="decimal"/>
      <w:lvlText w:val="%4."/>
      <w:lvlJc w:val="left"/>
      <w:pPr>
        <w:ind w:left="2880" w:hanging="360"/>
      </w:pPr>
    </w:lvl>
    <w:lvl w:ilvl="4" w:tplc="79433996" w:tentative="1">
      <w:start w:val="1"/>
      <w:numFmt w:val="lowerLetter"/>
      <w:lvlText w:val="%5."/>
      <w:lvlJc w:val="left"/>
      <w:pPr>
        <w:ind w:left="3600" w:hanging="360"/>
      </w:pPr>
    </w:lvl>
    <w:lvl w:ilvl="5" w:tplc="79433996" w:tentative="1">
      <w:start w:val="1"/>
      <w:numFmt w:val="lowerRoman"/>
      <w:lvlText w:val="%6."/>
      <w:lvlJc w:val="right"/>
      <w:pPr>
        <w:ind w:left="4320" w:hanging="180"/>
      </w:pPr>
    </w:lvl>
    <w:lvl w:ilvl="6" w:tplc="79433996" w:tentative="1">
      <w:start w:val="1"/>
      <w:numFmt w:val="decimal"/>
      <w:lvlText w:val="%7."/>
      <w:lvlJc w:val="left"/>
      <w:pPr>
        <w:ind w:left="5040" w:hanging="360"/>
      </w:pPr>
    </w:lvl>
    <w:lvl w:ilvl="7" w:tplc="79433996" w:tentative="1">
      <w:start w:val="1"/>
      <w:numFmt w:val="lowerLetter"/>
      <w:lvlText w:val="%8."/>
      <w:lvlJc w:val="left"/>
      <w:pPr>
        <w:ind w:left="5760" w:hanging="360"/>
      </w:pPr>
    </w:lvl>
    <w:lvl w:ilvl="8" w:tplc="79433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3">
    <w:multiLevelType w:val="hybridMultilevel"/>
    <w:lvl w:ilvl="0" w:tplc="95488584">
      <w:start w:val="1"/>
      <w:numFmt w:val="decimal"/>
      <w:lvlText w:val="%1."/>
      <w:lvlJc w:val="left"/>
      <w:pPr>
        <w:ind w:left="720" w:hanging="360"/>
      </w:pPr>
    </w:lvl>
    <w:lvl w:ilvl="1" w:tplc="95488584" w:tentative="1">
      <w:start w:val="1"/>
      <w:numFmt w:val="lowerLetter"/>
      <w:lvlText w:val="%2."/>
      <w:lvlJc w:val="left"/>
      <w:pPr>
        <w:ind w:left="1440" w:hanging="360"/>
      </w:pPr>
    </w:lvl>
    <w:lvl w:ilvl="2" w:tplc="95488584" w:tentative="1">
      <w:start w:val="1"/>
      <w:numFmt w:val="lowerRoman"/>
      <w:lvlText w:val="%3."/>
      <w:lvlJc w:val="right"/>
      <w:pPr>
        <w:ind w:left="2160" w:hanging="180"/>
      </w:pPr>
    </w:lvl>
    <w:lvl w:ilvl="3" w:tplc="95488584" w:tentative="1">
      <w:start w:val="1"/>
      <w:numFmt w:val="decimal"/>
      <w:lvlText w:val="%4."/>
      <w:lvlJc w:val="left"/>
      <w:pPr>
        <w:ind w:left="2880" w:hanging="360"/>
      </w:pPr>
    </w:lvl>
    <w:lvl w:ilvl="4" w:tplc="95488584" w:tentative="1">
      <w:start w:val="1"/>
      <w:numFmt w:val="lowerLetter"/>
      <w:lvlText w:val="%5."/>
      <w:lvlJc w:val="left"/>
      <w:pPr>
        <w:ind w:left="3600" w:hanging="360"/>
      </w:pPr>
    </w:lvl>
    <w:lvl w:ilvl="5" w:tplc="95488584" w:tentative="1">
      <w:start w:val="1"/>
      <w:numFmt w:val="lowerRoman"/>
      <w:lvlText w:val="%6."/>
      <w:lvlJc w:val="right"/>
      <w:pPr>
        <w:ind w:left="4320" w:hanging="180"/>
      </w:pPr>
    </w:lvl>
    <w:lvl w:ilvl="6" w:tplc="95488584" w:tentative="1">
      <w:start w:val="1"/>
      <w:numFmt w:val="decimal"/>
      <w:lvlText w:val="%7."/>
      <w:lvlJc w:val="left"/>
      <w:pPr>
        <w:ind w:left="5040" w:hanging="360"/>
      </w:pPr>
    </w:lvl>
    <w:lvl w:ilvl="7" w:tplc="95488584" w:tentative="1">
      <w:start w:val="1"/>
      <w:numFmt w:val="lowerLetter"/>
      <w:lvlText w:val="%8."/>
      <w:lvlJc w:val="left"/>
      <w:pPr>
        <w:ind w:left="5760" w:hanging="360"/>
      </w:pPr>
    </w:lvl>
    <w:lvl w:ilvl="8" w:tplc="95488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2">
    <w:multiLevelType w:val="hybridMultilevel"/>
    <w:lvl w:ilvl="0" w:tplc="66083820">
      <w:start w:val="1"/>
      <w:numFmt w:val="decimal"/>
      <w:lvlText w:val="%1."/>
      <w:lvlJc w:val="left"/>
      <w:pPr>
        <w:ind w:left="720" w:hanging="360"/>
      </w:pPr>
    </w:lvl>
    <w:lvl w:ilvl="1" w:tplc="66083820" w:tentative="1">
      <w:start w:val="1"/>
      <w:numFmt w:val="lowerLetter"/>
      <w:lvlText w:val="%2."/>
      <w:lvlJc w:val="left"/>
      <w:pPr>
        <w:ind w:left="1440" w:hanging="360"/>
      </w:pPr>
    </w:lvl>
    <w:lvl w:ilvl="2" w:tplc="66083820" w:tentative="1">
      <w:start w:val="1"/>
      <w:numFmt w:val="lowerRoman"/>
      <w:lvlText w:val="%3."/>
      <w:lvlJc w:val="right"/>
      <w:pPr>
        <w:ind w:left="2160" w:hanging="180"/>
      </w:pPr>
    </w:lvl>
    <w:lvl w:ilvl="3" w:tplc="66083820" w:tentative="1">
      <w:start w:val="1"/>
      <w:numFmt w:val="decimal"/>
      <w:lvlText w:val="%4."/>
      <w:lvlJc w:val="left"/>
      <w:pPr>
        <w:ind w:left="2880" w:hanging="360"/>
      </w:pPr>
    </w:lvl>
    <w:lvl w:ilvl="4" w:tplc="66083820" w:tentative="1">
      <w:start w:val="1"/>
      <w:numFmt w:val="lowerLetter"/>
      <w:lvlText w:val="%5."/>
      <w:lvlJc w:val="left"/>
      <w:pPr>
        <w:ind w:left="3600" w:hanging="360"/>
      </w:pPr>
    </w:lvl>
    <w:lvl w:ilvl="5" w:tplc="66083820" w:tentative="1">
      <w:start w:val="1"/>
      <w:numFmt w:val="lowerRoman"/>
      <w:lvlText w:val="%6."/>
      <w:lvlJc w:val="right"/>
      <w:pPr>
        <w:ind w:left="4320" w:hanging="180"/>
      </w:pPr>
    </w:lvl>
    <w:lvl w:ilvl="6" w:tplc="66083820" w:tentative="1">
      <w:start w:val="1"/>
      <w:numFmt w:val="decimal"/>
      <w:lvlText w:val="%7."/>
      <w:lvlJc w:val="left"/>
      <w:pPr>
        <w:ind w:left="5040" w:hanging="360"/>
      </w:pPr>
    </w:lvl>
    <w:lvl w:ilvl="7" w:tplc="66083820" w:tentative="1">
      <w:start w:val="1"/>
      <w:numFmt w:val="lowerLetter"/>
      <w:lvlText w:val="%8."/>
      <w:lvlJc w:val="left"/>
      <w:pPr>
        <w:ind w:left="5760" w:hanging="360"/>
      </w:pPr>
    </w:lvl>
    <w:lvl w:ilvl="8" w:tplc="66083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1">
    <w:multiLevelType w:val="hybridMultilevel"/>
    <w:lvl w:ilvl="0" w:tplc="72212409">
      <w:start w:val="1"/>
      <w:numFmt w:val="decimal"/>
      <w:lvlText w:val="%1."/>
      <w:lvlJc w:val="left"/>
      <w:pPr>
        <w:ind w:left="720" w:hanging="360"/>
      </w:pPr>
    </w:lvl>
    <w:lvl w:ilvl="1" w:tplc="72212409" w:tentative="1">
      <w:start w:val="1"/>
      <w:numFmt w:val="lowerLetter"/>
      <w:lvlText w:val="%2."/>
      <w:lvlJc w:val="left"/>
      <w:pPr>
        <w:ind w:left="1440" w:hanging="360"/>
      </w:pPr>
    </w:lvl>
    <w:lvl w:ilvl="2" w:tplc="72212409" w:tentative="1">
      <w:start w:val="1"/>
      <w:numFmt w:val="lowerRoman"/>
      <w:lvlText w:val="%3."/>
      <w:lvlJc w:val="right"/>
      <w:pPr>
        <w:ind w:left="2160" w:hanging="180"/>
      </w:pPr>
    </w:lvl>
    <w:lvl w:ilvl="3" w:tplc="72212409" w:tentative="1">
      <w:start w:val="1"/>
      <w:numFmt w:val="decimal"/>
      <w:lvlText w:val="%4."/>
      <w:lvlJc w:val="left"/>
      <w:pPr>
        <w:ind w:left="2880" w:hanging="360"/>
      </w:pPr>
    </w:lvl>
    <w:lvl w:ilvl="4" w:tplc="72212409" w:tentative="1">
      <w:start w:val="1"/>
      <w:numFmt w:val="lowerLetter"/>
      <w:lvlText w:val="%5."/>
      <w:lvlJc w:val="left"/>
      <w:pPr>
        <w:ind w:left="3600" w:hanging="360"/>
      </w:pPr>
    </w:lvl>
    <w:lvl w:ilvl="5" w:tplc="72212409" w:tentative="1">
      <w:start w:val="1"/>
      <w:numFmt w:val="lowerRoman"/>
      <w:lvlText w:val="%6."/>
      <w:lvlJc w:val="right"/>
      <w:pPr>
        <w:ind w:left="4320" w:hanging="180"/>
      </w:pPr>
    </w:lvl>
    <w:lvl w:ilvl="6" w:tplc="72212409" w:tentative="1">
      <w:start w:val="1"/>
      <w:numFmt w:val="decimal"/>
      <w:lvlText w:val="%7."/>
      <w:lvlJc w:val="left"/>
      <w:pPr>
        <w:ind w:left="5040" w:hanging="360"/>
      </w:pPr>
    </w:lvl>
    <w:lvl w:ilvl="7" w:tplc="72212409" w:tentative="1">
      <w:start w:val="1"/>
      <w:numFmt w:val="lowerLetter"/>
      <w:lvlText w:val="%8."/>
      <w:lvlJc w:val="left"/>
      <w:pPr>
        <w:ind w:left="5760" w:hanging="360"/>
      </w:pPr>
    </w:lvl>
    <w:lvl w:ilvl="8" w:tplc="72212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0">
    <w:multiLevelType w:val="hybridMultilevel"/>
    <w:lvl w:ilvl="0" w:tplc="22664157">
      <w:start w:val="1"/>
      <w:numFmt w:val="decimal"/>
      <w:lvlText w:val="%1."/>
      <w:lvlJc w:val="left"/>
      <w:pPr>
        <w:ind w:left="720" w:hanging="360"/>
      </w:pPr>
    </w:lvl>
    <w:lvl w:ilvl="1" w:tplc="22664157" w:tentative="1">
      <w:start w:val="1"/>
      <w:numFmt w:val="lowerLetter"/>
      <w:lvlText w:val="%2."/>
      <w:lvlJc w:val="left"/>
      <w:pPr>
        <w:ind w:left="1440" w:hanging="360"/>
      </w:pPr>
    </w:lvl>
    <w:lvl w:ilvl="2" w:tplc="22664157" w:tentative="1">
      <w:start w:val="1"/>
      <w:numFmt w:val="lowerRoman"/>
      <w:lvlText w:val="%3."/>
      <w:lvlJc w:val="right"/>
      <w:pPr>
        <w:ind w:left="2160" w:hanging="180"/>
      </w:pPr>
    </w:lvl>
    <w:lvl w:ilvl="3" w:tplc="22664157" w:tentative="1">
      <w:start w:val="1"/>
      <w:numFmt w:val="decimal"/>
      <w:lvlText w:val="%4."/>
      <w:lvlJc w:val="left"/>
      <w:pPr>
        <w:ind w:left="2880" w:hanging="360"/>
      </w:pPr>
    </w:lvl>
    <w:lvl w:ilvl="4" w:tplc="22664157" w:tentative="1">
      <w:start w:val="1"/>
      <w:numFmt w:val="lowerLetter"/>
      <w:lvlText w:val="%5."/>
      <w:lvlJc w:val="left"/>
      <w:pPr>
        <w:ind w:left="3600" w:hanging="360"/>
      </w:pPr>
    </w:lvl>
    <w:lvl w:ilvl="5" w:tplc="22664157" w:tentative="1">
      <w:start w:val="1"/>
      <w:numFmt w:val="lowerRoman"/>
      <w:lvlText w:val="%6."/>
      <w:lvlJc w:val="right"/>
      <w:pPr>
        <w:ind w:left="4320" w:hanging="180"/>
      </w:pPr>
    </w:lvl>
    <w:lvl w:ilvl="6" w:tplc="22664157" w:tentative="1">
      <w:start w:val="1"/>
      <w:numFmt w:val="decimal"/>
      <w:lvlText w:val="%7."/>
      <w:lvlJc w:val="left"/>
      <w:pPr>
        <w:ind w:left="5040" w:hanging="360"/>
      </w:pPr>
    </w:lvl>
    <w:lvl w:ilvl="7" w:tplc="22664157" w:tentative="1">
      <w:start w:val="1"/>
      <w:numFmt w:val="lowerLetter"/>
      <w:lvlText w:val="%8."/>
      <w:lvlJc w:val="left"/>
      <w:pPr>
        <w:ind w:left="5760" w:hanging="360"/>
      </w:pPr>
    </w:lvl>
    <w:lvl w:ilvl="8" w:tplc="22664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9">
    <w:multiLevelType w:val="hybridMultilevel"/>
    <w:lvl w:ilvl="0" w:tplc="75948665">
      <w:start w:val="1"/>
      <w:numFmt w:val="decimal"/>
      <w:lvlText w:val="%1."/>
      <w:lvlJc w:val="left"/>
      <w:pPr>
        <w:ind w:left="720" w:hanging="360"/>
      </w:pPr>
    </w:lvl>
    <w:lvl w:ilvl="1" w:tplc="75948665" w:tentative="1">
      <w:start w:val="1"/>
      <w:numFmt w:val="lowerLetter"/>
      <w:lvlText w:val="%2."/>
      <w:lvlJc w:val="left"/>
      <w:pPr>
        <w:ind w:left="1440" w:hanging="360"/>
      </w:pPr>
    </w:lvl>
    <w:lvl w:ilvl="2" w:tplc="75948665" w:tentative="1">
      <w:start w:val="1"/>
      <w:numFmt w:val="lowerRoman"/>
      <w:lvlText w:val="%3."/>
      <w:lvlJc w:val="right"/>
      <w:pPr>
        <w:ind w:left="2160" w:hanging="180"/>
      </w:pPr>
    </w:lvl>
    <w:lvl w:ilvl="3" w:tplc="75948665" w:tentative="1">
      <w:start w:val="1"/>
      <w:numFmt w:val="decimal"/>
      <w:lvlText w:val="%4."/>
      <w:lvlJc w:val="left"/>
      <w:pPr>
        <w:ind w:left="2880" w:hanging="360"/>
      </w:pPr>
    </w:lvl>
    <w:lvl w:ilvl="4" w:tplc="75948665" w:tentative="1">
      <w:start w:val="1"/>
      <w:numFmt w:val="lowerLetter"/>
      <w:lvlText w:val="%5."/>
      <w:lvlJc w:val="left"/>
      <w:pPr>
        <w:ind w:left="3600" w:hanging="360"/>
      </w:pPr>
    </w:lvl>
    <w:lvl w:ilvl="5" w:tplc="75948665" w:tentative="1">
      <w:start w:val="1"/>
      <w:numFmt w:val="lowerRoman"/>
      <w:lvlText w:val="%6."/>
      <w:lvlJc w:val="right"/>
      <w:pPr>
        <w:ind w:left="4320" w:hanging="180"/>
      </w:pPr>
    </w:lvl>
    <w:lvl w:ilvl="6" w:tplc="75948665" w:tentative="1">
      <w:start w:val="1"/>
      <w:numFmt w:val="decimal"/>
      <w:lvlText w:val="%7."/>
      <w:lvlJc w:val="left"/>
      <w:pPr>
        <w:ind w:left="5040" w:hanging="360"/>
      </w:pPr>
    </w:lvl>
    <w:lvl w:ilvl="7" w:tplc="75948665" w:tentative="1">
      <w:start w:val="1"/>
      <w:numFmt w:val="lowerLetter"/>
      <w:lvlText w:val="%8."/>
      <w:lvlJc w:val="left"/>
      <w:pPr>
        <w:ind w:left="5760" w:hanging="360"/>
      </w:pPr>
    </w:lvl>
    <w:lvl w:ilvl="8" w:tplc="75948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8">
    <w:multiLevelType w:val="hybridMultilevel"/>
    <w:lvl w:ilvl="0" w:tplc="59542839">
      <w:start w:val="1"/>
      <w:numFmt w:val="decimal"/>
      <w:lvlText w:val="%1."/>
      <w:lvlJc w:val="left"/>
      <w:pPr>
        <w:ind w:left="720" w:hanging="360"/>
      </w:pPr>
    </w:lvl>
    <w:lvl w:ilvl="1" w:tplc="59542839" w:tentative="1">
      <w:start w:val="1"/>
      <w:numFmt w:val="lowerLetter"/>
      <w:lvlText w:val="%2."/>
      <w:lvlJc w:val="left"/>
      <w:pPr>
        <w:ind w:left="1440" w:hanging="360"/>
      </w:pPr>
    </w:lvl>
    <w:lvl w:ilvl="2" w:tplc="59542839" w:tentative="1">
      <w:start w:val="1"/>
      <w:numFmt w:val="lowerRoman"/>
      <w:lvlText w:val="%3."/>
      <w:lvlJc w:val="right"/>
      <w:pPr>
        <w:ind w:left="2160" w:hanging="180"/>
      </w:pPr>
    </w:lvl>
    <w:lvl w:ilvl="3" w:tplc="59542839" w:tentative="1">
      <w:start w:val="1"/>
      <w:numFmt w:val="decimal"/>
      <w:lvlText w:val="%4."/>
      <w:lvlJc w:val="left"/>
      <w:pPr>
        <w:ind w:left="2880" w:hanging="360"/>
      </w:pPr>
    </w:lvl>
    <w:lvl w:ilvl="4" w:tplc="59542839" w:tentative="1">
      <w:start w:val="1"/>
      <w:numFmt w:val="lowerLetter"/>
      <w:lvlText w:val="%5."/>
      <w:lvlJc w:val="left"/>
      <w:pPr>
        <w:ind w:left="3600" w:hanging="360"/>
      </w:pPr>
    </w:lvl>
    <w:lvl w:ilvl="5" w:tplc="59542839" w:tentative="1">
      <w:start w:val="1"/>
      <w:numFmt w:val="lowerRoman"/>
      <w:lvlText w:val="%6."/>
      <w:lvlJc w:val="right"/>
      <w:pPr>
        <w:ind w:left="4320" w:hanging="180"/>
      </w:pPr>
    </w:lvl>
    <w:lvl w:ilvl="6" w:tplc="59542839" w:tentative="1">
      <w:start w:val="1"/>
      <w:numFmt w:val="decimal"/>
      <w:lvlText w:val="%7."/>
      <w:lvlJc w:val="left"/>
      <w:pPr>
        <w:ind w:left="5040" w:hanging="360"/>
      </w:pPr>
    </w:lvl>
    <w:lvl w:ilvl="7" w:tplc="59542839" w:tentative="1">
      <w:start w:val="1"/>
      <w:numFmt w:val="lowerLetter"/>
      <w:lvlText w:val="%8."/>
      <w:lvlJc w:val="left"/>
      <w:pPr>
        <w:ind w:left="5760" w:hanging="360"/>
      </w:pPr>
    </w:lvl>
    <w:lvl w:ilvl="8" w:tplc="59542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7">
    <w:multiLevelType w:val="hybridMultilevel"/>
    <w:lvl w:ilvl="0" w:tplc="17388625">
      <w:start w:val="1"/>
      <w:numFmt w:val="decimal"/>
      <w:lvlText w:val="%1."/>
      <w:lvlJc w:val="left"/>
      <w:pPr>
        <w:ind w:left="720" w:hanging="360"/>
      </w:pPr>
    </w:lvl>
    <w:lvl w:ilvl="1" w:tplc="17388625" w:tentative="1">
      <w:start w:val="1"/>
      <w:numFmt w:val="lowerLetter"/>
      <w:lvlText w:val="%2."/>
      <w:lvlJc w:val="left"/>
      <w:pPr>
        <w:ind w:left="1440" w:hanging="360"/>
      </w:pPr>
    </w:lvl>
    <w:lvl w:ilvl="2" w:tplc="17388625" w:tentative="1">
      <w:start w:val="1"/>
      <w:numFmt w:val="lowerRoman"/>
      <w:lvlText w:val="%3."/>
      <w:lvlJc w:val="right"/>
      <w:pPr>
        <w:ind w:left="2160" w:hanging="180"/>
      </w:pPr>
    </w:lvl>
    <w:lvl w:ilvl="3" w:tplc="17388625" w:tentative="1">
      <w:start w:val="1"/>
      <w:numFmt w:val="decimal"/>
      <w:lvlText w:val="%4."/>
      <w:lvlJc w:val="left"/>
      <w:pPr>
        <w:ind w:left="2880" w:hanging="360"/>
      </w:pPr>
    </w:lvl>
    <w:lvl w:ilvl="4" w:tplc="17388625" w:tentative="1">
      <w:start w:val="1"/>
      <w:numFmt w:val="lowerLetter"/>
      <w:lvlText w:val="%5."/>
      <w:lvlJc w:val="left"/>
      <w:pPr>
        <w:ind w:left="3600" w:hanging="360"/>
      </w:pPr>
    </w:lvl>
    <w:lvl w:ilvl="5" w:tplc="17388625" w:tentative="1">
      <w:start w:val="1"/>
      <w:numFmt w:val="lowerRoman"/>
      <w:lvlText w:val="%6."/>
      <w:lvlJc w:val="right"/>
      <w:pPr>
        <w:ind w:left="4320" w:hanging="180"/>
      </w:pPr>
    </w:lvl>
    <w:lvl w:ilvl="6" w:tplc="17388625" w:tentative="1">
      <w:start w:val="1"/>
      <w:numFmt w:val="decimal"/>
      <w:lvlText w:val="%7."/>
      <w:lvlJc w:val="left"/>
      <w:pPr>
        <w:ind w:left="5040" w:hanging="360"/>
      </w:pPr>
    </w:lvl>
    <w:lvl w:ilvl="7" w:tplc="17388625" w:tentative="1">
      <w:start w:val="1"/>
      <w:numFmt w:val="lowerLetter"/>
      <w:lvlText w:val="%8."/>
      <w:lvlJc w:val="left"/>
      <w:pPr>
        <w:ind w:left="5760" w:hanging="360"/>
      </w:pPr>
    </w:lvl>
    <w:lvl w:ilvl="8" w:tplc="17388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6">
    <w:multiLevelType w:val="hybridMultilevel"/>
    <w:lvl w:ilvl="0" w:tplc="79431729">
      <w:start w:val="1"/>
      <w:numFmt w:val="decimal"/>
      <w:lvlText w:val="%1."/>
      <w:lvlJc w:val="left"/>
      <w:pPr>
        <w:ind w:left="720" w:hanging="360"/>
      </w:pPr>
    </w:lvl>
    <w:lvl w:ilvl="1" w:tplc="79431729" w:tentative="1">
      <w:start w:val="1"/>
      <w:numFmt w:val="lowerLetter"/>
      <w:lvlText w:val="%2."/>
      <w:lvlJc w:val="left"/>
      <w:pPr>
        <w:ind w:left="1440" w:hanging="360"/>
      </w:pPr>
    </w:lvl>
    <w:lvl w:ilvl="2" w:tplc="79431729" w:tentative="1">
      <w:start w:val="1"/>
      <w:numFmt w:val="lowerRoman"/>
      <w:lvlText w:val="%3."/>
      <w:lvlJc w:val="right"/>
      <w:pPr>
        <w:ind w:left="2160" w:hanging="180"/>
      </w:pPr>
    </w:lvl>
    <w:lvl w:ilvl="3" w:tplc="79431729" w:tentative="1">
      <w:start w:val="1"/>
      <w:numFmt w:val="decimal"/>
      <w:lvlText w:val="%4."/>
      <w:lvlJc w:val="left"/>
      <w:pPr>
        <w:ind w:left="2880" w:hanging="360"/>
      </w:pPr>
    </w:lvl>
    <w:lvl w:ilvl="4" w:tplc="79431729" w:tentative="1">
      <w:start w:val="1"/>
      <w:numFmt w:val="lowerLetter"/>
      <w:lvlText w:val="%5."/>
      <w:lvlJc w:val="left"/>
      <w:pPr>
        <w:ind w:left="3600" w:hanging="360"/>
      </w:pPr>
    </w:lvl>
    <w:lvl w:ilvl="5" w:tplc="79431729" w:tentative="1">
      <w:start w:val="1"/>
      <w:numFmt w:val="lowerRoman"/>
      <w:lvlText w:val="%6."/>
      <w:lvlJc w:val="right"/>
      <w:pPr>
        <w:ind w:left="4320" w:hanging="180"/>
      </w:pPr>
    </w:lvl>
    <w:lvl w:ilvl="6" w:tplc="79431729" w:tentative="1">
      <w:start w:val="1"/>
      <w:numFmt w:val="decimal"/>
      <w:lvlText w:val="%7."/>
      <w:lvlJc w:val="left"/>
      <w:pPr>
        <w:ind w:left="5040" w:hanging="360"/>
      </w:pPr>
    </w:lvl>
    <w:lvl w:ilvl="7" w:tplc="79431729" w:tentative="1">
      <w:start w:val="1"/>
      <w:numFmt w:val="lowerLetter"/>
      <w:lvlText w:val="%8."/>
      <w:lvlJc w:val="left"/>
      <w:pPr>
        <w:ind w:left="5760" w:hanging="360"/>
      </w:pPr>
    </w:lvl>
    <w:lvl w:ilvl="8" w:tplc="79431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5">
    <w:multiLevelType w:val="hybridMultilevel"/>
    <w:lvl w:ilvl="0" w:tplc="86934614">
      <w:start w:val="1"/>
      <w:numFmt w:val="decimal"/>
      <w:lvlText w:val="%1."/>
      <w:lvlJc w:val="left"/>
      <w:pPr>
        <w:ind w:left="720" w:hanging="360"/>
      </w:pPr>
    </w:lvl>
    <w:lvl w:ilvl="1" w:tplc="86934614" w:tentative="1">
      <w:start w:val="1"/>
      <w:numFmt w:val="lowerLetter"/>
      <w:lvlText w:val="%2."/>
      <w:lvlJc w:val="left"/>
      <w:pPr>
        <w:ind w:left="1440" w:hanging="360"/>
      </w:pPr>
    </w:lvl>
    <w:lvl w:ilvl="2" w:tplc="86934614" w:tentative="1">
      <w:start w:val="1"/>
      <w:numFmt w:val="lowerRoman"/>
      <w:lvlText w:val="%3."/>
      <w:lvlJc w:val="right"/>
      <w:pPr>
        <w:ind w:left="2160" w:hanging="180"/>
      </w:pPr>
    </w:lvl>
    <w:lvl w:ilvl="3" w:tplc="86934614" w:tentative="1">
      <w:start w:val="1"/>
      <w:numFmt w:val="decimal"/>
      <w:lvlText w:val="%4."/>
      <w:lvlJc w:val="left"/>
      <w:pPr>
        <w:ind w:left="2880" w:hanging="360"/>
      </w:pPr>
    </w:lvl>
    <w:lvl w:ilvl="4" w:tplc="86934614" w:tentative="1">
      <w:start w:val="1"/>
      <w:numFmt w:val="lowerLetter"/>
      <w:lvlText w:val="%5."/>
      <w:lvlJc w:val="left"/>
      <w:pPr>
        <w:ind w:left="3600" w:hanging="360"/>
      </w:pPr>
    </w:lvl>
    <w:lvl w:ilvl="5" w:tplc="86934614" w:tentative="1">
      <w:start w:val="1"/>
      <w:numFmt w:val="lowerRoman"/>
      <w:lvlText w:val="%6."/>
      <w:lvlJc w:val="right"/>
      <w:pPr>
        <w:ind w:left="4320" w:hanging="180"/>
      </w:pPr>
    </w:lvl>
    <w:lvl w:ilvl="6" w:tplc="86934614" w:tentative="1">
      <w:start w:val="1"/>
      <w:numFmt w:val="decimal"/>
      <w:lvlText w:val="%7."/>
      <w:lvlJc w:val="left"/>
      <w:pPr>
        <w:ind w:left="5040" w:hanging="360"/>
      </w:pPr>
    </w:lvl>
    <w:lvl w:ilvl="7" w:tplc="86934614" w:tentative="1">
      <w:start w:val="1"/>
      <w:numFmt w:val="lowerLetter"/>
      <w:lvlText w:val="%8."/>
      <w:lvlJc w:val="left"/>
      <w:pPr>
        <w:ind w:left="5760" w:hanging="360"/>
      </w:pPr>
    </w:lvl>
    <w:lvl w:ilvl="8" w:tplc="86934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4">
    <w:multiLevelType w:val="hybridMultilevel"/>
    <w:lvl w:ilvl="0" w:tplc="81461264">
      <w:start w:val="1"/>
      <w:numFmt w:val="decimal"/>
      <w:lvlText w:val="%1."/>
      <w:lvlJc w:val="left"/>
      <w:pPr>
        <w:ind w:left="720" w:hanging="360"/>
      </w:pPr>
    </w:lvl>
    <w:lvl w:ilvl="1" w:tplc="81461264" w:tentative="1">
      <w:start w:val="1"/>
      <w:numFmt w:val="lowerLetter"/>
      <w:lvlText w:val="%2."/>
      <w:lvlJc w:val="left"/>
      <w:pPr>
        <w:ind w:left="1440" w:hanging="360"/>
      </w:pPr>
    </w:lvl>
    <w:lvl w:ilvl="2" w:tplc="81461264" w:tentative="1">
      <w:start w:val="1"/>
      <w:numFmt w:val="lowerRoman"/>
      <w:lvlText w:val="%3."/>
      <w:lvlJc w:val="right"/>
      <w:pPr>
        <w:ind w:left="2160" w:hanging="180"/>
      </w:pPr>
    </w:lvl>
    <w:lvl w:ilvl="3" w:tplc="81461264" w:tentative="1">
      <w:start w:val="1"/>
      <w:numFmt w:val="decimal"/>
      <w:lvlText w:val="%4."/>
      <w:lvlJc w:val="left"/>
      <w:pPr>
        <w:ind w:left="2880" w:hanging="360"/>
      </w:pPr>
    </w:lvl>
    <w:lvl w:ilvl="4" w:tplc="81461264" w:tentative="1">
      <w:start w:val="1"/>
      <w:numFmt w:val="lowerLetter"/>
      <w:lvlText w:val="%5."/>
      <w:lvlJc w:val="left"/>
      <w:pPr>
        <w:ind w:left="3600" w:hanging="360"/>
      </w:pPr>
    </w:lvl>
    <w:lvl w:ilvl="5" w:tplc="81461264" w:tentative="1">
      <w:start w:val="1"/>
      <w:numFmt w:val="lowerRoman"/>
      <w:lvlText w:val="%6."/>
      <w:lvlJc w:val="right"/>
      <w:pPr>
        <w:ind w:left="4320" w:hanging="180"/>
      </w:pPr>
    </w:lvl>
    <w:lvl w:ilvl="6" w:tplc="81461264" w:tentative="1">
      <w:start w:val="1"/>
      <w:numFmt w:val="decimal"/>
      <w:lvlText w:val="%7."/>
      <w:lvlJc w:val="left"/>
      <w:pPr>
        <w:ind w:left="5040" w:hanging="360"/>
      </w:pPr>
    </w:lvl>
    <w:lvl w:ilvl="7" w:tplc="81461264" w:tentative="1">
      <w:start w:val="1"/>
      <w:numFmt w:val="lowerLetter"/>
      <w:lvlText w:val="%8."/>
      <w:lvlJc w:val="left"/>
      <w:pPr>
        <w:ind w:left="5760" w:hanging="360"/>
      </w:pPr>
    </w:lvl>
    <w:lvl w:ilvl="8" w:tplc="81461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3">
    <w:multiLevelType w:val="hybridMultilevel"/>
    <w:lvl w:ilvl="0" w:tplc="84355645">
      <w:start w:val="1"/>
      <w:numFmt w:val="decimal"/>
      <w:lvlText w:val="%1."/>
      <w:lvlJc w:val="left"/>
      <w:pPr>
        <w:ind w:left="720" w:hanging="360"/>
      </w:pPr>
    </w:lvl>
    <w:lvl w:ilvl="1" w:tplc="84355645" w:tentative="1">
      <w:start w:val="1"/>
      <w:numFmt w:val="lowerLetter"/>
      <w:lvlText w:val="%2."/>
      <w:lvlJc w:val="left"/>
      <w:pPr>
        <w:ind w:left="1440" w:hanging="360"/>
      </w:pPr>
    </w:lvl>
    <w:lvl w:ilvl="2" w:tplc="84355645" w:tentative="1">
      <w:start w:val="1"/>
      <w:numFmt w:val="lowerRoman"/>
      <w:lvlText w:val="%3."/>
      <w:lvlJc w:val="right"/>
      <w:pPr>
        <w:ind w:left="2160" w:hanging="180"/>
      </w:pPr>
    </w:lvl>
    <w:lvl w:ilvl="3" w:tplc="84355645" w:tentative="1">
      <w:start w:val="1"/>
      <w:numFmt w:val="decimal"/>
      <w:lvlText w:val="%4."/>
      <w:lvlJc w:val="left"/>
      <w:pPr>
        <w:ind w:left="2880" w:hanging="360"/>
      </w:pPr>
    </w:lvl>
    <w:lvl w:ilvl="4" w:tplc="84355645" w:tentative="1">
      <w:start w:val="1"/>
      <w:numFmt w:val="lowerLetter"/>
      <w:lvlText w:val="%5."/>
      <w:lvlJc w:val="left"/>
      <w:pPr>
        <w:ind w:left="3600" w:hanging="360"/>
      </w:pPr>
    </w:lvl>
    <w:lvl w:ilvl="5" w:tplc="84355645" w:tentative="1">
      <w:start w:val="1"/>
      <w:numFmt w:val="lowerRoman"/>
      <w:lvlText w:val="%6."/>
      <w:lvlJc w:val="right"/>
      <w:pPr>
        <w:ind w:left="4320" w:hanging="180"/>
      </w:pPr>
    </w:lvl>
    <w:lvl w:ilvl="6" w:tplc="84355645" w:tentative="1">
      <w:start w:val="1"/>
      <w:numFmt w:val="decimal"/>
      <w:lvlText w:val="%7."/>
      <w:lvlJc w:val="left"/>
      <w:pPr>
        <w:ind w:left="5040" w:hanging="360"/>
      </w:pPr>
    </w:lvl>
    <w:lvl w:ilvl="7" w:tplc="84355645" w:tentative="1">
      <w:start w:val="1"/>
      <w:numFmt w:val="lowerLetter"/>
      <w:lvlText w:val="%8."/>
      <w:lvlJc w:val="left"/>
      <w:pPr>
        <w:ind w:left="5760" w:hanging="360"/>
      </w:pPr>
    </w:lvl>
    <w:lvl w:ilvl="8" w:tplc="84355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2">
    <w:multiLevelType w:val="hybridMultilevel"/>
    <w:lvl w:ilvl="0" w:tplc="19262752">
      <w:start w:val="1"/>
      <w:numFmt w:val="decimal"/>
      <w:lvlText w:val="%1."/>
      <w:lvlJc w:val="left"/>
      <w:pPr>
        <w:ind w:left="720" w:hanging="360"/>
      </w:pPr>
    </w:lvl>
    <w:lvl w:ilvl="1" w:tplc="19262752" w:tentative="1">
      <w:start w:val="1"/>
      <w:numFmt w:val="lowerLetter"/>
      <w:lvlText w:val="%2."/>
      <w:lvlJc w:val="left"/>
      <w:pPr>
        <w:ind w:left="1440" w:hanging="360"/>
      </w:pPr>
    </w:lvl>
    <w:lvl w:ilvl="2" w:tplc="19262752" w:tentative="1">
      <w:start w:val="1"/>
      <w:numFmt w:val="lowerRoman"/>
      <w:lvlText w:val="%3."/>
      <w:lvlJc w:val="right"/>
      <w:pPr>
        <w:ind w:left="2160" w:hanging="180"/>
      </w:pPr>
    </w:lvl>
    <w:lvl w:ilvl="3" w:tplc="19262752" w:tentative="1">
      <w:start w:val="1"/>
      <w:numFmt w:val="decimal"/>
      <w:lvlText w:val="%4."/>
      <w:lvlJc w:val="left"/>
      <w:pPr>
        <w:ind w:left="2880" w:hanging="360"/>
      </w:pPr>
    </w:lvl>
    <w:lvl w:ilvl="4" w:tplc="19262752" w:tentative="1">
      <w:start w:val="1"/>
      <w:numFmt w:val="lowerLetter"/>
      <w:lvlText w:val="%5."/>
      <w:lvlJc w:val="left"/>
      <w:pPr>
        <w:ind w:left="3600" w:hanging="360"/>
      </w:pPr>
    </w:lvl>
    <w:lvl w:ilvl="5" w:tplc="19262752" w:tentative="1">
      <w:start w:val="1"/>
      <w:numFmt w:val="lowerRoman"/>
      <w:lvlText w:val="%6."/>
      <w:lvlJc w:val="right"/>
      <w:pPr>
        <w:ind w:left="4320" w:hanging="180"/>
      </w:pPr>
    </w:lvl>
    <w:lvl w:ilvl="6" w:tplc="19262752" w:tentative="1">
      <w:start w:val="1"/>
      <w:numFmt w:val="decimal"/>
      <w:lvlText w:val="%7."/>
      <w:lvlJc w:val="left"/>
      <w:pPr>
        <w:ind w:left="5040" w:hanging="360"/>
      </w:pPr>
    </w:lvl>
    <w:lvl w:ilvl="7" w:tplc="19262752" w:tentative="1">
      <w:start w:val="1"/>
      <w:numFmt w:val="lowerLetter"/>
      <w:lvlText w:val="%8."/>
      <w:lvlJc w:val="left"/>
      <w:pPr>
        <w:ind w:left="5760" w:hanging="360"/>
      </w:pPr>
    </w:lvl>
    <w:lvl w:ilvl="8" w:tplc="19262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1">
    <w:multiLevelType w:val="hybridMultilevel"/>
    <w:lvl w:ilvl="0" w:tplc="20905623">
      <w:start w:val="1"/>
      <w:numFmt w:val="decimal"/>
      <w:lvlText w:val="%1."/>
      <w:lvlJc w:val="left"/>
      <w:pPr>
        <w:ind w:left="720" w:hanging="360"/>
      </w:pPr>
    </w:lvl>
    <w:lvl w:ilvl="1" w:tplc="20905623" w:tentative="1">
      <w:start w:val="1"/>
      <w:numFmt w:val="lowerLetter"/>
      <w:lvlText w:val="%2."/>
      <w:lvlJc w:val="left"/>
      <w:pPr>
        <w:ind w:left="1440" w:hanging="360"/>
      </w:pPr>
    </w:lvl>
    <w:lvl w:ilvl="2" w:tplc="20905623" w:tentative="1">
      <w:start w:val="1"/>
      <w:numFmt w:val="lowerRoman"/>
      <w:lvlText w:val="%3."/>
      <w:lvlJc w:val="right"/>
      <w:pPr>
        <w:ind w:left="2160" w:hanging="180"/>
      </w:pPr>
    </w:lvl>
    <w:lvl w:ilvl="3" w:tplc="20905623" w:tentative="1">
      <w:start w:val="1"/>
      <w:numFmt w:val="decimal"/>
      <w:lvlText w:val="%4."/>
      <w:lvlJc w:val="left"/>
      <w:pPr>
        <w:ind w:left="2880" w:hanging="360"/>
      </w:pPr>
    </w:lvl>
    <w:lvl w:ilvl="4" w:tplc="20905623" w:tentative="1">
      <w:start w:val="1"/>
      <w:numFmt w:val="lowerLetter"/>
      <w:lvlText w:val="%5."/>
      <w:lvlJc w:val="left"/>
      <w:pPr>
        <w:ind w:left="3600" w:hanging="360"/>
      </w:pPr>
    </w:lvl>
    <w:lvl w:ilvl="5" w:tplc="20905623" w:tentative="1">
      <w:start w:val="1"/>
      <w:numFmt w:val="lowerRoman"/>
      <w:lvlText w:val="%6."/>
      <w:lvlJc w:val="right"/>
      <w:pPr>
        <w:ind w:left="4320" w:hanging="180"/>
      </w:pPr>
    </w:lvl>
    <w:lvl w:ilvl="6" w:tplc="20905623" w:tentative="1">
      <w:start w:val="1"/>
      <w:numFmt w:val="decimal"/>
      <w:lvlText w:val="%7."/>
      <w:lvlJc w:val="left"/>
      <w:pPr>
        <w:ind w:left="5040" w:hanging="360"/>
      </w:pPr>
    </w:lvl>
    <w:lvl w:ilvl="7" w:tplc="20905623" w:tentative="1">
      <w:start w:val="1"/>
      <w:numFmt w:val="lowerLetter"/>
      <w:lvlText w:val="%8."/>
      <w:lvlJc w:val="left"/>
      <w:pPr>
        <w:ind w:left="5760" w:hanging="360"/>
      </w:pPr>
    </w:lvl>
    <w:lvl w:ilvl="8" w:tplc="20905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0">
    <w:multiLevelType w:val="hybridMultilevel"/>
    <w:lvl w:ilvl="0" w:tplc="93538238">
      <w:start w:val="1"/>
      <w:numFmt w:val="decimal"/>
      <w:lvlText w:val="%1."/>
      <w:lvlJc w:val="left"/>
      <w:pPr>
        <w:ind w:left="720" w:hanging="360"/>
      </w:pPr>
    </w:lvl>
    <w:lvl w:ilvl="1" w:tplc="93538238" w:tentative="1">
      <w:start w:val="1"/>
      <w:numFmt w:val="lowerLetter"/>
      <w:lvlText w:val="%2."/>
      <w:lvlJc w:val="left"/>
      <w:pPr>
        <w:ind w:left="1440" w:hanging="360"/>
      </w:pPr>
    </w:lvl>
    <w:lvl w:ilvl="2" w:tplc="93538238" w:tentative="1">
      <w:start w:val="1"/>
      <w:numFmt w:val="lowerRoman"/>
      <w:lvlText w:val="%3."/>
      <w:lvlJc w:val="right"/>
      <w:pPr>
        <w:ind w:left="2160" w:hanging="180"/>
      </w:pPr>
    </w:lvl>
    <w:lvl w:ilvl="3" w:tplc="93538238" w:tentative="1">
      <w:start w:val="1"/>
      <w:numFmt w:val="decimal"/>
      <w:lvlText w:val="%4."/>
      <w:lvlJc w:val="left"/>
      <w:pPr>
        <w:ind w:left="2880" w:hanging="360"/>
      </w:pPr>
    </w:lvl>
    <w:lvl w:ilvl="4" w:tplc="93538238" w:tentative="1">
      <w:start w:val="1"/>
      <w:numFmt w:val="lowerLetter"/>
      <w:lvlText w:val="%5."/>
      <w:lvlJc w:val="left"/>
      <w:pPr>
        <w:ind w:left="3600" w:hanging="360"/>
      </w:pPr>
    </w:lvl>
    <w:lvl w:ilvl="5" w:tplc="93538238" w:tentative="1">
      <w:start w:val="1"/>
      <w:numFmt w:val="lowerRoman"/>
      <w:lvlText w:val="%6."/>
      <w:lvlJc w:val="right"/>
      <w:pPr>
        <w:ind w:left="4320" w:hanging="180"/>
      </w:pPr>
    </w:lvl>
    <w:lvl w:ilvl="6" w:tplc="93538238" w:tentative="1">
      <w:start w:val="1"/>
      <w:numFmt w:val="decimal"/>
      <w:lvlText w:val="%7."/>
      <w:lvlJc w:val="left"/>
      <w:pPr>
        <w:ind w:left="5040" w:hanging="360"/>
      </w:pPr>
    </w:lvl>
    <w:lvl w:ilvl="7" w:tplc="93538238" w:tentative="1">
      <w:start w:val="1"/>
      <w:numFmt w:val="lowerLetter"/>
      <w:lvlText w:val="%8."/>
      <w:lvlJc w:val="left"/>
      <w:pPr>
        <w:ind w:left="5760" w:hanging="360"/>
      </w:pPr>
    </w:lvl>
    <w:lvl w:ilvl="8" w:tplc="93538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9">
    <w:multiLevelType w:val="hybridMultilevel"/>
    <w:lvl w:ilvl="0" w:tplc="52382416">
      <w:start w:val="1"/>
      <w:numFmt w:val="decimal"/>
      <w:lvlText w:val="%1."/>
      <w:lvlJc w:val="left"/>
      <w:pPr>
        <w:ind w:left="720" w:hanging="360"/>
      </w:pPr>
    </w:lvl>
    <w:lvl w:ilvl="1" w:tplc="52382416" w:tentative="1">
      <w:start w:val="1"/>
      <w:numFmt w:val="lowerLetter"/>
      <w:lvlText w:val="%2."/>
      <w:lvlJc w:val="left"/>
      <w:pPr>
        <w:ind w:left="1440" w:hanging="360"/>
      </w:pPr>
    </w:lvl>
    <w:lvl w:ilvl="2" w:tplc="52382416" w:tentative="1">
      <w:start w:val="1"/>
      <w:numFmt w:val="lowerRoman"/>
      <w:lvlText w:val="%3."/>
      <w:lvlJc w:val="right"/>
      <w:pPr>
        <w:ind w:left="2160" w:hanging="180"/>
      </w:pPr>
    </w:lvl>
    <w:lvl w:ilvl="3" w:tplc="52382416" w:tentative="1">
      <w:start w:val="1"/>
      <w:numFmt w:val="decimal"/>
      <w:lvlText w:val="%4."/>
      <w:lvlJc w:val="left"/>
      <w:pPr>
        <w:ind w:left="2880" w:hanging="360"/>
      </w:pPr>
    </w:lvl>
    <w:lvl w:ilvl="4" w:tplc="52382416" w:tentative="1">
      <w:start w:val="1"/>
      <w:numFmt w:val="lowerLetter"/>
      <w:lvlText w:val="%5."/>
      <w:lvlJc w:val="left"/>
      <w:pPr>
        <w:ind w:left="3600" w:hanging="360"/>
      </w:pPr>
    </w:lvl>
    <w:lvl w:ilvl="5" w:tplc="52382416" w:tentative="1">
      <w:start w:val="1"/>
      <w:numFmt w:val="lowerRoman"/>
      <w:lvlText w:val="%6."/>
      <w:lvlJc w:val="right"/>
      <w:pPr>
        <w:ind w:left="4320" w:hanging="180"/>
      </w:pPr>
    </w:lvl>
    <w:lvl w:ilvl="6" w:tplc="52382416" w:tentative="1">
      <w:start w:val="1"/>
      <w:numFmt w:val="decimal"/>
      <w:lvlText w:val="%7."/>
      <w:lvlJc w:val="left"/>
      <w:pPr>
        <w:ind w:left="5040" w:hanging="360"/>
      </w:pPr>
    </w:lvl>
    <w:lvl w:ilvl="7" w:tplc="52382416" w:tentative="1">
      <w:start w:val="1"/>
      <w:numFmt w:val="lowerLetter"/>
      <w:lvlText w:val="%8."/>
      <w:lvlJc w:val="left"/>
      <w:pPr>
        <w:ind w:left="5760" w:hanging="360"/>
      </w:pPr>
    </w:lvl>
    <w:lvl w:ilvl="8" w:tplc="52382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8">
    <w:multiLevelType w:val="hybridMultilevel"/>
    <w:lvl w:ilvl="0" w:tplc="60651736">
      <w:start w:val="1"/>
      <w:numFmt w:val="decimal"/>
      <w:lvlText w:val="%1."/>
      <w:lvlJc w:val="left"/>
      <w:pPr>
        <w:ind w:left="720" w:hanging="360"/>
      </w:pPr>
    </w:lvl>
    <w:lvl w:ilvl="1" w:tplc="60651736" w:tentative="1">
      <w:start w:val="1"/>
      <w:numFmt w:val="lowerLetter"/>
      <w:lvlText w:val="%2."/>
      <w:lvlJc w:val="left"/>
      <w:pPr>
        <w:ind w:left="1440" w:hanging="360"/>
      </w:pPr>
    </w:lvl>
    <w:lvl w:ilvl="2" w:tplc="60651736" w:tentative="1">
      <w:start w:val="1"/>
      <w:numFmt w:val="lowerRoman"/>
      <w:lvlText w:val="%3."/>
      <w:lvlJc w:val="right"/>
      <w:pPr>
        <w:ind w:left="2160" w:hanging="180"/>
      </w:pPr>
    </w:lvl>
    <w:lvl w:ilvl="3" w:tplc="60651736" w:tentative="1">
      <w:start w:val="1"/>
      <w:numFmt w:val="decimal"/>
      <w:lvlText w:val="%4."/>
      <w:lvlJc w:val="left"/>
      <w:pPr>
        <w:ind w:left="2880" w:hanging="360"/>
      </w:pPr>
    </w:lvl>
    <w:lvl w:ilvl="4" w:tplc="60651736" w:tentative="1">
      <w:start w:val="1"/>
      <w:numFmt w:val="lowerLetter"/>
      <w:lvlText w:val="%5."/>
      <w:lvlJc w:val="left"/>
      <w:pPr>
        <w:ind w:left="3600" w:hanging="360"/>
      </w:pPr>
    </w:lvl>
    <w:lvl w:ilvl="5" w:tplc="60651736" w:tentative="1">
      <w:start w:val="1"/>
      <w:numFmt w:val="lowerRoman"/>
      <w:lvlText w:val="%6."/>
      <w:lvlJc w:val="right"/>
      <w:pPr>
        <w:ind w:left="4320" w:hanging="180"/>
      </w:pPr>
    </w:lvl>
    <w:lvl w:ilvl="6" w:tplc="60651736" w:tentative="1">
      <w:start w:val="1"/>
      <w:numFmt w:val="decimal"/>
      <w:lvlText w:val="%7."/>
      <w:lvlJc w:val="left"/>
      <w:pPr>
        <w:ind w:left="5040" w:hanging="360"/>
      </w:pPr>
    </w:lvl>
    <w:lvl w:ilvl="7" w:tplc="60651736" w:tentative="1">
      <w:start w:val="1"/>
      <w:numFmt w:val="lowerLetter"/>
      <w:lvlText w:val="%8."/>
      <w:lvlJc w:val="left"/>
      <w:pPr>
        <w:ind w:left="5760" w:hanging="360"/>
      </w:pPr>
    </w:lvl>
    <w:lvl w:ilvl="8" w:tplc="60651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7">
    <w:multiLevelType w:val="hybridMultilevel"/>
    <w:lvl w:ilvl="0" w:tplc="78528847">
      <w:start w:val="1"/>
      <w:numFmt w:val="decimal"/>
      <w:lvlText w:val="%1."/>
      <w:lvlJc w:val="left"/>
      <w:pPr>
        <w:ind w:left="720" w:hanging="360"/>
      </w:pPr>
    </w:lvl>
    <w:lvl w:ilvl="1" w:tplc="78528847" w:tentative="1">
      <w:start w:val="1"/>
      <w:numFmt w:val="lowerLetter"/>
      <w:lvlText w:val="%2."/>
      <w:lvlJc w:val="left"/>
      <w:pPr>
        <w:ind w:left="1440" w:hanging="360"/>
      </w:pPr>
    </w:lvl>
    <w:lvl w:ilvl="2" w:tplc="78528847" w:tentative="1">
      <w:start w:val="1"/>
      <w:numFmt w:val="lowerRoman"/>
      <w:lvlText w:val="%3."/>
      <w:lvlJc w:val="right"/>
      <w:pPr>
        <w:ind w:left="2160" w:hanging="180"/>
      </w:pPr>
    </w:lvl>
    <w:lvl w:ilvl="3" w:tplc="78528847" w:tentative="1">
      <w:start w:val="1"/>
      <w:numFmt w:val="decimal"/>
      <w:lvlText w:val="%4."/>
      <w:lvlJc w:val="left"/>
      <w:pPr>
        <w:ind w:left="2880" w:hanging="360"/>
      </w:pPr>
    </w:lvl>
    <w:lvl w:ilvl="4" w:tplc="78528847" w:tentative="1">
      <w:start w:val="1"/>
      <w:numFmt w:val="lowerLetter"/>
      <w:lvlText w:val="%5."/>
      <w:lvlJc w:val="left"/>
      <w:pPr>
        <w:ind w:left="3600" w:hanging="360"/>
      </w:pPr>
    </w:lvl>
    <w:lvl w:ilvl="5" w:tplc="78528847" w:tentative="1">
      <w:start w:val="1"/>
      <w:numFmt w:val="lowerRoman"/>
      <w:lvlText w:val="%6."/>
      <w:lvlJc w:val="right"/>
      <w:pPr>
        <w:ind w:left="4320" w:hanging="180"/>
      </w:pPr>
    </w:lvl>
    <w:lvl w:ilvl="6" w:tplc="78528847" w:tentative="1">
      <w:start w:val="1"/>
      <w:numFmt w:val="decimal"/>
      <w:lvlText w:val="%7."/>
      <w:lvlJc w:val="left"/>
      <w:pPr>
        <w:ind w:left="5040" w:hanging="360"/>
      </w:pPr>
    </w:lvl>
    <w:lvl w:ilvl="7" w:tplc="78528847" w:tentative="1">
      <w:start w:val="1"/>
      <w:numFmt w:val="lowerLetter"/>
      <w:lvlText w:val="%8."/>
      <w:lvlJc w:val="left"/>
      <w:pPr>
        <w:ind w:left="5760" w:hanging="360"/>
      </w:pPr>
    </w:lvl>
    <w:lvl w:ilvl="8" w:tplc="78528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6">
    <w:multiLevelType w:val="hybridMultilevel"/>
    <w:lvl w:ilvl="0" w:tplc="79107819">
      <w:start w:val="1"/>
      <w:numFmt w:val="decimal"/>
      <w:lvlText w:val="%1."/>
      <w:lvlJc w:val="left"/>
      <w:pPr>
        <w:ind w:left="720" w:hanging="360"/>
      </w:pPr>
    </w:lvl>
    <w:lvl w:ilvl="1" w:tplc="79107819" w:tentative="1">
      <w:start w:val="1"/>
      <w:numFmt w:val="lowerLetter"/>
      <w:lvlText w:val="%2."/>
      <w:lvlJc w:val="left"/>
      <w:pPr>
        <w:ind w:left="1440" w:hanging="360"/>
      </w:pPr>
    </w:lvl>
    <w:lvl w:ilvl="2" w:tplc="79107819" w:tentative="1">
      <w:start w:val="1"/>
      <w:numFmt w:val="lowerRoman"/>
      <w:lvlText w:val="%3."/>
      <w:lvlJc w:val="right"/>
      <w:pPr>
        <w:ind w:left="2160" w:hanging="180"/>
      </w:pPr>
    </w:lvl>
    <w:lvl w:ilvl="3" w:tplc="79107819" w:tentative="1">
      <w:start w:val="1"/>
      <w:numFmt w:val="decimal"/>
      <w:lvlText w:val="%4."/>
      <w:lvlJc w:val="left"/>
      <w:pPr>
        <w:ind w:left="2880" w:hanging="360"/>
      </w:pPr>
    </w:lvl>
    <w:lvl w:ilvl="4" w:tplc="79107819" w:tentative="1">
      <w:start w:val="1"/>
      <w:numFmt w:val="lowerLetter"/>
      <w:lvlText w:val="%5."/>
      <w:lvlJc w:val="left"/>
      <w:pPr>
        <w:ind w:left="3600" w:hanging="360"/>
      </w:pPr>
    </w:lvl>
    <w:lvl w:ilvl="5" w:tplc="79107819" w:tentative="1">
      <w:start w:val="1"/>
      <w:numFmt w:val="lowerRoman"/>
      <w:lvlText w:val="%6."/>
      <w:lvlJc w:val="right"/>
      <w:pPr>
        <w:ind w:left="4320" w:hanging="180"/>
      </w:pPr>
    </w:lvl>
    <w:lvl w:ilvl="6" w:tplc="79107819" w:tentative="1">
      <w:start w:val="1"/>
      <w:numFmt w:val="decimal"/>
      <w:lvlText w:val="%7."/>
      <w:lvlJc w:val="left"/>
      <w:pPr>
        <w:ind w:left="5040" w:hanging="360"/>
      </w:pPr>
    </w:lvl>
    <w:lvl w:ilvl="7" w:tplc="79107819" w:tentative="1">
      <w:start w:val="1"/>
      <w:numFmt w:val="lowerLetter"/>
      <w:lvlText w:val="%8."/>
      <w:lvlJc w:val="left"/>
      <w:pPr>
        <w:ind w:left="5760" w:hanging="360"/>
      </w:pPr>
    </w:lvl>
    <w:lvl w:ilvl="8" w:tplc="79107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5">
    <w:multiLevelType w:val="hybridMultilevel"/>
    <w:lvl w:ilvl="0" w:tplc="93065621">
      <w:start w:val="1"/>
      <w:numFmt w:val="decimal"/>
      <w:lvlText w:val="%1."/>
      <w:lvlJc w:val="left"/>
      <w:pPr>
        <w:ind w:left="720" w:hanging="360"/>
      </w:pPr>
    </w:lvl>
    <w:lvl w:ilvl="1" w:tplc="93065621" w:tentative="1">
      <w:start w:val="1"/>
      <w:numFmt w:val="lowerLetter"/>
      <w:lvlText w:val="%2."/>
      <w:lvlJc w:val="left"/>
      <w:pPr>
        <w:ind w:left="1440" w:hanging="360"/>
      </w:pPr>
    </w:lvl>
    <w:lvl w:ilvl="2" w:tplc="93065621" w:tentative="1">
      <w:start w:val="1"/>
      <w:numFmt w:val="lowerRoman"/>
      <w:lvlText w:val="%3."/>
      <w:lvlJc w:val="right"/>
      <w:pPr>
        <w:ind w:left="2160" w:hanging="180"/>
      </w:pPr>
    </w:lvl>
    <w:lvl w:ilvl="3" w:tplc="93065621" w:tentative="1">
      <w:start w:val="1"/>
      <w:numFmt w:val="decimal"/>
      <w:lvlText w:val="%4."/>
      <w:lvlJc w:val="left"/>
      <w:pPr>
        <w:ind w:left="2880" w:hanging="360"/>
      </w:pPr>
    </w:lvl>
    <w:lvl w:ilvl="4" w:tplc="93065621" w:tentative="1">
      <w:start w:val="1"/>
      <w:numFmt w:val="lowerLetter"/>
      <w:lvlText w:val="%5."/>
      <w:lvlJc w:val="left"/>
      <w:pPr>
        <w:ind w:left="3600" w:hanging="360"/>
      </w:pPr>
    </w:lvl>
    <w:lvl w:ilvl="5" w:tplc="93065621" w:tentative="1">
      <w:start w:val="1"/>
      <w:numFmt w:val="lowerRoman"/>
      <w:lvlText w:val="%6."/>
      <w:lvlJc w:val="right"/>
      <w:pPr>
        <w:ind w:left="4320" w:hanging="180"/>
      </w:pPr>
    </w:lvl>
    <w:lvl w:ilvl="6" w:tplc="93065621" w:tentative="1">
      <w:start w:val="1"/>
      <w:numFmt w:val="decimal"/>
      <w:lvlText w:val="%7."/>
      <w:lvlJc w:val="left"/>
      <w:pPr>
        <w:ind w:left="5040" w:hanging="360"/>
      </w:pPr>
    </w:lvl>
    <w:lvl w:ilvl="7" w:tplc="93065621" w:tentative="1">
      <w:start w:val="1"/>
      <w:numFmt w:val="lowerLetter"/>
      <w:lvlText w:val="%8."/>
      <w:lvlJc w:val="left"/>
      <w:pPr>
        <w:ind w:left="5760" w:hanging="360"/>
      </w:pPr>
    </w:lvl>
    <w:lvl w:ilvl="8" w:tplc="93065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4">
    <w:multiLevelType w:val="hybridMultilevel"/>
    <w:lvl w:ilvl="0" w:tplc="92159490">
      <w:start w:val="1"/>
      <w:numFmt w:val="decimal"/>
      <w:lvlText w:val="%1."/>
      <w:lvlJc w:val="left"/>
      <w:pPr>
        <w:ind w:left="720" w:hanging="360"/>
      </w:pPr>
    </w:lvl>
    <w:lvl w:ilvl="1" w:tplc="92159490" w:tentative="1">
      <w:start w:val="1"/>
      <w:numFmt w:val="lowerLetter"/>
      <w:lvlText w:val="%2."/>
      <w:lvlJc w:val="left"/>
      <w:pPr>
        <w:ind w:left="1440" w:hanging="360"/>
      </w:pPr>
    </w:lvl>
    <w:lvl w:ilvl="2" w:tplc="92159490" w:tentative="1">
      <w:start w:val="1"/>
      <w:numFmt w:val="lowerRoman"/>
      <w:lvlText w:val="%3."/>
      <w:lvlJc w:val="right"/>
      <w:pPr>
        <w:ind w:left="2160" w:hanging="180"/>
      </w:pPr>
    </w:lvl>
    <w:lvl w:ilvl="3" w:tplc="92159490" w:tentative="1">
      <w:start w:val="1"/>
      <w:numFmt w:val="decimal"/>
      <w:lvlText w:val="%4."/>
      <w:lvlJc w:val="left"/>
      <w:pPr>
        <w:ind w:left="2880" w:hanging="360"/>
      </w:pPr>
    </w:lvl>
    <w:lvl w:ilvl="4" w:tplc="92159490" w:tentative="1">
      <w:start w:val="1"/>
      <w:numFmt w:val="lowerLetter"/>
      <w:lvlText w:val="%5."/>
      <w:lvlJc w:val="left"/>
      <w:pPr>
        <w:ind w:left="3600" w:hanging="360"/>
      </w:pPr>
    </w:lvl>
    <w:lvl w:ilvl="5" w:tplc="92159490" w:tentative="1">
      <w:start w:val="1"/>
      <w:numFmt w:val="lowerRoman"/>
      <w:lvlText w:val="%6."/>
      <w:lvlJc w:val="right"/>
      <w:pPr>
        <w:ind w:left="4320" w:hanging="180"/>
      </w:pPr>
    </w:lvl>
    <w:lvl w:ilvl="6" w:tplc="92159490" w:tentative="1">
      <w:start w:val="1"/>
      <w:numFmt w:val="decimal"/>
      <w:lvlText w:val="%7."/>
      <w:lvlJc w:val="left"/>
      <w:pPr>
        <w:ind w:left="5040" w:hanging="360"/>
      </w:pPr>
    </w:lvl>
    <w:lvl w:ilvl="7" w:tplc="92159490" w:tentative="1">
      <w:start w:val="1"/>
      <w:numFmt w:val="lowerLetter"/>
      <w:lvlText w:val="%8."/>
      <w:lvlJc w:val="left"/>
      <w:pPr>
        <w:ind w:left="5760" w:hanging="360"/>
      </w:pPr>
    </w:lvl>
    <w:lvl w:ilvl="8" w:tplc="92159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3">
    <w:multiLevelType w:val="hybridMultilevel"/>
    <w:lvl w:ilvl="0" w:tplc="45121305">
      <w:start w:val="1"/>
      <w:numFmt w:val="decimal"/>
      <w:lvlText w:val="%1."/>
      <w:lvlJc w:val="left"/>
      <w:pPr>
        <w:ind w:left="720" w:hanging="360"/>
      </w:pPr>
    </w:lvl>
    <w:lvl w:ilvl="1" w:tplc="45121305" w:tentative="1">
      <w:start w:val="1"/>
      <w:numFmt w:val="lowerLetter"/>
      <w:lvlText w:val="%2."/>
      <w:lvlJc w:val="left"/>
      <w:pPr>
        <w:ind w:left="1440" w:hanging="360"/>
      </w:pPr>
    </w:lvl>
    <w:lvl w:ilvl="2" w:tplc="45121305" w:tentative="1">
      <w:start w:val="1"/>
      <w:numFmt w:val="lowerRoman"/>
      <w:lvlText w:val="%3."/>
      <w:lvlJc w:val="right"/>
      <w:pPr>
        <w:ind w:left="2160" w:hanging="180"/>
      </w:pPr>
    </w:lvl>
    <w:lvl w:ilvl="3" w:tplc="45121305" w:tentative="1">
      <w:start w:val="1"/>
      <w:numFmt w:val="decimal"/>
      <w:lvlText w:val="%4."/>
      <w:lvlJc w:val="left"/>
      <w:pPr>
        <w:ind w:left="2880" w:hanging="360"/>
      </w:pPr>
    </w:lvl>
    <w:lvl w:ilvl="4" w:tplc="45121305" w:tentative="1">
      <w:start w:val="1"/>
      <w:numFmt w:val="lowerLetter"/>
      <w:lvlText w:val="%5."/>
      <w:lvlJc w:val="left"/>
      <w:pPr>
        <w:ind w:left="3600" w:hanging="360"/>
      </w:pPr>
    </w:lvl>
    <w:lvl w:ilvl="5" w:tplc="45121305" w:tentative="1">
      <w:start w:val="1"/>
      <w:numFmt w:val="lowerRoman"/>
      <w:lvlText w:val="%6."/>
      <w:lvlJc w:val="right"/>
      <w:pPr>
        <w:ind w:left="4320" w:hanging="180"/>
      </w:pPr>
    </w:lvl>
    <w:lvl w:ilvl="6" w:tplc="45121305" w:tentative="1">
      <w:start w:val="1"/>
      <w:numFmt w:val="decimal"/>
      <w:lvlText w:val="%7."/>
      <w:lvlJc w:val="left"/>
      <w:pPr>
        <w:ind w:left="5040" w:hanging="360"/>
      </w:pPr>
    </w:lvl>
    <w:lvl w:ilvl="7" w:tplc="45121305" w:tentative="1">
      <w:start w:val="1"/>
      <w:numFmt w:val="lowerLetter"/>
      <w:lvlText w:val="%8."/>
      <w:lvlJc w:val="left"/>
      <w:pPr>
        <w:ind w:left="5760" w:hanging="360"/>
      </w:pPr>
    </w:lvl>
    <w:lvl w:ilvl="8" w:tplc="45121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2">
    <w:multiLevelType w:val="hybridMultilevel"/>
    <w:lvl w:ilvl="0" w:tplc="68564686">
      <w:start w:val="1"/>
      <w:numFmt w:val="decimal"/>
      <w:lvlText w:val="%1."/>
      <w:lvlJc w:val="left"/>
      <w:pPr>
        <w:ind w:left="720" w:hanging="360"/>
      </w:pPr>
    </w:lvl>
    <w:lvl w:ilvl="1" w:tplc="68564686" w:tentative="1">
      <w:start w:val="1"/>
      <w:numFmt w:val="lowerLetter"/>
      <w:lvlText w:val="%2."/>
      <w:lvlJc w:val="left"/>
      <w:pPr>
        <w:ind w:left="1440" w:hanging="360"/>
      </w:pPr>
    </w:lvl>
    <w:lvl w:ilvl="2" w:tplc="68564686" w:tentative="1">
      <w:start w:val="1"/>
      <w:numFmt w:val="lowerRoman"/>
      <w:lvlText w:val="%3."/>
      <w:lvlJc w:val="right"/>
      <w:pPr>
        <w:ind w:left="2160" w:hanging="180"/>
      </w:pPr>
    </w:lvl>
    <w:lvl w:ilvl="3" w:tplc="68564686" w:tentative="1">
      <w:start w:val="1"/>
      <w:numFmt w:val="decimal"/>
      <w:lvlText w:val="%4."/>
      <w:lvlJc w:val="left"/>
      <w:pPr>
        <w:ind w:left="2880" w:hanging="360"/>
      </w:pPr>
    </w:lvl>
    <w:lvl w:ilvl="4" w:tplc="68564686" w:tentative="1">
      <w:start w:val="1"/>
      <w:numFmt w:val="lowerLetter"/>
      <w:lvlText w:val="%5."/>
      <w:lvlJc w:val="left"/>
      <w:pPr>
        <w:ind w:left="3600" w:hanging="360"/>
      </w:pPr>
    </w:lvl>
    <w:lvl w:ilvl="5" w:tplc="68564686" w:tentative="1">
      <w:start w:val="1"/>
      <w:numFmt w:val="lowerRoman"/>
      <w:lvlText w:val="%6."/>
      <w:lvlJc w:val="right"/>
      <w:pPr>
        <w:ind w:left="4320" w:hanging="180"/>
      </w:pPr>
    </w:lvl>
    <w:lvl w:ilvl="6" w:tplc="68564686" w:tentative="1">
      <w:start w:val="1"/>
      <w:numFmt w:val="decimal"/>
      <w:lvlText w:val="%7."/>
      <w:lvlJc w:val="left"/>
      <w:pPr>
        <w:ind w:left="5040" w:hanging="360"/>
      </w:pPr>
    </w:lvl>
    <w:lvl w:ilvl="7" w:tplc="68564686" w:tentative="1">
      <w:start w:val="1"/>
      <w:numFmt w:val="lowerLetter"/>
      <w:lvlText w:val="%8."/>
      <w:lvlJc w:val="left"/>
      <w:pPr>
        <w:ind w:left="5760" w:hanging="360"/>
      </w:pPr>
    </w:lvl>
    <w:lvl w:ilvl="8" w:tplc="68564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1">
    <w:multiLevelType w:val="hybridMultilevel"/>
    <w:lvl w:ilvl="0" w:tplc="45998980">
      <w:start w:val="1"/>
      <w:numFmt w:val="decimal"/>
      <w:lvlText w:val="%1."/>
      <w:lvlJc w:val="left"/>
      <w:pPr>
        <w:ind w:left="720" w:hanging="360"/>
      </w:pPr>
    </w:lvl>
    <w:lvl w:ilvl="1" w:tplc="45998980" w:tentative="1">
      <w:start w:val="1"/>
      <w:numFmt w:val="lowerLetter"/>
      <w:lvlText w:val="%2."/>
      <w:lvlJc w:val="left"/>
      <w:pPr>
        <w:ind w:left="1440" w:hanging="360"/>
      </w:pPr>
    </w:lvl>
    <w:lvl w:ilvl="2" w:tplc="45998980" w:tentative="1">
      <w:start w:val="1"/>
      <w:numFmt w:val="lowerRoman"/>
      <w:lvlText w:val="%3."/>
      <w:lvlJc w:val="right"/>
      <w:pPr>
        <w:ind w:left="2160" w:hanging="180"/>
      </w:pPr>
    </w:lvl>
    <w:lvl w:ilvl="3" w:tplc="45998980" w:tentative="1">
      <w:start w:val="1"/>
      <w:numFmt w:val="decimal"/>
      <w:lvlText w:val="%4."/>
      <w:lvlJc w:val="left"/>
      <w:pPr>
        <w:ind w:left="2880" w:hanging="360"/>
      </w:pPr>
    </w:lvl>
    <w:lvl w:ilvl="4" w:tplc="45998980" w:tentative="1">
      <w:start w:val="1"/>
      <w:numFmt w:val="lowerLetter"/>
      <w:lvlText w:val="%5."/>
      <w:lvlJc w:val="left"/>
      <w:pPr>
        <w:ind w:left="3600" w:hanging="360"/>
      </w:pPr>
    </w:lvl>
    <w:lvl w:ilvl="5" w:tplc="45998980" w:tentative="1">
      <w:start w:val="1"/>
      <w:numFmt w:val="lowerRoman"/>
      <w:lvlText w:val="%6."/>
      <w:lvlJc w:val="right"/>
      <w:pPr>
        <w:ind w:left="4320" w:hanging="180"/>
      </w:pPr>
    </w:lvl>
    <w:lvl w:ilvl="6" w:tplc="45998980" w:tentative="1">
      <w:start w:val="1"/>
      <w:numFmt w:val="decimal"/>
      <w:lvlText w:val="%7."/>
      <w:lvlJc w:val="left"/>
      <w:pPr>
        <w:ind w:left="5040" w:hanging="360"/>
      </w:pPr>
    </w:lvl>
    <w:lvl w:ilvl="7" w:tplc="45998980" w:tentative="1">
      <w:start w:val="1"/>
      <w:numFmt w:val="lowerLetter"/>
      <w:lvlText w:val="%8."/>
      <w:lvlJc w:val="left"/>
      <w:pPr>
        <w:ind w:left="5760" w:hanging="360"/>
      </w:pPr>
    </w:lvl>
    <w:lvl w:ilvl="8" w:tplc="45998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80">
    <w:multiLevelType w:val="hybridMultilevel"/>
    <w:lvl w:ilvl="0" w:tplc="45329064">
      <w:start w:val="1"/>
      <w:numFmt w:val="decimal"/>
      <w:lvlText w:val="%1."/>
      <w:lvlJc w:val="left"/>
      <w:pPr>
        <w:ind w:left="720" w:hanging="360"/>
      </w:pPr>
    </w:lvl>
    <w:lvl w:ilvl="1" w:tplc="45329064" w:tentative="1">
      <w:start w:val="1"/>
      <w:numFmt w:val="lowerLetter"/>
      <w:lvlText w:val="%2."/>
      <w:lvlJc w:val="left"/>
      <w:pPr>
        <w:ind w:left="1440" w:hanging="360"/>
      </w:pPr>
    </w:lvl>
    <w:lvl w:ilvl="2" w:tplc="45329064" w:tentative="1">
      <w:start w:val="1"/>
      <w:numFmt w:val="lowerRoman"/>
      <w:lvlText w:val="%3."/>
      <w:lvlJc w:val="right"/>
      <w:pPr>
        <w:ind w:left="2160" w:hanging="180"/>
      </w:pPr>
    </w:lvl>
    <w:lvl w:ilvl="3" w:tplc="45329064" w:tentative="1">
      <w:start w:val="1"/>
      <w:numFmt w:val="decimal"/>
      <w:lvlText w:val="%4."/>
      <w:lvlJc w:val="left"/>
      <w:pPr>
        <w:ind w:left="2880" w:hanging="360"/>
      </w:pPr>
    </w:lvl>
    <w:lvl w:ilvl="4" w:tplc="45329064" w:tentative="1">
      <w:start w:val="1"/>
      <w:numFmt w:val="lowerLetter"/>
      <w:lvlText w:val="%5."/>
      <w:lvlJc w:val="left"/>
      <w:pPr>
        <w:ind w:left="3600" w:hanging="360"/>
      </w:pPr>
    </w:lvl>
    <w:lvl w:ilvl="5" w:tplc="45329064" w:tentative="1">
      <w:start w:val="1"/>
      <w:numFmt w:val="lowerRoman"/>
      <w:lvlText w:val="%6."/>
      <w:lvlJc w:val="right"/>
      <w:pPr>
        <w:ind w:left="4320" w:hanging="180"/>
      </w:pPr>
    </w:lvl>
    <w:lvl w:ilvl="6" w:tplc="45329064" w:tentative="1">
      <w:start w:val="1"/>
      <w:numFmt w:val="decimal"/>
      <w:lvlText w:val="%7."/>
      <w:lvlJc w:val="left"/>
      <w:pPr>
        <w:ind w:left="5040" w:hanging="360"/>
      </w:pPr>
    </w:lvl>
    <w:lvl w:ilvl="7" w:tplc="45329064" w:tentative="1">
      <w:start w:val="1"/>
      <w:numFmt w:val="lowerLetter"/>
      <w:lvlText w:val="%8."/>
      <w:lvlJc w:val="left"/>
      <w:pPr>
        <w:ind w:left="5760" w:hanging="360"/>
      </w:pPr>
    </w:lvl>
    <w:lvl w:ilvl="8" w:tplc="45329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9">
    <w:multiLevelType w:val="hybridMultilevel"/>
    <w:lvl w:ilvl="0" w:tplc="98952898">
      <w:start w:val="1"/>
      <w:numFmt w:val="decimal"/>
      <w:lvlText w:val="%1."/>
      <w:lvlJc w:val="left"/>
      <w:pPr>
        <w:ind w:left="720" w:hanging="360"/>
      </w:pPr>
    </w:lvl>
    <w:lvl w:ilvl="1" w:tplc="98952898" w:tentative="1">
      <w:start w:val="1"/>
      <w:numFmt w:val="lowerLetter"/>
      <w:lvlText w:val="%2."/>
      <w:lvlJc w:val="left"/>
      <w:pPr>
        <w:ind w:left="1440" w:hanging="360"/>
      </w:pPr>
    </w:lvl>
    <w:lvl w:ilvl="2" w:tplc="98952898" w:tentative="1">
      <w:start w:val="1"/>
      <w:numFmt w:val="lowerRoman"/>
      <w:lvlText w:val="%3."/>
      <w:lvlJc w:val="right"/>
      <w:pPr>
        <w:ind w:left="2160" w:hanging="180"/>
      </w:pPr>
    </w:lvl>
    <w:lvl w:ilvl="3" w:tplc="98952898" w:tentative="1">
      <w:start w:val="1"/>
      <w:numFmt w:val="decimal"/>
      <w:lvlText w:val="%4."/>
      <w:lvlJc w:val="left"/>
      <w:pPr>
        <w:ind w:left="2880" w:hanging="360"/>
      </w:pPr>
    </w:lvl>
    <w:lvl w:ilvl="4" w:tplc="98952898" w:tentative="1">
      <w:start w:val="1"/>
      <w:numFmt w:val="lowerLetter"/>
      <w:lvlText w:val="%5."/>
      <w:lvlJc w:val="left"/>
      <w:pPr>
        <w:ind w:left="3600" w:hanging="360"/>
      </w:pPr>
    </w:lvl>
    <w:lvl w:ilvl="5" w:tplc="98952898" w:tentative="1">
      <w:start w:val="1"/>
      <w:numFmt w:val="lowerRoman"/>
      <w:lvlText w:val="%6."/>
      <w:lvlJc w:val="right"/>
      <w:pPr>
        <w:ind w:left="4320" w:hanging="180"/>
      </w:pPr>
    </w:lvl>
    <w:lvl w:ilvl="6" w:tplc="98952898" w:tentative="1">
      <w:start w:val="1"/>
      <w:numFmt w:val="decimal"/>
      <w:lvlText w:val="%7."/>
      <w:lvlJc w:val="left"/>
      <w:pPr>
        <w:ind w:left="5040" w:hanging="360"/>
      </w:pPr>
    </w:lvl>
    <w:lvl w:ilvl="7" w:tplc="98952898" w:tentative="1">
      <w:start w:val="1"/>
      <w:numFmt w:val="lowerLetter"/>
      <w:lvlText w:val="%8."/>
      <w:lvlJc w:val="left"/>
      <w:pPr>
        <w:ind w:left="5760" w:hanging="360"/>
      </w:pPr>
    </w:lvl>
    <w:lvl w:ilvl="8" w:tplc="98952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8">
    <w:multiLevelType w:val="hybridMultilevel"/>
    <w:lvl w:ilvl="0" w:tplc="65242542">
      <w:start w:val="1"/>
      <w:numFmt w:val="decimal"/>
      <w:lvlText w:val="%1."/>
      <w:lvlJc w:val="left"/>
      <w:pPr>
        <w:ind w:left="720" w:hanging="360"/>
      </w:pPr>
    </w:lvl>
    <w:lvl w:ilvl="1" w:tplc="65242542" w:tentative="1">
      <w:start w:val="1"/>
      <w:numFmt w:val="lowerLetter"/>
      <w:lvlText w:val="%2."/>
      <w:lvlJc w:val="left"/>
      <w:pPr>
        <w:ind w:left="1440" w:hanging="360"/>
      </w:pPr>
    </w:lvl>
    <w:lvl w:ilvl="2" w:tplc="65242542" w:tentative="1">
      <w:start w:val="1"/>
      <w:numFmt w:val="lowerRoman"/>
      <w:lvlText w:val="%3."/>
      <w:lvlJc w:val="right"/>
      <w:pPr>
        <w:ind w:left="2160" w:hanging="180"/>
      </w:pPr>
    </w:lvl>
    <w:lvl w:ilvl="3" w:tplc="65242542" w:tentative="1">
      <w:start w:val="1"/>
      <w:numFmt w:val="decimal"/>
      <w:lvlText w:val="%4."/>
      <w:lvlJc w:val="left"/>
      <w:pPr>
        <w:ind w:left="2880" w:hanging="360"/>
      </w:pPr>
    </w:lvl>
    <w:lvl w:ilvl="4" w:tplc="65242542" w:tentative="1">
      <w:start w:val="1"/>
      <w:numFmt w:val="lowerLetter"/>
      <w:lvlText w:val="%5."/>
      <w:lvlJc w:val="left"/>
      <w:pPr>
        <w:ind w:left="3600" w:hanging="360"/>
      </w:pPr>
    </w:lvl>
    <w:lvl w:ilvl="5" w:tplc="65242542" w:tentative="1">
      <w:start w:val="1"/>
      <w:numFmt w:val="lowerRoman"/>
      <w:lvlText w:val="%6."/>
      <w:lvlJc w:val="right"/>
      <w:pPr>
        <w:ind w:left="4320" w:hanging="180"/>
      </w:pPr>
    </w:lvl>
    <w:lvl w:ilvl="6" w:tplc="65242542" w:tentative="1">
      <w:start w:val="1"/>
      <w:numFmt w:val="decimal"/>
      <w:lvlText w:val="%7."/>
      <w:lvlJc w:val="left"/>
      <w:pPr>
        <w:ind w:left="5040" w:hanging="360"/>
      </w:pPr>
    </w:lvl>
    <w:lvl w:ilvl="7" w:tplc="65242542" w:tentative="1">
      <w:start w:val="1"/>
      <w:numFmt w:val="lowerLetter"/>
      <w:lvlText w:val="%8."/>
      <w:lvlJc w:val="left"/>
      <w:pPr>
        <w:ind w:left="5760" w:hanging="360"/>
      </w:pPr>
    </w:lvl>
    <w:lvl w:ilvl="8" w:tplc="65242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7">
    <w:multiLevelType w:val="hybridMultilevel"/>
    <w:lvl w:ilvl="0" w:tplc="50182034">
      <w:start w:val="1"/>
      <w:numFmt w:val="decimal"/>
      <w:lvlText w:val="%1."/>
      <w:lvlJc w:val="left"/>
      <w:pPr>
        <w:ind w:left="720" w:hanging="360"/>
      </w:pPr>
    </w:lvl>
    <w:lvl w:ilvl="1" w:tplc="50182034" w:tentative="1">
      <w:start w:val="1"/>
      <w:numFmt w:val="lowerLetter"/>
      <w:lvlText w:val="%2."/>
      <w:lvlJc w:val="left"/>
      <w:pPr>
        <w:ind w:left="1440" w:hanging="360"/>
      </w:pPr>
    </w:lvl>
    <w:lvl w:ilvl="2" w:tplc="50182034" w:tentative="1">
      <w:start w:val="1"/>
      <w:numFmt w:val="lowerRoman"/>
      <w:lvlText w:val="%3."/>
      <w:lvlJc w:val="right"/>
      <w:pPr>
        <w:ind w:left="2160" w:hanging="180"/>
      </w:pPr>
    </w:lvl>
    <w:lvl w:ilvl="3" w:tplc="50182034" w:tentative="1">
      <w:start w:val="1"/>
      <w:numFmt w:val="decimal"/>
      <w:lvlText w:val="%4."/>
      <w:lvlJc w:val="left"/>
      <w:pPr>
        <w:ind w:left="2880" w:hanging="360"/>
      </w:pPr>
    </w:lvl>
    <w:lvl w:ilvl="4" w:tplc="50182034" w:tentative="1">
      <w:start w:val="1"/>
      <w:numFmt w:val="lowerLetter"/>
      <w:lvlText w:val="%5."/>
      <w:lvlJc w:val="left"/>
      <w:pPr>
        <w:ind w:left="3600" w:hanging="360"/>
      </w:pPr>
    </w:lvl>
    <w:lvl w:ilvl="5" w:tplc="50182034" w:tentative="1">
      <w:start w:val="1"/>
      <w:numFmt w:val="lowerRoman"/>
      <w:lvlText w:val="%6."/>
      <w:lvlJc w:val="right"/>
      <w:pPr>
        <w:ind w:left="4320" w:hanging="180"/>
      </w:pPr>
    </w:lvl>
    <w:lvl w:ilvl="6" w:tplc="50182034" w:tentative="1">
      <w:start w:val="1"/>
      <w:numFmt w:val="decimal"/>
      <w:lvlText w:val="%7."/>
      <w:lvlJc w:val="left"/>
      <w:pPr>
        <w:ind w:left="5040" w:hanging="360"/>
      </w:pPr>
    </w:lvl>
    <w:lvl w:ilvl="7" w:tplc="50182034" w:tentative="1">
      <w:start w:val="1"/>
      <w:numFmt w:val="lowerLetter"/>
      <w:lvlText w:val="%8."/>
      <w:lvlJc w:val="left"/>
      <w:pPr>
        <w:ind w:left="5760" w:hanging="360"/>
      </w:pPr>
    </w:lvl>
    <w:lvl w:ilvl="8" w:tplc="50182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6">
    <w:multiLevelType w:val="hybridMultilevel"/>
    <w:lvl w:ilvl="0" w:tplc="79397591">
      <w:start w:val="1"/>
      <w:numFmt w:val="decimal"/>
      <w:lvlText w:val="%1."/>
      <w:lvlJc w:val="left"/>
      <w:pPr>
        <w:ind w:left="720" w:hanging="360"/>
      </w:pPr>
    </w:lvl>
    <w:lvl w:ilvl="1" w:tplc="79397591" w:tentative="1">
      <w:start w:val="1"/>
      <w:numFmt w:val="lowerLetter"/>
      <w:lvlText w:val="%2."/>
      <w:lvlJc w:val="left"/>
      <w:pPr>
        <w:ind w:left="1440" w:hanging="360"/>
      </w:pPr>
    </w:lvl>
    <w:lvl w:ilvl="2" w:tplc="79397591" w:tentative="1">
      <w:start w:val="1"/>
      <w:numFmt w:val="lowerRoman"/>
      <w:lvlText w:val="%3."/>
      <w:lvlJc w:val="right"/>
      <w:pPr>
        <w:ind w:left="2160" w:hanging="180"/>
      </w:pPr>
    </w:lvl>
    <w:lvl w:ilvl="3" w:tplc="79397591" w:tentative="1">
      <w:start w:val="1"/>
      <w:numFmt w:val="decimal"/>
      <w:lvlText w:val="%4."/>
      <w:lvlJc w:val="left"/>
      <w:pPr>
        <w:ind w:left="2880" w:hanging="360"/>
      </w:pPr>
    </w:lvl>
    <w:lvl w:ilvl="4" w:tplc="79397591" w:tentative="1">
      <w:start w:val="1"/>
      <w:numFmt w:val="lowerLetter"/>
      <w:lvlText w:val="%5."/>
      <w:lvlJc w:val="left"/>
      <w:pPr>
        <w:ind w:left="3600" w:hanging="360"/>
      </w:pPr>
    </w:lvl>
    <w:lvl w:ilvl="5" w:tplc="79397591" w:tentative="1">
      <w:start w:val="1"/>
      <w:numFmt w:val="lowerRoman"/>
      <w:lvlText w:val="%6."/>
      <w:lvlJc w:val="right"/>
      <w:pPr>
        <w:ind w:left="4320" w:hanging="180"/>
      </w:pPr>
    </w:lvl>
    <w:lvl w:ilvl="6" w:tplc="79397591" w:tentative="1">
      <w:start w:val="1"/>
      <w:numFmt w:val="decimal"/>
      <w:lvlText w:val="%7."/>
      <w:lvlJc w:val="left"/>
      <w:pPr>
        <w:ind w:left="5040" w:hanging="360"/>
      </w:pPr>
    </w:lvl>
    <w:lvl w:ilvl="7" w:tplc="79397591" w:tentative="1">
      <w:start w:val="1"/>
      <w:numFmt w:val="lowerLetter"/>
      <w:lvlText w:val="%8."/>
      <w:lvlJc w:val="left"/>
      <w:pPr>
        <w:ind w:left="5760" w:hanging="360"/>
      </w:pPr>
    </w:lvl>
    <w:lvl w:ilvl="8" w:tplc="79397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5">
    <w:multiLevelType w:val="hybridMultilevel"/>
    <w:lvl w:ilvl="0" w:tplc="95810276">
      <w:start w:val="1"/>
      <w:numFmt w:val="decimal"/>
      <w:lvlText w:val="%1."/>
      <w:lvlJc w:val="left"/>
      <w:pPr>
        <w:ind w:left="720" w:hanging="360"/>
      </w:pPr>
    </w:lvl>
    <w:lvl w:ilvl="1" w:tplc="95810276" w:tentative="1">
      <w:start w:val="1"/>
      <w:numFmt w:val="lowerLetter"/>
      <w:lvlText w:val="%2."/>
      <w:lvlJc w:val="left"/>
      <w:pPr>
        <w:ind w:left="1440" w:hanging="360"/>
      </w:pPr>
    </w:lvl>
    <w:lvl w:ilvl="2" w:tplc="95810276" w:tentative="1">
      <w:start w:val="1"/>
      <w:numFmt w:val="lowerRoman"/>
      <w:lvlText w:val="%3."/>
      <w:lvlJc w:val="right"/>
      <w:pPr>
        <w:ind w:left="2160" w:hanging="180"/>
      </w:pPr>
    </w:lvl>
    <w:lvl w:ilvl="3" w:tplc="95810276" w:tentative="1">
      <w:start w:val="1"/>
      <w:numFmt w:val="decimal"/>
      <w:lvlText w:val="%4."/>
      <w:lvlJc w:val="left"/>
      <w:pPr>
        <w:ind w:left="2880" w:hanging="360"/>
      </w:pPr>
    </w:lvl>
    <w:lvl w:ilvl="4" w:tplc="95810276" w:tentative="1">
      <w:start w:val="1"/>
      <w:numFmt w:val="lowerLetter"/>
      <w:lvlText w:val="%5."/>
      <w:lvlJc w:val="left"/>
      <w:pPr>
        <w:ind w:left="3600" w:hanging="360"/>
      </w:pPr>
    </w:lvl>
    <w:lvl w:ilvl="5" w:tplc="95810276" w:tentative="1">
      <w:start w:val="1"/>
      <w:numFmt w:val="lowerRoman"/>
      <w:lvlText w:val="%6."/>
      <w:lvlJc w:val="right"/>
      <w:pPr>
        <w:ind w:left="4320" w:hanging="180"/>
      </w:pPr>
    </w:lvl>
    <w:lvl w:ilvl="6" w:tplc="95810276" w:tentative="1">
      <w:start w:val="1"/>
      <w:numFmt w:val="decimal"/>
      <w:lvlText w:val="%7."/>
      <w:lvlJc w:val="left"/>
      <w:pPr>
        <w:ind w:left="5040" w:hanging="360"/>
      </w:pPr>
    </w:lvl>
    <w:lvl w:ilvl="7" w:tplc="95810276" w:tentative="1">
      <w:start w:val="1"/>
      <w:numFmt w:val="lowerLetter"/>
      <w:lvlText w:val="%8."/>
      <w:lvlJc w:val="left"/>
      <w:pPr>
        <w:ind w:left="5760" w:hanging="360"/>
      </w:pPr>
    </w:lvl>
    <w:lvl w:ilvl="8" w:tplc="95810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4">
    <w:multiLevelType w:val="hybridMultilevel"/>
    <w:lvl w:ilvl="0" w:tplc="51407841">
      <w:start w:val="1"/>
      <w:numFmt w:val="decimal"/>
      <w:lvlText w:val="%1."/>
      <w:lvlJc w:val="left"/>
      <w:pPr>
        <w:ind w:left="720" w:hanging="360"/>
      </w:pPr>
    </w:lvl>
    <w:lvl w:ilvl="1" w:tplc="51407841" w:tentative="1">
      <w:start w:val="1"/>
      <w:numFmt w:val="lowerLetter"/>
      <w:lvlText w:val="%2."/>
      <w:lvlJc w:val="left"/>
      <w:pPr>
        <w:ind w:left="1440" w:hanging="360"/>
      </w:pPr>
    </w:lvl>
    <w:lvl w:ilvl="2" w:tplc="51407841" w:tentative="1">
      <w:start w:val="1"/>
      <w:numFmt w:val="lowerRoman"/>
      <w:lvlText w:val="%3."/>
      <w:lvlJc w:val="right"/>
      <w:pPr>
        <w:ind w:left="2160" w:hanging="180"/>
      </w:pPr>
    </w:lvl>
    <w:lvl w:ilvl="3" w:tplc="51407841" w:tentative="1">
      <w:start w:val="1"/>
      <w:numFmt w:val="decimal"/>
      <w:lvlText w:val="%4."/>
      <w:lvlJc w:val="left"/>
      <w:pPr>
        <w:ind w:left="2880" w:hanging="360"/>
      </w:pPr>
    </w:lvl>
    <w:lvl w:ilvl="4" w:tplc="51407841" w:tentative="1">
      <w:start w:val="1"/>
      <w:numFmt w:val="lowerLetter"/>
      <w:lvlText w:val="%5."/>
      <w:lvlJc w:val="left"/>
      <w:pPr>
        <w:ind w:left="3600" w:hanging="360"/>
      </w:pPr>
    </w:lvl>
    <w:lvl w:ilvl="5" w:tplc="51407841" w:tentative="1">
      <w:start w:val="1"/>
      <w:numFmt w:val="lowerRoman"/>
      <w:lvlText w:val="%6."/>
      <w:lvlJc w:val="right"/>
      <w:pPr>
        <w:ind w:left="4320" w:hanging="180"/>
      </w:pPr>
    </w:lvl>
    <w:lvl w:ilvl="6" w:tplc="51407841" w:tentative="1">
      <w:start w:val="1"/>
      <w:numFmt w:val="decimal"/>
      <w:lvlText w:val="%7."/>
      <w:lvlJc w:val="left"/>
      <w:pPr>
        <w:ind w:left="5040" w:hanging="360"/>
      </w:pPr>
    </w:lvl>
    <w:lvl w:ilvl="7" w:tplc="51407841" w:tentative="1">
      <w:start w:val="1"/>
      <w:numFmt w:val="lowerLetter"/>
      <w:lvlText w:val="%8."/>
      <w:lvlJc w:val="left"/>
      <w:pPr>
        <w:ind w:left="5760" w:hanging="360"/>
      </w:pPr>
    </w:lvl>
    <w:lvl w:ilvl="8" w:tplc="51407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3">
    <w:multiLevelType w:val="hybridMultilevel"/>
    <w:lvl w:ilvl="0" w:tplc="16744499">
      <w:start w:val="1"/>
      <w:numFmt w:val="decimal"/>
      <w:lvlText w:val="%1."/>
      <w:lvlJc w:val="left"/>
      <w:pPr>
        <w:ind w:left="720" w:hanging="360"/>
      </w:pPr>
    </w:lvl>
    <w:lvl w:ilvl="1" w:tplc="16744499" w:tentative="1">
      <w:start w:val="1"/>
      <w:numFmt w:val="lowerLetter"/>
      <w:lvlText w:val="%2."/>
      <w:lvlJc w:val="left"/>
      <w:pPr>
        <w:ind w:left="1440" w:hanging="360"/>
      </w:pPr>
    </w:lvl>
    <w:lvl w:ilvl="2" w:tplc="16744499" w:tentative="1">
      <w:start w:val="1"/>
      <w:numFmt w:val="lowerRoman"/>
      <w:lvlText w:val="%3."/>
      <w:lvlJc w:val="right"/>
      <w:pPr>
        <w:ind w:left="2160" w:hanging="180"/>
      </w:pPr>
    </w:lvl>
    <w:lvl w:ilvl="3" w:tplc="16744499" w:tentative="1">
      <w:start w:val="1"/>
      <w:numFmt w:val="decimal"/>
      <w:lvlText w:val="%4."/>
      <w:lvlJc w:val="left"/>
      <w:pPr>
        <w:ind w:left="2880" w:hanging="360"/>
      </w:pPr>
    </w:lvl>
    <w:lvl w:ilvl="4" w:tplc="16744499" w:tentative="1">
      <w:start w:val="1"/>
      <w:numFmt w:val="lowerLetter"/>
      <w:lvlText w:val="%5."/>
      <w:lvlJc w:val="left"/>
      <w:pPr>
        <w:ind w:left="3600" w:hanging="360"/>
      </w:pPr>
    </w:lvl>
    <w:lvl w:ilvl="5" w:tplc="16744499" w:tentative="1">
      <w:start w:val="1"/>
      <w:numFmt w:val="lowerRoman"/>
      <w:lvlText w:val="%6."/>
      <w:lvlJc w:val="right"/>
      <w:pPr>
        <w:ind w:left="4320" w:hanging="180"/>
      </w:pPr>
    </w:lvl>
    <w:lvl w:ilvl="6" w:tplc="16744499" w:tentative="1">
      <w:start w:val="1"/>
      <w:numFmt w:val="decimal"/>
      <w:lvlText w:val="%7."/>
      <w:lvlJc w:val="left"/>
      <w:pPr>
        <w:ind w:left="5040" w:hanging="360"/>
      </w:pPr>
    </w:lvl>
    <w:lvl w:ilvl="7" w:tplc="16744499" w:tentative="1">
      <w:start w:val="1"/>
      <w:numFmt w:val="lowerLetter"/>
      <w:lvlText w:val="%8."/>
      <w:lvlJc w:val="left"/>
      <w:pPr>
        <w:ind w:left="5760" w:hanging="360"/>
      </w:pPr>
    </w:lvl>
    <w:lvl w:ilvl="8" w:tplc="16744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2">
    <w:multiLevelType w:val="hybridMultilevel"/>
    <w:lvl w:ilvl="0" w:tplc="61524655">
      <w:start w:val="1"/>
      <w:numFmt w:val="decimal"/>
      <w:lvlText w:val="%1."/>
      <w:lvlJc w:val="left"/>
      <w:pPr>
        <w:ind w:left="720" w:hanging="360"/>
      </w:pPr>
    </w:lvl>
    <w:lvl w:ilvl="1" w:tplc="61524655" w:tentative="1">
      <w:start w:val="1"/>
      <w:numFmt w:val="lowerLetter"/>
      <w:lvlText w:val="%2."/>
      <w:lvlJc w:val="left"/>
      <w:pPr>
        <w:ind w:left="1440" w:hanging="360"/>
      </w:pPr>
    </w:lvl>
    <w:lvl w:ilvl="2" w:tplc="61524655" w:tentative="1">
      <w:start w:val="1"/>
      <w:numFmt w:val="lowerRoman"/>
      <w:lvlText w:val="%3."/>
      <w:lvlJc w:val="right"/>
      <w:pPr>
        <w:ind w:left="2160" w:hanging="180"/>
      </w:pPr>
    </w:lvl>
    <w:lvl w:ilvl="3" w:tplc="61524655" w:tentative="1">
      <w:start w:val="1"/>
      <w:numFmt w:val="decimal"/>
      <w:lvlText w:val="%4."/>
      <w:lvlJc w:val="left"/>
      <w:pPr>
        <w:ind w:left="2880" w:hanging="360"/>
      </w:pPr>
    </w:lvl>
    <w:lvl w:ilvl="4" w:tplc="61524655" w:tentative="1">
      <w:start w:val="1"/>
      <w:numFmt w:val="lowerLetter"/>
      <w:lvlText w:val="%5."/>
      <w:lvlJc w:val="left"/>
      <w:pPr>
        <w:ind w:left="3600" w:hanging="360"/>
      </w:pPr>
    </w:lvl>
    <w:lvl w:ilvl="5" w:tplc="61524655" w:tentative="1">
      <w:start w:val="1"/>
      <w:numFmt w:val="lowerRoman"/>
      <w:lvlText w:val="%6."/>
      <w:lvlJc w:val="right"/>
      <w:pPr>
        <w:ind w:left="4320" w:hanging="180"/>
      </w:pPr>
    </w:lvl>
    <w:lvl w:ilvl="6" w:tplc="61524655" w:tentative="1">
      <w:start w:val="1"/>
      <w:numFmt w:val="decimal"/>
      <w:lvlText w:val="%7."/>
      <w:lvlJc w:val="left"/>
      <w:pPr>
        <w:ind w:left="5040" w:hanging="360"/>
      </w:pPr>
    </w:lvl>
    <w:lvl w:ilvl="7" w:tplc="61524655" w:tentative="1">
      <w:start w:val="1"/>
      <w:numFmt w:val="lowerLetter"/>
      <w:lvlText w:val="%8."/>
      <w:lvlJc w:val="left"/>
      <w:pPr>
        <w:ind w:left="5760" w:hanging="360"/>
      </w:pPr>
    </w:lvl>
    <w:lvl w:ilvl="8" w:tplc="61524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1">
    <w:multiLevelType w:val="hybridMultilevel"/>
    <w:lvl w:ilvl="0" w:tplc="15055430">
      <w:start w:val="1"/>
      <w:numFmt w:val="decimal"/>
      <w:lvlText w:val="%1."/>
      <w:lvlJc w:val="left"/>
      <w:pPr>
        <w:ind w:left="720" w:hanging="360"/>
      </w:pPr>
    </w:lvl>
    <w:lvl w:ilvl="1" w:tplc="15055430" w:tentative="1">
      <w:start w:val="1"/>
      <w:numFmt w:val="lowerLetter"/>
      <w:lvlText w:val="%2."/>
      <w:lvlJc w:val="left"/>
      <w:pPr>
        <w:ind w:left="1440" w:hanging="360"/>
      </w:pPr>
    </w:lvl>
    <w:lvl w:ilvl="2" w:tplc="15055430" w:tentative="1">
      <w:start w:val="1"/>
      <w:numFmt w:val="lowerRoman"/>
      <w:lvlText w:val="%3."/>
      <w:lvlJc w:val="right"/>
      <w:pPr>
        <w:ind w:left="2160" w:hanging="180"/>
      </w:pPr>
    </w:lvl>
    <w:lvl w:ilvl="3" w:tplc="15055430" w:tentative="1">
      <w:start w:val="1"/>
      <w:numFmt w:val="decimal"/>
      <w:lvlText w:val="%4."/>
      <w:lvlJc w:val="left"/>
      <w:pPr>
        <w:ind w:left="2880" w:hanging="360"/>
      </w:pPr>
    </w:lvl>
    <w:lvl w:ilvl="4" w:tplc="15055430" w:tentative="1">
      <w:start w:val="1"/>
      <w:numFmt w:val="lowerLetter"/>
      <w:lvlText w:val="%5."/>
      <w:lvlJc w:val="left"/>
      <w:pPr>
        <w:ind w:left="3600" w:hanging="360"/>
      </w:pPr>
    </w:lvl>
    <w:lvl w:ilvl="5" w:tplc="15055430" w:tentative="1">
      <w:start w:val="1"/>
      <w:numFmt w:val="lowerRoman"/>
      <w:lvlText w:val="%6."/>
      <w:lvlJc w:val="right"/>
      <w:pPr>
        <w:ind w:left="4320" w:hanging="180"/>
      </w:pPr>
    </w:lvl>
    <w:lvl w:ilvl="6" w:tplc="15055430" w:tentative="1">
      <w:start w:val="1"/>
      <w:numFmt w:val="decimal"/>
      <w:lvlText w:val="%7."/>
      <w:lvlJc w:val="left"/>
      <w:pPr>
        <w:ind w:left="5040" w:hanging="360"/>
      </w:pPr>
    </w:lvl>
    <w:lvl w:ilvl="7" w:tplc="15055430" w:tentative="1">
      <w:start w:val="1"/>
      <w:numFmt w:val="lowerLetter"/>
      <w:lvlText w:val="%8."/>
      <w:lvlJc w:val="left"/>
      <w:pPr>
        <w:ind w:left="5760" w:hanging="360"/>
      </w:pPr>
    </w:lvl>
    <w:lvl w:ilvl="8" w:tplc="15055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70">
    <w:multiLevelType w:val="hybridMultilevel"/>
    <w:lvl w:ilvl="0" w:tplc="29732231">
      <w:start w:val="1"/>
      <w:numFmt w:val="decimal"/>
      <w:lvlText w:val="%1."/>
      <w:lvlJc w:val="left"/>
      <w:pPr>
        <w:ind w:left="720" w:hanging="360"/>
      </w:pPr>
    </w:lvl>
    <w:lvl w:ilvl="1" w:tplc="29732231" w:tentative="1">
      <w:start w:val="1"/>
      <w:numFmt w:val="lowerLetter"/>
      <w:lvlText w:val="%2."/>
      <w:lvlJc w:val="left"/>
      <w:pPr>
        <w:ind w:left="1440" w:hanging="360"/>
      </w:pPr>
    </w:lvl>
    <w:lvl w:ilvl="2" w:tplc="29732231" w:tentative="1">
      <w:start w:val="1"/>
      <w:numFmt w:val="lowerRoman"/>
      <w:lvlText w:val="%3."/>
      <w:lvlJc w:val="right"/>
      <w:pPr>
        <w:ind w:left="2160" w:hanging="180"/>
      </w:pPr>
    </w:lvl>
    <w:lvl w:ilvl="3" w:tplc="29732231" w:tentative="1">
      <w:start w:val="1"/>
      <w:numFmt w:val="decimal"/>
      <w:lvlText w:val="%4."/>
      <w:lvlJc w:val="left"/>
      <w:pPr>
        <w:ind w:left="2880" w:hanging="360"/>
      </w:pPr>
    </w:lvl>
    <w:lvl w:ilvl="4" w:tplc="29732231" w:tentative="1">
      <w:start w:val="1"/>
      <w:numFmt w:val="lowerLetter"/>
      <w:lvlText w:val="%5."/>
      <w:lvlJc w:val="left"/>
      <w:pPr>
        <w:ind w:left="3600" w:hanging="360"/>
      </w:pPr>
    </w:lvl>
    <w:lvl w:ilvl="5" w:tplc="29732231" w:tentative="1">
      <w:start w:val="1"/>
      <w:numFmt w:val="lowerRoman"/>
      <w:lvlText w:val="%6."/>
      <w:lvlJc w:val="right"/>
      <w:pPr>
        <w:ind w:left="4320" w:hanging="180"/>
      </w:pPr>
    </w:lvl>
    <w:lvl w:ilvl="6" w:tplc="29732231" w:tentative="1">
      <w:start w:val="1"/>
      <w:numFmt w:val="decimal"/>
      <w:lvlText w:val="%7."/>
      <w:lvlJc w:val="left"/>
      <w:pPr>
        <w:ind w:left="5040" w:hanging="360"/>
      </w:pPr>
    </w:lvl>
    <w:lvl w:ilvl="7" w:tplc="29732231" w:tentative="1">
      <w:start w:val="1"/>
      <w:numFmt w:val="lowerLetter"/>
      <w:lvlText w:val="%8."/>
      <w:lvlJc w:val="left"/>
      <w:pPr>
        <w:ind w:left="5760" w:hanging="360"/>
      </w:pPr>
    </w:lvl>
    <w:lvl w:ilvl="8" w:tplc="29732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9">
    <w:multiLevelType w:val="hybridMultilevel"/>
    <w:lvl w:ilvl="0" w:tplc="69694485">
      <w:start w:val="1"/>
      <w:numFmt w:val="decimal"/>
      <w:lvlText w:val="%1."/>
      <w:lvlJc w:val="left"/>
      <w:pPr>
        <w:ind w:left="720" w:hanging="360"/>
      </w:pPr>
    </w:lvl>
    <w:lvl w:ilvl="1" w:tplc="69694485" w:tentative="1">
      <w:start w:val="1"/>
      <w:numFmt w:val="lowerLetter"/>
      <w:lvlText w:val="%2."/>
      <w:lvlJc w:val="left"/>
      <w:pPr>
        <w:ind w:left="1440" w:hanging="360"/>
      </w:pPr>
    </w:lvl>
    <w:lvl w:ilvl="2" w:tplc="69694485" w:tentative="1">
      <w:start w:val="1"/>
      <w:numFmt w:val="lowerRoman"/>
      <w:lvlText w:val="%3."/>
      <w:lvlJc w:val="right"/>
      <w:pPr>
        <w:ind w:left="2160" w:hanging="180"/>
      </w:pPr>
    </w:lvl>
    <w:lvl w:ilvl="3" w:tplc="69694485" w:tentative="1">
      <w:start w:val="1"/>
      <w:numFmt w:val="decimal"/>
      <w:lvlText w:val="%4."/>
      <w:lvlJc w:val="left"/>
      <w:pPr>
        <w:ind w:left="2880" w:hanging="360"/>
      </w:pPr>
    </w:lvl>
    <w:lvl w:ilvl="4" w:tplc="69694485" w:tentative="1">
      <w:start w:val="1"/>
      <w:numFmt w:val="lowerLetter"/>
      <w:lvlText w:val="%5."/>
      <w:lvlJc w:val="left"/>
      <w:pPr>
        <w:ind w:left="3600" w:hanging="360"/>
      </w:pPr>
    </w:lvl>
    <w:lvl w:ilvl="5" w:tplc="69694485" w:tentative="1">
      <w:start w:val="1"/>
      <w:numFmt w:val="lowerRoman"/>
      <w:lvlText w:val="%6."/>
      <w:lvlJc w:val="right"/>
      <w:pPr>
        <w:ind w:left="4320" w:hanging="180"/>
      </w:pPr>
    </w:lvl>
    <w:lvl w:ilvl="6" w:tplc="69694485" w:tentative="1">
      <w:start w:val="1"/>
      <w:numFmt w:val="decimal"/>
      <w:lvlText w:val="%7."/>
      <w:lvlJc w:val="left"/>
      <w:pPr>
        <w:ind w:left="5040" w:hanging="360"/>
      </w:pPr>
    </w:lvl>
    <w:lvl w:ilvl="7" w:tplc="69694485" w:tentative="1">
      <w:start w:val="1"/>
      <w:numFmt w:val="lowerLetter"/>
      <w:lvlText w:val="%8."/>
      <w:lvlJc w:val="left"/>
      <w:pPr>
        <w:ind w:left="5760" w:hanging="360"/>
      </w:pPr>
    </w:lvl>
    <w:lvl w:ilvl="8" w:tplc="69694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8">
    <w:multiLevelType w:val="hybridMultilevel"/>
    <w:lvl w:ilvl="0" w:tplc="89344729">
      <w:start w:val="1"/>
      <w:numFmt w:val="decimal"/>
      <w:lvlText w:val="%1."/>
      <w:lvlJc w:val="left"/>
      <w:pPr>
        <w:ind w:left="720" w:hanging="360"/>
      </w:pPr>
    </w:lvl>
    <w:lvl w:ilvl="1" w:tplc="89344729" w:tentative="1">
      <w:start w:val="1"/>
      <w:numFmt w:val="lowerLetter"/>
      <w:lvlText w:val="%2."/>
      <w:lvlJc w:val="left"/>
      <w:pPr>
        <w:ind w:left="1440" w:hanging="360"/>
      </w:pPr>
    </w:lvl>
    <w:lvl w:ilvl="2" w:tplc="89344729" w:tentative="1">
      <w:start w:val="1"/>
      <w:numFmt w:val="lowerRoman"/>
      <w:lvlText w:val="%3."/>
      <w:lvlJc w:val="right"/>
      <w:pPr>
        <w:ind w:left="2160" w:hanging="180"/>
      </w:pPr>
    </w:lvl>
    <w:lvl w:ilvl="3" w:tplc="89344729" w:tentative="1">
      <w:start w:val="1"/>
      <w:numFmt w:val="decimal"/>
      <w:lvlText w:val="%4."/>
      <w:lvlJc w:val="left"/>
      <w:pPr>
        <w:ind w:left="2880" w:hanging="360"/>
      </w:pPr>
    </w:lvl>
    <w:lvl w:ilvl="4" w:tplc="89344729" w:tentative="1">
      <w:start w:val="1"/>
      <w:numFmt w:val="lowerLetter"/>
      <w:lvlText w:val="%5."/>
      <w:lvlJc w:val="left"/>
      <w:pPr>
        <w:ind w:left="3600" w:hanging="360"/>
      </w:pPr>
    </w:lvl>
    <w:lvl w:ilvl="5" w:tplc="89344729" w:tentative="1">
      <w:start w:val="1"/>
      <w:numFmt w:val="lowerRoman"/>
      <w:lvlText w:val="%6."/>
      <w:lvlJc w:val="right"/>
      <w:pPr>
        <w:ind w:left="4320" w:hanging="180"/>
      </w:pPr>
    </w:lvl>
    <w:lvl w:ilvl="6" w:tplc="89344729" w:tentative="1">
      <w:start w:val="1"/>
      <w:numFmt w:val="decimal"/>
      <w:lvlText w:val="%7."/>
      <w:lvlJc w:val="left"/>
      <w:pPr>
        <w:ind w:left="5040" w:hanging="360"/>
      </w:pPr>
    </w:lvl>
    <w:lvl w:ilvl="7" w:tplc="89344729" w:tentative="1">
      <w:start w:val="1"/>
      <w:numFmt w:val="lowerLetter"/>
      <w:lvlText w:val="%8."/>
      <w:lvlJc w:val="left"/>
      <w:pPr>
        <w:ind w:left="5760" w:hanging="360"/>
      </w:pPr>
    </w:lvl>
    <w:lvl w:ilvl="8" w:tplc="89344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7">
    <w:multiLevelType w:val="hybridMultilevel"/>
    <w:lvl w:ilvl="0" w:tplc="66885236">
      <w:start w:val="1"/>
      <w:numFmt w:val="decimal"/>
      <w:lvlText w:val="%1."/>
      <w:lvlJc w:val="left"/>
      <w:pPr>
        <w:ind w:left="720" w:hanging="360"/>
      </w:pPr>
    </w:lvl>
    <w:lvl w:ilvl="1" w:tplc="66885236" w:tentative="1">
      <w:start w:val="1"/>
      <w:numFmt w:val="lowerLetter"/>
      <w:lvlText w:val="%2."/>
      <w:lvlJc w:val="left"/>
      <w:pPr>
        <w:ind w:left="1440" w:hanging="360"/>
      </w:pPr>
    </w:lvl>
    <w:lvl w:ilvl="2" w:tplc="66885236" w:tentative="1">
      <w:start w:val="1"/>
      <w:numFmt w:val="lowerRoman"/>
      <w:lvlText w:val="%3."/>
      <w:lvlJc w:val="right"/>
      <w:pPr>
        <w:ind w:left="2160" w:hanging="180"/>
      </w:pPr>
    </w:lvl>
    <w:lvl w:ilvl="3" w:tplc="66885236" w:tentative="1">
      <w:start w:val="1"/>
      <w:numFmt w:val="decimal"/>
      <w:lvlText w:val="%4."/>
      <w:lvlJc w:val="left"/>
      <w:pPr>
        <w:ind w:left="2880" w:hanging="360"/>
      </w:pPr>
    </w:lvl>
    <w:lvl w:ilvl="4" w:tplc="66885236" w:tentative="1">
      <w:start w:val="1"/>
      <w:numFmt w:val="lowerLetter"/>
      <w:lvlText w:val="%5."/>
      <w:lvlJc w:val="left"/>
      <w:pPr>
        <w:ind w:left="3600" w:hanging="360"/>
      </w:pPr>
    </w:lvl>
    <w:lvl w:ilvl="5" w:tplc="66885236" w:tentative="1">
      <w:start w:val="1"/>
      <w:numFmt w:val="lowerRoman"/>
      <w:lvlText w:val="%6."/>
      <w:lvlJc w:val="right"/>
      <w:pPr>
        <w:ind w:left="4320" w:hanging="180"/>
      </w:pPr>
    </w:lvl>
    <w:lvl w:ilvl="6" w:tplc="66885236" w:tentative="1">
      <w:start w:val="1"/>
      <w:numFmt w:val="decimal"/>
      <w:lvlText w:val="%7."/>
      <w:lvlJc w:val="left"/>
      <w:pPr>
        <w:ind w:left="5040" w:hanging="360"/>
      </w:pPr>
    </w:lvl>
    <w:lvl w:ilvl="7" w:tplc="66885236" w:tentative="1">
      <w:start w:val="1"/>
      <w:numFmt w:val="lowerLetter"/>
      <w:lvlText w:val="%8."/>
      <w:lvlJc w:val="left"/>
      <w:pPr>
        <w:ind w:left="5760" w:hanging="360"/>
      </w:pPr>
    </w:lvl>
    <w:lvl w:ilvl="8" w:tplc="668852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6">
    <w:multiLevelType w:val="hybridMultilevel"/>
    <w:lvl w:ilvl="0" w:tplc="61909367">
      <w:start w:val="1"/>
      <w:numFmt w:val="decimal"/>
      <w:lvlText w:val="%1."/>
      <w:lvlJc w:val="left"/>
      <w:pPr>
        <w:ind w:left="720" w:hanging="360"/>
      </w:pPr>
    </w:lvl>
    <w:lvl w:ilvl="1" w:tplc="61909367" w:tentative="1">
      <w:start w:val="1"/>
      <w:numFmt w:val="lowerLetter"/>
      <w:lvlText w:val="%2."/>
      <w:lvlJc w:val="left"/>
      <w:pPr>
        <w:ind w:left="1440" w:hanging="360"/>
      </w:pPr>
    </w:lvl>
    <w:lvl w:ilvl="2" w:tplc="61909367" w:tentative="1">
      <w:start w:val="1"/>
      <w:numFmt w:val="lowerRoman"/>
      <w:lvlText w:val="%3."/>
      <w:lvlJc w:val="right"/>
      <w:pPr>
        <w:ind w:left="2160" w:hanging="180"/>
      </w:pPr>
    </w:lvl>
    <w:lvl w:ilvl="3" w:tplc="61909367" w:tentative="1">
      <w:start w:val="1"/>
      <w:numFmt w:val="decimal"/>
      <w:lvlText w:val="%4."/>
      <w:lvlJc w:val="left"/>
      <w:pPr>
        <w:ind w:left="2880" w:hanging="360"/>
      </w:pPr>
    </w:lvl>
    <w:lvl w:ilvl="4" w:tplc="61909367" w:tentative="1">
      <w:start w:val="1"/>
      <w:numFmt w:val="lowerLetter"/>
      <w:lvlText w:val="%5."/>
      <w:lvlJc w:val="left"/>
      <w:pPr>
        <w:ind w:left="3600" w:hanging="360"/>
      </w:pPr>
    </w:lvl>
    <w:lvl w:ilvl="5" w:tplc="61909367" w:tentative="1">
      <w:start w:val="1"/>
      <w:numFmt w:val="lowerRoman"/>
      <w:lvlText w:val="%6."/>
      <w:lvlJc w:val="right"/>
      <w:pPr>
        <w:ind w:left="4320" w:hanging="180"/>
      </w:pPr>
    </w:lvl>
    <w:lvl w:ilvl="6" w:tplc="61909367" w:tentative="1">
      <w:start w:val="1"/>
      <w:numFmt w:val="decimal"/>
      <w:lvlText w:val="%7."/>
      <w:lvlJc w:val="left"/>
      <w:pPr>
        <w:ind w:left="5040" w:hanging="360"/>
      </w:pPr>
    </w:lvl>
    <w:lvl w:ilvl="7" w:tplc="61909367" w:tentative="1">
      <w:start w:val="1"/>
      <w:numFmt w:val="lowerLetter"/>
      <w:lvlText w:val="%8."/>
      <w:lvlJc w:val="left"/>
      <w:pPr>
        <w:ind w:left="5760" w:hanging="360"/>
      </w:pPr>
    </w:lvl>
    <w:lvl w:ilvl="8" w:tplc="61909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5">
    <w:multiLevelType w:val="hybridMultilevel"/>
    <w:lvl w:ilvl="0" w:tplc="66392249">
      <w:start w:val="1"/>
      <w:numFmt w:val="decimal"/>
      <w:lvlText w:val="%1."/>
      <w:lvlJc w:val="left"/>
      <w:pPr>
        <w:ind w:left="720" w:hanging="360"/>
      </w:pPr>
    </w:lvl>
    <w:lvl w:ilvl="1" w:tplc="66392249" w:tentative="1">
      <w:start w:val="1"/>
      <w:numFmt w:val="lowerLetter"/>
      <w:lvlText w:val="%2."/>
      <w:lvlJc w:val="left"/>
      <w:pPr>
        <w:ind w:left="1440" w:hanging="360"/>
      </w:pPr>
    </w:lvl>
    <w:lvl w:ilvl="2" w:tplc="66392249" w:tentative="1">
      <w:start w:val="1"/>
      <w:numFmt w:val="lowerRoman"/>
      <w:lvlText w:val="%3."/>
      <w:lvlJc w:val="right"/>
      <w:pPr>
        <w:ind w:left="2160" w:hanging="180"/>
      </w:pPr>
    </w:lvl>
    <w:lvl w:ilvl="3" w:tplc="66392249" w:tentative="1">
      <w:start w:val="1"/>
      <w:numFmt w:val="decimal"/>
      <w:lvlText w:val="%4."/>
      <w:lvlJc w:val="left"/>
      <w:pPr>
        <w:ind w:left="2880" w:hanging="360"/>
      </w:pPr>
    </w:lvl>
    <w:lvl w:ilvl="4" w:tplc="66392249" w:tentative="1">
      <w:start w:val="1"/>
      <w:numFmt w:val="lowerLetter"/>
      <w:lvlText w:val="%5."/>
      <w:lvlJc w:val="left"/>
      <w:pPr>
        <w:ind w:left="3600" w:hanging="360"/>
      </w:pPr>
    </w:lvl>
    <w:lvl w:ilvl="5" w:tplc="66392249" w:tentative="1">
      <w:start w:val="1"/>
      <w:numFmt w:val="lowerRoman"/>
      <w:lvlText w:val="%6."/>
      <w:lvlJc w:val="right"/>
      <w:pPr>
        <w:ind w:left="4320" w:hanging="180"/>
      </w:pPr>
    </w:lvl>
    <w:lvl w:ilvl="6" w:tplc="66392249" w:tentative="1">
      <w:start w:val="1"/>
      <w:numFmt w:val="decimal"/>
      <w:lvlText w:val="%7."/>
      <w:lvlJc w:val="left"/>
      <w:pPr>
        <w:ind w:left="5040" w:hanging="360"/>
      </w:pPr>
    </w:lvl>
    <w:lvl w:ilvl="7" w:tplc="66392249" w:tentative="1">
      <w:start w:val="1"/>
      <w:numFmt w:val="lowerLetter"/>
      <w:lvlText w:val="%8."/>
      <w:lvlJc w:val="left"/>
      <w:pPr>
        <w:ind w:left="5760" w:hanging="360"/>
      </w:pPr>
    </w:lvl>
    <w:lvl w:ilvl="8" w:tplc="66392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4">
    <w:multiLevelType w:val="hybridMultilevel"/>
    <w:lvl w:ilvl="0" w:tplc="64387002">
      <w:start w:val="1"/>
      <w:numFmt w:val="decimal"/>
      <w:lvlText w:val="%1."/>
      <w:lvlJc w:val="left"/>
      <w:pPr>
        <w:ind w:left="720" w:hanging="360"/>
      </w:pPr>
    </w:lvl>
    <w:lvl w:ilvl="1" w:tplc="64387002" w:tentative="1">
      <w:start w:val="1"/>
      <w:numFmt w:val="lowerLetter"/>
      <w:lvlText w:val="%2."/>
      <w:lvlJc w:val="left"/>
      <w:pPr>
        <w:ind w:left="1440" w:hanging="360"/>
      </w:pPr>
    </w:lvl>
    <w:lvl w:ilvl="2" w:tplc="64387002" w:tentative="1">
      <w:start w:val="1"/>
      <w:numFmt w:val="lowerRoman"/>
      <w:lvlText w:val="%3."/>
      <w:lvlJc w:val="right"/>
      <w:pPr>
        <w:ind w:left="2160" w:hanging="180"/>
      </w:pPr>
    </w:lvl>
    <w:lvl w:ilvl="3" w:tplc="64387002" w:tentative="1">
      <w:start w:val="1"/>
      <w:numFmt w:val="decimal"/>
      <w:lvlText w:val="%4."/>
      <w:lvlJc w:val="left"/>
      <w:pPr>
        <w:ind w:left="2880" w:hanging="360"/>
      </w:pPr>
    </w:lvl>
    <w:lvl w:ilvl="4" w:tplc="64387002" w:tentative="1">
      <w:start w:val="1"/>
      <w:numFmt w:val="lowerLetter"/>
      <w:lvlText w:val="%5."/>
      <w:lvlJc w:val="left"/>
      <w:pPr>
        <w:ind w:left="3600" w:hanging="360"/>
      </w:pPr>
    </w:lvl>
    <w:lvl w:ilvl="5" w:tplc="64387002" w:tentative="1">
      <w:start w:val="1"/>
      <w:numFmt w:val="lowerRoman"/>
      <w:lvlText w:val="%6."/>
      <w:lvlJc w:val="right"/>
      <w:pPr>
        <w:ind w:left="4320" w:hanging="180"/>
      </w:pPr>
    </w:lvl>
    <w:lvl w:ilvl="6" w:tplc="64387002" w:tentative="1">
      <w:start w:val="1"/>
      <w:numFmt w:val="decimal"/>
      <w:lvlText w:val="%7."/>
      <w:lvlJc w:val="left"/>
      <w:pPr>
        <w:ind w:left="5040" w:hanging="360"/>
      </w:pPr>
    </w:lvl>
    <w:lvl w:ilvl="7" w:tplc="64387002" w:tentative="1">
      <w:start w:val="1"/>
      <w:numFmt w:val="lowerLetter"/>
      <w:lvlText w:val="%8."/>
      <w:lvlJc w:val="left"/>
      <w:pPr>
        <w:ind w:left="5760" w:hanging="360"/>
      </w:pPr>
    </w:lvl>
    <w:lvl w:ilvl="8" w:tplc="64387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3">
    <w:multiLevelType w:val="hybridMultilevel"/>
    <w:lvl w:ilvl="0" w:tplc="58619519">
      <w:start w:val="1"/>
      <w:numFmt w:val="decimal"/>
      <w:lvlText w:val="%1."/>
      <w:lvlJc w:val="left"/>
      <w:pPr>
        <w:ind w:left="720" w:hanging="360"/>
      </w:pPr>
    </w:lvl>
    <w:lvl w:ilvl="1" w:tplc="58619519" w:tentative="1">
      <w:start w:val="1"/>
      <w:numFmt w:val="lowerLetter"/>
      <w:lvlText w:val="%2."/>
      <w:lvlJc w:val="left"/>
      <w:pPr>
        <w:ind w:left="1440" w:hanging="360"/>
      </w:pPr>
    </w:lvl>
    <w:lvl w:ilvl="2" w:tplc="58619519" w:tentative="1">
      <w:start w:val="1"/>
      <w:numFmt w:val="lowerRoman"/>
      <w:lvlText w:val="%3."/>
      <w:lvlJc w:val="right"/>
      <w:pPr>
        <w:ind w:left="2160" w:hanging="180"/>
      </w:pPr>
    </w:lvl>
    <w:lvl w:ilvl="3" w:tplc="58619519" w:tentative="1">
      <w:start w:val="1"/>
      <w:numFmt w:val="decimal"/>
      <w:lvlText w:val="%4."/>
      <w:lvlJc w:val="left"/>
      <w:pPr>
        <w:ind w:left="2880" w:hanging="360"/>
      </w:pPr>
    </w:lvl>
    <w:lvl w:ilvl="4" w:tplc="58619519" w:tentative="1">
      <w:start w:val="1"/>
      <w:numFmt w:val="lowerLetter"/>
      <w:lvlText w:val="%5."/>
      <w:lvlJc w:val="left"/>
      <w:pPr>
        <w:ind w:left="3600" w:hanging="360"/>
      </w:pPr>
    </w:lvl>
    <w:lvl w:ilvl="5" w:tplc="58619519" w:tentative="1">
      <w:start w:val="1"/>
      <w:numFmt w:val="lowerRoman"/>
      <w:lvlText w:val="%6."/>
      <w:lvlJc w:val="right"/>
      <w:pPr>
        <w:ind w:left="4320" w:hanging="180"/>
      </w:pPr>
    </w:lvl>
    <w:lvl w:ilvl="6" w:tplc="58619519" w:tentative="1">
      <w:start w:val="1"/>
      <w:numFmt w:val="decimal"/>
      <w:lvlText w:val="%7."/>
      <w:lvlJc w:val="left"/>
      <w:pPr>
        <w:ind w:left="5040" w:hanging="360"/>
      </w:pPr>
    </w:lvl>
    <w:lvl w:ilvl="7" w:tplc="58619519" w:tentative="1">
      <w:start w:val="1"/>
      <w:numFmt w:val="lowerLetter"/>
      <w:lvlText w:val="%8."/>
      <w:lvlJc w:val="left"/>
      <w:pPr>
        <w:ind w:left="5760" w:hanging="360"/>
      </w:pPr>
    </w:lvl>
    <w:lvl w:ilvl="8" w:tplc="58619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2">
    <w:multiLevelType w:val="hybridMultilevel"/>
    <w:lvl w:ilvl="0" w:tplc="77539372">
      <w:start w:val="1"/>
      <w:numFmt w:val="decimal"/>
      <w:lvlText w:val="%1."/>
      <w:lvlJc w:val="left"/>
      <w:pPr>
        <w:ind w:left="720" w:hanging="360"/>
      </w:pPr>
    </w:lvl>
    <w:lvl w:ilvl="1" w:tplc="77539372" w:tentative="1">
      <w:start w:val="1"/>
      <w:numFmt w:val="lowerLetter"/>
      <w:lvlText w:val="%2."/>
      <w:lvlJc w:val="left"/>
      <w:pPr>
        <w:ind w:left="1440" w:hanging="360"/>
      </w:pPr>
    </w:lvl>
    <w:lvl w:ilvl="2" w:tplc="77539372" w:tentative="1">
      <w:start w:val="1"/>
      <w:numFmt w:val="lowerRoman"/>
      <w:lvlText w:val="%3."/>
      <w:lvlJc w:val="right"/>
      <w:pPr>
        <w:ind w:left="2160" w:hanging="180"/>
      </w:pPr>
    </w:lvl>
    <w:lvl w:ilvl="3" w:tplc="77539372" w:tentative="1">
      <w:start w:val="1"/>
      <w:numFmt w:val="decimal"/>
      <w:lvlText w:val="%4."/>
      <w:lvlJc w:val="left"/>
      <w:pPr>
        <w:ind w:left="2880" w:hanging="360"/>
      </w:pPr>
    </w:lvl>
    <w:lvl w:ilvl="4" w:tplc="77539372" w:tentative="1">
      <w:start w:val="1"/>
      <w:numFmt w:val="lowerLetter"/>
      <w:lvlText w:val="%5."/>
      <w:lvlJc w:val="left"/>
      <w:pPr>
        <w:ind w:left="3600" w:hanging="360"/>
      </w:pPr>
    </w:lvl>
    <w:lvl w:ilvl="5" w:tplc="77539372" w:tentative="1">
      <w:start w:val="1"/>
      <w:numFmt w:val="lowerRoman"/>
      <w:lvlText w:val="%6."/>
      <w:lvlJc w:val="right"/>
      <w:pPr>
        <w:ind w:left="4320" w:hanging="180"/>
      </w:pPr>
    </w:lvl>
    <w:lvl w:ilvl="6" w:tplc="77539372" w:tentative="1">
      <w:start w:val="1"/>
      <w:numFmt w:val="decimal"/>
      <w:lvlText w:val="%7."/>
      <w:lvlJc w:val="left"/>
      <w:pPr>
        <w:ind w:left="5040" w:hanging="360"/>
      </w:pPr>
    </w:lvl>
    <w:lvl w:ilvl="7" w:tplc="77539372" w:tentative="1">
      <w:start w:val="1"/>
      <w:numFmt w:val="lowerLetter"/>
      <w:lvlText w:val="%8."/>
      <w:lvlJc w:val="left"/>
      <w:pPr>
        <w:ind w:left="5760" w:hanging="360"/>
      </w:pPr>
    </w:lvl>
    <w:lvl w:ilvl="8" w:tplc="77539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1">
    <w:multiLevelType w:val="hybridMultilevel"/>
    <w:lvl w:ilvl="0" w:tplc="32275417">
      <w:start w:val="1"/>
      <w:numFmt w:val="decimal"/>
      <w:lvlText w:val="%1."/>
      <w:lvlJc w:val="left"/>
      <w:pPr>
        <w:ind w:left="720" w:hanging="360"/>
      </w:pPr>
    </w:lvl>
    <w:lvl w:ilvl="1" w:tplc="32275417" w:tentative="1">
      <w:start w:val="1"/>
      <w:numFmt w:val="lowerLetter"/>
      <w:lvlText w:val="%2."/>
      <w:lvlJc w:val="left"/>
      <w:pPr>
        <w:ind w:left="1440" w:hanging="360"/>
      </w:pPr>
    </w:lvl>
    <w:lvl w:ilvl="2" w:tplc="32275417" w:tentative="1">
      <w:start w:val="1"/>
      <w:numFmt w:val="lowerRoman"/>
      <w:lvlText w:val="%3."/>
      <w:lvlJc w:val="right"/>
      <w:pPr>
        <w:ind w:left="2160" w:hanging="180"/>
      </w:pPr>
    </w:lvl>
    <w:lvl w:ilvl="3" w:tplc="32275417" w:tentative="1">
      <w:start w:val="1"/>
      <w:numFmt w:val="decimal"/>
      <w:lvlText w:val="%4."/>
      <w:lvlJc w:val="left"/>
      <w:pPr>
        <w:ind w:left="2880" w:hanging="360"/>
      </w:pPr>
    </w:lvl>
    <w:lvl w:ilvl="4" w:tplc="32275417" w:tentative="1">
      <w:start w:val="1"/>
      <w:numFmt w:val="lowerLetter"/>
      <w:lvlText w:val="%5."/>
      <w:lvlJc w:val="left"/>
      <w:pPr>
        <w:ind w:left="3600" w:hanging="360"/>
      </w:pPr>
    </w:lvl>
    <w:lvl w:ilvl="5" w:tplc="32275417" w:tentative="1">
      <w:start w:val="1"/>
      <w:numFmt w:val="lowerRoman"/>
      <w:lvlText w:val="%6."/>
      <w:lvlJc w:val="right"/>
      <w:pPr>
        <w:ind w:left="4320" w:hanging="180"/>
      </w:pPr>
    </w:lvl>
    <w:lvl w:ilvl="6" w:tplc="32275417" w:tentative="1">
      <w:start w:val="1"/>
      <w:numFmt w:val="decimal"/>
      <w:lvlText w:val="%7."/>
      <w:lvlJc w:val="left"/>
      <w:pPr>
        <w:ind w:left="5040" w:hanging="360"/>
      </w:pPr>
    </w:lvl>
    <w:lvl w:ilvl="7" w:tplc="32275417" w:tentative="1">
      <w:start w:val="1"/>
      <w:numFmt w:val="lowerLetter"/>
      <w:lvlText w:val="%8."/>
      <w:lvlJc w:val="left"/>
      <w:pPr>
        <w:ind w:left="5760" w:hanging="360"/>
      </w:pPr>
    </w:lvl>
    <w:lvl w:ilvl="8" w:tplc="32275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60">
    <w:multiLevelType w:val="hybridMultilevel"/>
    <w:lvl w:ilvl="0" w:tplc="59327334">
      <w:start w:val="1"/>
      <w:numFmt w:val="decimal"/>
      <w:lvlText w:val="%1."/>
      <w:lvlJc w:val="left"/>
      <w:pPr>
        <w:ind w:left="720" w:hanging="360"/>
      </w:pPr>
    </w:lvl>
    <w:lvl w:ilvl="1" w:tplc="59327334" w:tentative="1">
      <w:start w:val="1"/>
      <w:numFmt w:val="lowerLetter"/>
      <w:lvlText w:val="%2."/>
      <w:lvlJc w:val="left"/>
      <w:pPr>
        <w:ind w:left="1440" w:hanging="360"/>
      </w:pPr>
    </w:lvl>
    <w:lvl w:ilvl="2" w:tplc="59327334" w:tentative="1">
      <w:start w:val="1"/>
      <w:numFmt w:val="lowerRoman"/>
      <w:lvlText w:val="%3."/>
      <w:lvlJc w:val="right"/>
      <w:pPr>
        <w:ind w:left="2160" w:hanging="180"/>
      </w:pPr>
    </w:lvl>
    <w:lvl w:ilvl="3" w:tplc="59327334" w:tentative="1">
      <w:start w:val="1"/>
      <w:numFmt w:val="decimal"/>
      <w:lvlText w:val="%4."/>
      <w:lvlJc w:val="left"/>
      <w:pPr>
        <w:ind w:left="2880" w:hanging="360"/>
      </w:pPr>
    </w:lvl>
    <w:lvl w:ilvl="4" w:tplc="59327334" w:tentative="1">
      <w:start w:val="1"/>
      <w:numFmt w:val="lowerLetter"/>
      <w:lvlText w:val="%5."/>
      <w:lvlJc w:val="left"/>
      <w:pPr>
        <w:ind w:left="3600" w:hanging="360"/>
      </w:pPr>
    </w:lvl>
    <w:lvl w:ilvl="5" w:tplc="59327334" w:tentative="1">
      <w:start w:val="1"/>
      <w:numFmt w:val="lowerRoman"/>
      <w:lvlText w:val="%6."/>
      <w:lvlJc w:val="right"/>
      <w:pPr>
        <w:ind w:left="4320" w:hanging="180"/>
      </w:pPr>
    </w:lvl>
    <w:lvl w:ilvl="6" w:tplc="59327334" w:tentative="1">
      <w:start w:val="1"/>
      <w:numFmt w:val="decimal"/>
      <w:lvlText w:val="%7."/>
      <w:lvlJc w:val="left"/>
      <w:pPr>
        <w:ind w:left="5040" w:hanging="360"/>
      </w:pPr>
    </w:lvl>
    <w:lvl w:ilvl="7" w:tplc="59327334" w:tentative="1">
      <w:start w:val="1"/>
      <w:numFmt w:val="lowerLetter"/>
      <w:lvlText w:val="%8."/>
      <w:lvlJc w:val="left"/>
      <w:pPr>
        <w:ind w:left="5760" w:hanging="360"/>
      </w:pPr>
    </w:lvl>
    <w:lvl w:ilvl="8" w:tplc="59327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9">
    <w:multiLevelType w:val="hybridMultilevel"/>
    <w:lvl w:ilvl="0" w:tplc="51389535">
      <w:start w:val="1"/>
      <w:numFmt w:val="decimal"/>
      <w:lvlText w:val="%1."/>
      <w:lvlJc w:val="left"/>
      <w:pPr>
        <w:ind w:left="720" w:hanging="360"/>
      </w:pPr>
    </w:lvl>
    <w:lvl w:ilvl="1" w:tplc="51389535" w:tentative="1">
      <w:start w:val="1"/>
      <w:numFmt w:val="lowerLetter"/>
      <w:lvlText w:val="%2."/>
      <w:lvlJc w:val="left"/>
      <w:pPr>
        <w:ind w:left="1440" w:hanging="360"/>
      </w:pPr>
    </w:lvl>
    <w:lvl w:ilvl="2" w:tplc="51389535" w:tentative="1">
      <w:start w:val="1"/>
      <w:numFmt w:val="lowerRoman"/>
      <w:lvlText w:val="%3."/>
      <w:lvlJc w:val="right"/>
      <w:pPr>
        <w:ind w:left="2160" w:hanging="180"/>
      </w:pPr>
    </w:lvl>
    <w:lvl w:ilvl="3" w:tplc="51389535" w:tentative="1">
      <w:start w:val="1"/>
      <w:numFmt w:val="decimal"/>
      <w:lvlText w:val="%4."/>
      <w:lvlJc w:val="left"/>
      <w:pPr>
        <w:ind w:left="2880" w:hanging="360"/>
      </w:pPr>
    </w:lvl>
    <w:lvl w:ilvl="4" w:tplc="51389535" w:tentative="1">
      <w:start w:val="1"/>
      <w:numFmt w:val="lowerLetter"/>
      <w:lvlText w:val="%5."/>
      <w:lvlJc w:val="left"/>
      <w:pPr>
        <w:ind w:left="3600" w:hanging="360"/>
      </w:pPr>
    </w:lvl>
    <w:lvl w:ilvl="5" w:tplc="51389535" w:tentative="1">
      <w:start w:val="1"/>
      <w:numFmt w:val="lowerRoman"/>
      <w:lvlText w:val="%6."/>
      <w:lvlJc w:val="right"/>
      <w:pPr>
        <w:ind w:left="4320" w:hanging="180"/>
      </w:pPr>
    </w:lvl>
    <w:lvl w:ilvl="6" w:tplc="51389535" w:tentative="1">
      <w:start w:val="1"/>
      <w:numFmt w:val="decimal"/>
      <w:lvlText w:val="%7."/>
      <w:lvlJc w:val="left"/>
      <w:pPr>
        <w:ind w:left="5040" w:hanging="360"/>
      </w:pPr>
    </w:lvl>
    <w:lvl w:ilvl="7" w:tplc="51389535" w:tentative="1">
      <w:start w:val="1"/>
      <w:numFmt w:val="lowerLetter"/>
      <w:lvlText w:val="%8."/>
      <w:lvlJc w:val="left"/>
      <w:pPr>
        <w:ind w:left="5760" w:hanging="360"/>
      </w:pPr>
    </w:lvl>
    <w:lvl w:ilvl="8" w:tplc="51389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8">
    <w:multiLevelType w:val="hybridMultilevel"/>
    <w:lvl w:ilvl="0" w:tplc="58647472">
      <w:start w:val="1"/>
      <w:numFmt w:val="decimal"/>
      <w:lvlText w:val="%1."/>
      <w:lvlJc w:val="left"/>
      <w:pPr>
        <w:ind w:left="720" w:hanging="360"/>
      </w:pPr>
    </w:lvl>
    <w:lvl w:ilvl="1" w:tplc="58647472" w:tentative="1">
      <w:start w:val="1"/>
      <w:numFmt w:val="lowerLetter"/>
      <w:lvlText w:val="%2."/>
      <w:lvlJc w:val="left"/>
      <w:pPr>
        <w:ind w:left="1440" w:hanging="360"/>
      </w:pPr>
    </w:lvl>
    <w:lvl w:ilvl="2" w:tplc="58647472" w:tentative="1">
      <w:start w:val="1"/>
      <w:numFmt w:val="lowerRoman"/>
      <w:lvlText w:val="%3."/>
      <w:lvlJc w:val="right"/>
      <w:pPr>
        <w:ind w:left="2160" w:hanging="180"/>
      </w:pPr>
    </w:lvl>
    <w:lvl w:ilvl="3" w:tplc="58647472" w:tentative="1">
      <w:start w:val="1"/>
      <w:numFmt w:val="decimal"/>
      <w:lvlText w:val="%4."/>
      <w:lvlJc w:val="left"/>
      <w:pPr>
        <w:ind w:left="2880" w:hanging="360"/>
      </w:pPr>
    </w:lvl>
    <w:lvl w:ilvl="4" w:tplc="58647472" w:tentative="1">
      <w:start w:val="1"/>
      <w:numFmt w:val="lowerLetter"/>
      <w:lvlText w:val="%5."/>
      <w:lvlJc w:val="left"/>
      <w:pPr>
        <w:ind w:left="3600" w:hanging="360"/>
      </w:pPr>
    </w:lvl>
    <w:lvl w:ilvl="5" w:tplc="58647472" w:tentative="1">
      <w:start w:val="1"/>
      <w:numFmt w:val="lowerRoman"/>
      <w:lvlText w:val="%6."/>
      <w:lvlJc w:val="right"/>
      <w:pPr>
        <w:ind w:left="4320" w:hanging="180"/>
      </w:pPr>
    </w:lvl>
    <w:lvl w:ilvl="6" w:tplc="58647472" w:tentative="1">
      <w:start w:val="1"/>
      <w:numFmt w:val="decimal"/>
      <w:lvlText w:val="%7."/>
      <w:lvlJc w:val="left"/>
      <w:pPr>
        <w:ind w:left="5040" w:hanging="360"/>
      </w:pPr>
    </w:lvl>
    <w:lvl w:ilvl="7" w:tplc="58647472" w:tentative="1">
      <w:start w:val="1"/>
      <w:numFmt w:val="lowerLetter"/>
      <w:lvlText w:val="%8."/>
      <w:lvlJc w:val="left"/>
      <w:pPr>
        <w:ind w:left="5760" w:hanging="360"/>
      </w:pPr>
    </w:lvl>
    <w:lvl w:ilvl="8" w:tplc="58647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7">
    <w:multiLevelType w:val="hybridMultilevel"/>
    <w:lvl w:ilvl="0" w:tplc="21414870">
      <w:start w:val="1"/>
      <w:numFmt w:val="decimal"/>
      <w:lvlText w:val="%1."/>
      <w:lvlJc w:val="left"/>
      <w:pPr>
        <w:ind w:left="720" w:hanging="360"/>
      </w:pPr>
    </w:lvl>
    <w:lvl w:ilvl="1" w:tplc="21414870" w:tentative="1">
      <w:start w:val="1"/>
      <w:numFmt w:val="lowerLetter"/>
      <w:lvlText w:val="%2."/>
      <w:lvlJc w:val="left"/>
      <w:pPr>
        <w:ind w:left="1440" w:hanging="360"/>
      </w:pPr>
    </w:lvl>
    <w:lvl w:ilvl="2" w:tplc="21414870" w:tentative="1">
      <w:start w:val="1"/>
      <w:numFmt w:val="lowerRoman"/>
      <w:lvlText w:val="%3."/>
      <w:lvlJc w:val="right"/>
      <w:pPr>
        <w:ind w:left="2160" w:hanging="180"/>
      </w:pPr>
    </w:lvl>
    <w:lvl w:ilvl="3" w:tplc="21414870" w:tentative="1">
      <w:start w:val="1"/>
      <w:numFmt w:val="decimal"/>
      <w:lvlText w:val="%4."/>
      <w:lvlJc w:val="left"/>
      <w:pPr>
        <w:ind w:left="2880" w:hanging="360"/>
      </w:pPr>
    </w:lvl>
    <w:lvl w:ilvl="4" w:tplc="21414870" w:tentative="1">
      <w:start w:val="1"/>
      <w:numFmt w:val="lowerLetter"/>
      <w:lvlText w:val="%5."/>
      <w:lvlJc w:val="left"/>
      <w:pPr>
        <w:ind w:left="3600" w:hanging="360"/>
      </w:pPr>
    </w:lvl>
    <w:lvl w:ilvl="5" w:tplc="21414870" w:tentative="1">
      <w:start w:val="1"/>
      <w:numFmt w:val="lowerRoman"/>
      <w:lvlText w:val="%6."/>
      <w:lvlJc w:val="right"/>
      <w:pPr>
        <w:ind w:left="4320" w:hanging="180"/>
      </w:pPr>
    </w:lvl>
    <w:lvl w:ilvl="6" w:tplc="21414870" w:tentative="1">
      <w:start w:val="1"/>
      <w:numFmt w:val="decimal"/>
      <w:lvlText w:val="%7."/>
      <w:lvlJc w:val="left"/>
      <w:pPr>
        <w:ind w:left="5040" w:hanging="360"/>
      </w:pPr>
    </w:lvl>
    <w:lvl w:ilvl="7" w:tplc="21414870" w:tentative="1">
      <w:start w:val="1"/>
      <w:numFmt w:val="lowerLetter"/>
      <w:lvlText w:val="%8."/>
      <w:lvlJc w:val="left"/>
      <w:pPr>
        <w:ind w:left="5760" w:hanging="360"/>
      </w:pPr>
    </w:lvl>
    <w:lvl w:ilvl="8" w:tplc="21414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6">
    <w:multiLevelType w:val="hybridMultilevel"/>
    <w:lvl w:ilvl="0" w:tplc="13295998">
      <w:start w:val="1"/>
      <w:numFmt w:val="decimal"/>
      <w:lvlText w:val="%1."/>
      <w:lvlJc w:val="left"/>
      <w:pPr>
        <w:ind w:left="720" w:hanging="360"/>
      </w:pPr>
    </w:lvl>
    <w:lvl w:ilvl="1" w:tplc="13295998" w:tentative="1">
      <w:start w:val="1"/>
      <w:numFmt w:val="lowerLetter"/>
      <w:lvlText w:val="%2."/>
      <w:lvlJc w:val="left"/>
      <w:pPr>
        <w:ind w:left="1440" w:hanging="360"/>
      </w:pPr>
    </w:lvl>
    <w:lvl w:ilvl="2" w:tplc="13295998" w:tentative="1">
      <w:start w:val="1"/>
      <w:numFmt w:val="lowerRoman"/>
      <w:lvlText w:val="%3."/>
      <w:lvlJc w:val="right"/>
      <w:pPr>
        <w:ind w:left="2160" w:hanging="180"/>
      </w:pPr>
    </w:lvl>
    <w:lvl w:ilvl="3" w:tplc="13295998" w:tentative="1">
      <w:start w:val="1"/>
      <w:numFmt w:val="decimal"/>
      <w:lvlText w:val="%4."/>
      <w:lvlJc w:val="left"/>
      <w:pPr>
        <w:ind w:left="2880" w:hanging="360"/>
      </w:pPr>
    </w:lvl>
    <w:lvl w:ilvl="4" w:tplc="13295998" w:tentative="1">
      <w:start w:val="1"/>
      <w:numFmt w:val="lowerLetter"/>
      <w:lvlText w:val="%5."/>
      <w:lvlJc w:val="left"/>
      <w:pPr>
        <w:ind w:left="3600" w:hanging="360"/>
      </w:pPr>
    </w:lvl>
    <w:lvl w:ilvl="5" w:tplc="13295998" w:tentative="1">
      <w:start w:val="1"/>
      <w:numFmt w:val="lowerRoman"/>
      <w:lvlText w:val="%6."/>
      <w:lvlJc w:val="right"/>
      <w:pPr>
        <w:ind w:left="4320" w:hanging="180"/>
      </w:pPr>
    </w:lvl>
    <w:lvl w:ilvl="6" w:tplc="13295998" w:tentative="1">
      <w:start w:val="1"/>
      <w:numFmt w:val="decimal"/>
      <w:lvlText w:val="%7."/>
      <w:lvlJc w:val="left"/>
      <w:pPr>
        <w:ind w:left="5040" w:hanging="360"/>
      </w:pPr>
    </w:lvl>
    <w:lvl w:ilvl="7" w:tplc="13295998" w:tentative="1">
      <w:start w:val="1"/>
      <w:numFmt w:val="lowerLetter"/>
      <w:lvlText w:val="%8."/>
      <w:lvlJc w:val="left"/>
      <w:pPr>
        <w:ind w:left="5760" w:hanging="360"/>
      </w:pPr>
    </w:lvl>
    <w:lvl w:ilvl="8" w:tplc="13295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5">
    <w:multiLevelType w:val="hybridMultilevel"/>
    <w:lvl w:ilvl="0" w:tplc="33951195">
      <w:start w:val="1"/>
      <w:numFmt w:val="decimal"/>
      <w:lvlText w:val="%1."/>
      <w:lvlJc w:val="left"/>
      <w:pPr>
        <w:ind w:left="720" w:hanging="360"/>
      </w:pPr>
    </w:lvl>
    <w:lvl w:ilvl="1" w:tplc="33951195" w:tentative="1">
      <w:start w:val="1"/>
      <w:numFmt w:val="lowerLetter"/>
      <w:lvlText w:val="%2."/>
      <w:lvlJc w:val="left"/>
      <w:pPr>
        <w:ind w:left="1440" w:hanging="360"/>
      </w:pPr>
    </w:lvl>
    <w:lvl w:ilvl="2" w:tplc="33951195" w:tentative="1">
      <w:start w:val="1"/>
      <w:numFmt w:val="lowerRoman"/>
      <w:lvlText w:val="%3."/>
      <w:lvlJc w:val="right"/>
      <w:pPr>
        <w:ind w:left="2160" w:hanging="180"/>
      </w:pPr>
    </w:lvl>
    <w:lvl w:ilvl="3" w:tplc="33951195" w:tentative="1">
      <w:start w:val="1"/>
      <w:numFmt w:val="decimal"/>
      <w:lvlText w:val="%4."/>
      <w:lvlJc w:val="left"/>
      <w:pPr>
        <w:ind w:left="2880" w:hanging="360"/>
      </w:pPr>
    </w:lvl>
    <w:lvl w:ilvl="4" w:tplc="33951195" w:tentative="1">
      <w:start w:val="1"/>
      <w:numFmt w:val="lowerLetter"/>
      <w:lvlText w:val="%5."/>
      <w:lvlJc w:val="left"/>
      <w:pPr>
        <w:ind w:left="3600" w:hanging="360"/>
      </w:pPr>
    </w:lvl>
    <w:lvl w:ilvl="5" w:tplc="33951195" w:tentative="1">
      <w:start w:val="1"/>
      <w:numFmt w:val="lowerRoman"/>
      <w:lvlText w:val="%6."/>
      <w:lvlJc w:val="right"/>
      <w:pPr>
        <w:ind w:left="4320" w:hanging="180"/>
      </w:pPr>
    </w:lvl>
    <w:lvl w:ilvl="6" w:tplc="33951195" w:tentative="1">
      <w:start w:val="1"/>
      <w:numFmt w:val="decimal"/>
      <w:lvlText w:val="%7."/>
      <w:lvlJc w:val="left"/>
      <w:pPr>
        <w:ind w:left="5040" w:hanging="360"/>
      </w:pPr>
    </w:lvl>
    <w:lvl w:ilvl="7" w:tplc="33951195" w:tentative="1">
      <w:start w:val="1"/>
      <w:numFmt w:val="lowerLetter"/>
      <w:lvlText w:val="%8."/>
      <w:lvlJc w:val="left"/>
      <w:pPr>
        <w:ind w:left="5760" w:hanging="360"/>
      </w:pPr>
    </w:lvl>
    <w:lvl w:ilvl="8" w:tplc="33951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4">
    <w:multiLevelType w:val="hybridMultilevel"/>
    <w:lvl w:ilvl="0" w:tplc="60581974">
      <w:start w:val="1"/>
      <w:numFmt w:val="decimal"/>
      <w:lvlText w:val="%1."/>
      <w:lvlJc w:val="left"/>
      <w:pPr>
        <w:ind w:left="720" w:hanging="360"/>
      </w:pPr>
    </w:lvl>
    <w:lvl w:ilvl="1" w:tplc="60581974" w:tentative="1">
      <w:start w:val="1"/>
      <w:numFmt w:val="lowerLetter"/>
      <w:lvlText w:val="%2."/>
      <w:lvlJc w:val="left"/>
      <w:pPr>
        <w:ind w:left="1440" w:hanging="360"/>
      </w:pPr>
    </w:lvl>
    <w:lvl w:ilvl="2" w:tplc="60581974" w:tentative="1">
      <w:start w:val="1"/>
      <w:numFmt w:val="lowerRoman"/>
      <w:lvlText w:val="%3."/>
      <w:lvlJc w:val="right"/>
      <w:pPr>
        <w:ind w:left="2160" w:hanging="180"/>
      </w:pPr>
    </w:lvl>
    <w:lvl w:ilvl="3" w:tplc="60581974" w:tentative="1">
      <w:start w:val="1"/>
      <w:numFmt w:val="decimal"/>
      <w:lvlText w:val="%4."/>
      <w:lvlJc w:val="left"/>
      <w:pPr>
        <w:ind w:left="2880" w:hanging="360"/>
      </w:pPr>
    </w:lvl>
    <w:lvl w:ilvl="4" w:tplc="60581974" w:tentative="1">
      <w:start w:val="1"/>
      <w:numFmt w:val="lowerLetter"/>
      <w:lvlText w:val="%5."/>
      <w:lvlJc w:val="left"/>
      <w:pPr>
        <w:ind w:left="3600" w:hanging="360"/>
      </w:pPr>
    </w:lvl>
    <w:lvl w:ilvl="5" w:tplc="60581974" w:tentative="1">
      <w:start w:val="1"/>
      <w:numFmt w:val="lowerRoman"/>
      <w:lvlText w:val="%6."/>
      <w:lvlJc w:val="right"/>
      <w:pPr>
        <w:ind w:left="4320" w:hanging="180"/>
      </w:pPr>
    </w:lvl>
    <w:lvl w:ilvl="6" w:tplc="60581974" w:tentative="1">
      <w:start w:val="1"/>
      <w:numFmt w:val="decimal"/>
      <w:lvlText w:val="%7."/>
      <w:lvlJc w:val="left"/>
      <w:pPr>
        <w:ind w:left="5040" w:hanging="360"/>
      </w:pPr>
    </w:lvl>
    <w:lvl w:ilvl="7" w:tplc="60581974" w:tentative="1">
      <w:start w:val="1"/>
      <w:numFmt w:val="lowerLetter"/>
      <w:lvlText w:val="%8."/>
      <w:lvlJc w:val="left"/>
      <w:pPr>
        <w:ind w:left="5760" w:hanging="360"/>
      </w:pPr>
    </w:lvl>
    <w:lvl w:ilvl="8" w:tplc="60581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3">
    <w:multiLevelType w:val="hybridMultilevel"/>
    <w:lvl w:ilvl="0" w:tplc="17250585">
      <w:start w:val="1"/>
      <w:numFmt w:val="decimal"/>
      <w:lvlText w:val="%1."/>
      <w:lvlJc w:val="left"/>
      <w:pPr>
        <w:ind w:left="720" w:hanging="360"/>
      </w:pPr>
    </w:lvl>
    <w:lvl w:ilvl="1" w:tplc="17250585" w:tentative="1">
      <w:start w:val="1"/>
      <w:numFmt w:val="lowerLetter"/>
      <w:lvlText w:val="%2."/>
      <w:lvlJc w:val="left"/>
      <w:pPr>
        <w:ind w:left="1440" w:hanging="360"/>
      </w:pPr>
    </w:lvl>
    <w:lvl w:ilvl="2" w:tplc="17250585" w:tentative="1">
      <w:start w:val="1"/>
      <w:numFmt w:val="lowerRoman"/>
      <w:lvlText w:val="%3."/>
      <w:lvlJc w:val="right"/>
      <w:pPr>
        <w:ind w:left="2160" w:hanging="180"/>
      </w:pPr>
    </w:lvl>
    <w:lvl w:ilvl="3" w:tplc="17250585" w:tentative="1">
      <w:start w:val="1"/>
      <w:numFmt w:val="decimal"/>
      <w:lvlText w:val="%4."/>
      <w:lvlJc w:val="left"/>
      <w:pPr>
        <w:ind w:left="2880" w:hanging="360"/>
      </w:pPr>
    </w:lvl>
    <w:lvl w:ilvl="4" w:tplc="17250585" w:tentative="1">
      <w:start w:val="1"/>
      <w:numFmt w:val="lowerLetter"/>
      <w:lvlText w:val="%5."/>
      <w:lvlJc w:val="left"/>
      <w:pPr>
        <w:ind w:left="3600" w:hanging="360"/>
      </w:pPr>
    </w:lvl>
    <w:lvl w:ilvl="5" w:tplc="17250585" w:tentative="1">
      <w:start w:val="1"/>
      <w:numFmt w:val="lowerRoman"/>
      <w:lvlText w:val="%6."/>
      <w:lvlJc w:val="right"/>
      <w:pPr>
        <w:ind w:left="4320" w:hanging="180"/>
      </w:pPr>
    </w:lvl>
    <w:lvl w:ilvl="6" w:tplc="17250585" w:tentative="1">
      <w:start w:val="1"/>
      <w:numFmt w:val="decimal"/>
      <w:lvlText w:val="%7."/>
      <w:lvlJc w:val="left"/>
      <w:pPr>
        <w:ind w:left="5040" w:hanging="360"/>
      </w:pPr>
    </w:lvl>
    <w:lvl w:ilvl="7" w:tplc="17250585" w:tentative="1">
      <w:start w:val="1"/>
      <w:numFmt w:val="lowerLetter"/>
      <w:lvlText w:val="%8."/>
      <w:lvlJc w:val="left"/>
      <w:pPr>
        <w:ind w:left="5760" w:hanging="360"/>
      </w:pPr>
    </w:lvl>
    <w:lvl w:ilvl="8" w:tplc="17250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2">
    <w:multiLevelType w:val="hybridMultilevel"/>
    <w:lvl w:ilvl="0" w:tplc="73662614">
      <w:start w:val="1"/>
      <w:numFmt w:val="decimal"/>
      <w:lvlText w:val="%1."/>
      <w:lvlJc w:val="left"/>
      <w:pPr>
        <w:ind w:left="720" w:hanging="360"/>
      </w:pPr>
    </w:lvl>
    <w:lvl w:ilvl="1" w:tplc="73662614" w:tentative="1">
      <w:start w:val="1"/>
      <w:numFmt w:val="lowerLetter"/>
      <w:lvlText w:val="%2."/>
      <w:lvlJc w:val="left"/>
      <w:pPr>
        <w:ind w:left="1440" w:hanging="360"/>
      </w:pPr>
    </w:lvl>
    <w:lvl w:ilvl="2" w:tplc="73662614" w:tentative="1">
      <w:start w:val="1"/>
      <w:numFmt w:val="lowerRoman"/>
      <w:lvlText w:val="%3."/>
      <w:lvlJc w:val="right"/>
      <w:pPr>
        <w:ind w:left="2160" w:hanging="180"/>
      </w:pPr>
    </w:lvl>
    <w:lvl w:ilvl="3" w:tplc="73662614" w:tentative="1">
      <w:start w:val="1"/>
      <w:numFmt w:val="decimal"/>
      <w:lvlText w:val="%4."/>
      <w:lvlJc w:val="left"/>
      <w:pPr>
        <w:ind w:left="2880" w:hanging="360"/>
      </w:pPr>
    </w:lvl>
    <w:lvl w:ilvl="4" w:tplc="73662614" w:tentative="1">
      <w:start w:val="1"/>
      <w:numFmt w:val="lowerLetter"/>
      <w:lvlText w:val="%5."/>
      <w:lvlJc w:val="left"/>
      <w:pPr>
        <w:ind w:left="3600" w:hanging="360"/>
      </w:pPr>
    </w:lvl>
    <w:lvl w:ilvl="5" w:tplc="73662614" w:tentative="1">
      <w:start w:val="1"/>
      <w:numFmt w:val="lowerRoman"/>
      <w:lvlText w:val="%6."/>
      <w:lvlJc w:val="right"/>
      <w:pPr>
        <w:ind w:left="4320" w:hanging="180"/>
      </w:pPr>
    </w:lvl>
    <w:lvl w:ilvl="6" w:tplc="73662614" w:tentative="1">
      <w:start w:val="1"/>
      <w:numFmt w:val="decimal"/>
      <w:lvlText w:val="%7."/>
      <w:lvlJc w:val="left"/>
      <w:pPr>
        <w:ind w:left="5040" w:hanging="360"/>
      </w:pPr>
    </w:lvl>
    <w:lvl w:ilvl="7" w:tplc="73662614" w:tentative="1">
      <w:start w:val="1"/>
      <w:numFmt w:val="lowerLetter"/>
      <w:lvlText w:val="%8."/>
      <w:lvlJc w:val="left"/>
      <w:pPr>
        <w:ind w:left="5760" w:hanging="360"/>
      </w:pPr>
    </w:lvl>
    <w:lvl w:ilvl="8" w:tplc="73662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1">
    <w:multiLevelType w:val="hybridMultilevel"/>
    <w:lvl w:ilvl="0" w:tplc="74168140">
      <w:start w:val="1"/>
      <w:numFmt w:val="decimal"/>
      <w:lvlText w:val="%1."/>
      <w:lvlJc w:val="left"/>
      <w:pPr>
        <w:ind w:left="720" w:hanging="360"/>
      </w:pPr>
    </w:lvl>
    <w:lvl w:ilvl="1" w:tplc="74168140" w:tentative="1">
      <w:start w:val="1"/>
      <w:numFmt w:val="lowerLetter"/>
      <w:lvlText w:val="%2."/>
      <w:lvlJc w:val="left"/>
      <w:pPr>
        <w:ind w:left="1440" w:hanging="360"/>
      </w:pPr>
    </w:lvl>
    <w:lvl w:ilvl="2" w:tplc="74168140" w:tentative="1">
      <w:start w:val="1"/>
      <w:numFmt w:val="lowerRoman"/>
      <w:lvlText w:val="%3."/>
      <w:lvlJc w:val="right"/>
      <w:pPr>
        <w:ind w:left="2160" w:hanging="180"/>
      </w:pPr>
    </w:lvl>
    <w:lvl w:ilvl="3" w:tplc="74168140" w:tentative="1">
      <w:start w:val="1"/>
      <w:numFmt w:val="decimal"/>
      <w:lvlText w:val="%4."/>
      <w:lvlJc w:val="left"/>
      <w:pPr>
        <w:ind w:left="2880" w:hanging="360"/>
      </w:pPr>
    </w:lvl>
    <w:lvl w:ilvl="4" w:tplc="74168140" w:tentative="1">
      <w:start w:val="1"/>
      <w:numFmt w:val="lowerLetter"/>
      <w:lvlText w:val="%5."/>
      <w:lvlJc w:val="left"/>
      <w:pPr>
        <w:ind w:left="3600" w:hanging="360"/>
      </w:pPr>
    </w:lvl>
    <w:lvl w:ilvl="5" w:tplc="74168140" w:tentative="1">
      <w:start w:val="1"/>
      <w:numFmt w:val="lowerRoman"/>
      <w:lvlText w:val="%6."/>
      <w:lvlJc w:val="right"/>
      <w:pPr>
        <w:ind w:left="4320" w:hanging="180"/>
      </w:pPr>
    </w:lvl>
    <w:lvl w:ilvl="6" w:tplc="74168140" w:tentative="1">
      <w:start w:val="1"/>
      <w:numFmt w:val="decimal"/>
      <w:lvlText w:val="%7."/>
      <w:lvlJc w:val="left"/>
      <w:pPr>
        <w:ind w:left="5040" w:hanging="360"/>
      </w:pPr>
    </w:lvl>
    <w:lvl w:ilvl="7" w:tplc="74168140" w:tentative="1">
      <w:start w:val="1"/>
      <w:numFmt w:val="lowerLetter"/>
      <w:lvlText w:val="%8."/>
      <w:lvlJc w:val="left"/>
      <w:pPr>
        <w:ind w:left="5760" w:hanging="360"/>
      </w:pPr>
    </w:lvl>
    <w:lvl w:ilvl="8" w:tplc="74168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0">
    <w:multiLevelType w:val="hybridMultilevel"/>
    <w:lvl w:ilvl="0" w:tplc="137971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350">
    <w:abstractNumId w:val="10350"/>
  </w:num>
  <w:num w:numId="10351">
    <w:abstractNumId w:val="10351"/>
  </w:num>
  <w:num w:numId="10352">
    <w:abstractNumId w:val="10352"/>
  </w:num>
  <w:num w:numId="10353">
    <w:abstractNumId w:val="10353"/>
  </w:num>
  <w:num w:numId="10354">
    <w:abstractNumId w:val="10354"/>
  </w:num>
  <w:num w:numId="10355">
    <w:abstractNumId w:val="10355"/>
  </w:num>
  <w:num w:numId="10356">
    <w:abstractNumId w:val="10356"/>
  </w:num>
  <w:num w:numId="10357">
    <w:abstractNumId w:val="10357"/>
  </w:num>
  <w:num w:numId="10358">
    <w:abstractNumId w:val="10358"/>
  </w:num>
  <w:num w:numId="10359">
    <w:abstractNumId w:val="10359"/>
  </w:num>
  <w:num w:numId="10360">
    <w:abstractNumId w:val="10360"/>
  </w:num>
  <w:num w:numId="10361">
    <w:abstractNumId w:val="10361"/>
  </w:num>
  <w:num w:numId="10362">
    <w:abstractNumId w:val="10362"/>
  </w:num>
  <w:num w:numId="10363">
    <w:abstractNumId w:val="10363"/>
  </w:num>
  <w:num w:numId="10364">
    <w:abstractNumId w:val="10364"/>
  </w:num>
  <w:num w:numId="10365">
    <w:abstractNumId w:val="10365"/>
  </w:num>
  <w:num w:numId="10366">
    <w:abstractNumId w:val="10366"/>
  </w:num>
  <w:num w:numId="10367">
    <w:abstractNumId w:val="10367"/>
  </w:num>
  <w:num w:numId="10368">
    <w:abstractNumId w:val="10368"/>
  </w:num>
  <w:num w:numId="10369">
    <w:abstractNumId w:val="10369"/>
  </w:num>
  <w:num w:numId="10370">
    <w:abstractNumId w:val="10370"/>
  </w:num>
  <w:num w:numId="10371">
    <w:abstractNumId w:val="10371"/>
  </w:num>
  <w:num w:numId="10372">
    <w:abstractNumId w:val="10372"/>
  </w:num>
  <w:num w:numId="10373">
    <w:abstractNumId w:val="10373"/>
  </w:num>
  <w:num w:numId="10374">
    <w:abstractNumId w:val="10374"/>
  </w:num>
  <w:num w:numId="10375">
    <w:abstractNumId w:val="10375"/>
  </w:num>
  <w:num w:numId="10376">
    <w:abstractNumId w:val="10376"/>
  </w:num>
  <w:num w:numId="10377">
    <w:abstractNumId w:val="10377"/>
  </w:num>
  <w:num w:numId="10378">
    <w:abstractNumId w:val="10378"/>
  </w:num>
  <w:num w:numId="10379">
    <w:abstractNumId w:val="10379"/>
  </w:num>
  <w:num w:numId="10380">
    <w:abstractNumId w:val="10380"/>
  </w:num>
  <w:num w:numId="10381">
    <w:abstractNumId w:val="10381"/>
  </w:num>
  <w:num w:numId="10382">
    <w:abstractNumId w:val="10382"/>
  </w:num>
  <w:num w:numId="10383">
    <w:abstractNumId w:val="10383"/>
  </w:num>
  <w:num w:numId="10384">
    <w:abstractNumId w:val="10384"/>
  </w:num>
  <w:num w:numId="10385">
    <w:abstractNumId w:val="10385"/>
  </w:num>
  <w:num w:numId="10386">
    <w:abstractNumId w:val="10386"/>
  </w:num>
  <w:num w:numId="10387">
    <w:abstractNumId w:val="10387"/>
  </w:num>
  <w:num w:numId="10388">
    <w:abstractNumId w:val="10388"/>
  </w:num>
  <w:num w:numId="10389">
    <w:abstractNumId w:val="10389"/>
  </w:num>
  <w:num w:numId="10390">
    <w:abstractNumId w:val="10390"/>
  </w:num>
  <w:num w:numId="10391">
    <w:abstractNumId w:val="10391"/>
  </w:num>
  <w:num w:numId="10392">
    <w:abstractNumId w:val="10392"/>
  </w:num>
  <w:num w:numId="10393">
    <w:abstractNumId w:val="10393"/>
  </w:num>
  <w:num w:numId="10394">
    <w:abstractNumId w:val="10394"/>
  </w:num>
  <w:num w:numId="10395">
    <w:abstractNumId w:val="10395"/>
  </w:num>
  <w:num w:numId="10396">
    <w:abstractNumId w:val="10396"/>
  </w:num>
  <w:num w:numId="10397">
    <w:abstractNumId w:val="10397"/>
  </w:num>
  <w:num w:numId="10398">
    <w:abstractNumId w:val="10398"/>
  </w:num>
  <w:num w:numId="10399">
    <w:abstractNumId w:val="10399"/>
  </w:num>
  <w:num w:numId="10400">
    <w:abstractNumId w:val="10400"/>
  </w:num>
  <w:num w:numId="10401">
    <w:abstractNumId w:val="10401"/>
  </w:num>
  <w:num w:numId="10402">
    <w:abstractNumId w:val="10402"/>
  </w:num>
  <w:num w:numId="10403">
    <w:abstractNumId w:val="10403"/>
  </w:num>
  <w:num w:numId="10404">
    <w:abstractNumId w:val="10404"/>
  </w:num>
  <w:num w:numId="10405">
    <w:abstractNumId w:val="10405"/>
  </w:num>
  <w:num w:numId="10406">
    <w:abstractNumId w:val="10406"/>
  </w:num>
  <w:num w:numId="10407">
    <w:abstractNumId w:val="10407"/>
  </w:num>
  <w:num w:numId="10408">
    <w:abstractNumId w:val="10408"/>
  </w:num>
  <w:num w:numId="10409">
    <w:abstractNumId w:val="10409"/>
  </w:num>
  <w:num w:numId="10410">
    <w:abstractNumId w:val="10410"/>
  </w:num>
  <w:num w:numId="10411">
    <w:abstractNumId w:val="10411"/>
  </w:num>
  <w:num w:numId="10412">
    <w:abstractNumId w:val="10412"/>
  </w:num>
  <w:num w:numId="10413">
    <w:abstractNumId w:val="10413"/>
  </w:num>
  <w:num w:numId="10414">
    <w:abstractNumId w:val="10414"/>
  </w:num>
  <w:num w:numId="10415">
    <w:abstractNumId w:val="10415"/>
  </w:num>
  <w:num w:numId="10416">
    <w:abstractNumId w:val="10416"/>
  </w:num>
  <w:num w:numId="10417">
    <w:abstractNumId w:val="10417"/>
  </w:num>
  <w:num w:numId="10418">
    <w:abstractNumId w:val="10418"/>
  </w:num>
  <w:num w:numId="10419">
    <w:abstractNumId w:val="10419"/>
  </w:num>
  <w:num w:numId="10420">
    <w:abstractNumId w:val="10420"/>
  </w:num>
  <w:num w:numId="10421">
    <w:abstractNumId w:val="104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6134891" Type="http://schemas.openxmlformats.org/officeDocument/2006/relationships/comments" Target="comments.xml"/><Relationship Id="rId546347950" Type="http://schemas.microsoft.com/office/2011/relationships/commentsExtended" Target="commentsExtended.xml"/><Relationship Id="rId69214022" Type="http://schemas.openxmlformats.org/officeDocument/2006/relationships/image" Target="media/imgrId69214022.jpg"/><Relationship Id="rId810769774fd694a1e" Type="http://schemas.openxmlformats.org/officeDocument/2006/relationships/hyperlink" Target="https://iservice.lombardini.it/jsp/Template2/manuale.jsp?id=553&amp;parent=1273" TargetMode="External"/><Relationship Id="rId120969774fd694c44" Type="http://schemas.openxmlformats.org/officeDocument/2006/relationships/hyperlink" Target="https://iservice.lombardini.it/jsp/Template2/manuale.jsp?id=120&amp;parent=1000" TargetMode="External"/><Relationship Id="rId754669774fd694fe3" Type="http://schemas.openxmlformats.org/officeDocument/2006/relationships/hyperlink" Target="https://iservice.lombardini.it/jsp/Template2/manuale.jsp?id=114&amp;parent=1000" TargetMode="External"/><Relationship Id="rId848169774fd695592" Type="http://schemas.openxmlformats.org/officeDocument/2006/relationships/hyperlink" Target="https://iservice.lombardini.it/jsp/Template2/manuale.jsp?id=560&amp;parent=1273" TargetMode="External"/><Relationship Id="rId484869774fd695bdc" Type="http://schemas.openxmlformats.org/officeDocument/2006/relationships/hyperlink" Target="https://iservice.lombardini.it/jsp/Template2/manuale.jsp?id=573&amp;parent=1273" TargetMode="External"/><Relationship Id="rId551969774fd695dce" Type="http://schemas.openxmlformats.org/officeDocument/2006/relationships/hyperlink" Target="https://iservice.lombardini.it/jsp/Template2/manuale.jsp?id=573&amp;parent=1273" TargetMode="External"/><Relationship Id="rId355669774fd696a6e" Type="http://schemas.openxmlformats.org/officeDocument/2006/relationships/hyperlink" Target="https://iservice.lombardini.it/jsp/Template2/manuale.jsp?id=573&amp;parent=1273" TargetMode="External"/><Relationship Id="rId125769774fd6a3829" Type="http://schemas.openxmlformats.org/officeDocument/2006/relationships/hyperlink" Target="https://iservice.lombardini.it/jsp/Template2/manuale.jsp?id=573&amp;parent=1273" TargetMode="External"/><Relationship Id="rId348869774fd6b2abc" Type="http://schemas.openxmlformats.org/officeDocument/2006/relationships/hyperlink" Target="https://iservice.lombardini.it/jsp/Template2/manuale.jsp?id=573&amp;parent=1273" TargetMode="External"/><Relationship Id="rId683069774fd6c1dc9" Type="http://schemas.openxmlformats.org/officeDocument/2006/relationships/hyperlink" Target="https://iservice.lombardini.it/jsp/Template2/manuale.jsp?id=573&amp;parent=1273" TargetMode="External"/><Relationship Id="rId434469774fd6e5074" Type="http://schemas.openxmlformats.org/officeDocument/2006/relationships/hyperlink" Target="https://iservice.lombardini.it/jsp/Template2/manuale.jsp?id=584&amp;parent=1273" TargetMode="External"/><Relationship Id="rId372169774fd707e05" Type="http://schemas.openxmlformats.org/officeDocument/2006/relationships/hyperlink" Target="https://iservice.lombardini.it/jsp/Template2/manuale.jsp?id=562&amp;parent=1273" TargetMode="External"/><Relationship Id="rId878269774fd7182a4" Type="http://schemas.openxmlformats.org/officeDocument/2006/relationships/hyperlink" Target="https://iservice.lombardini.it/jsp/Template2/manuale.jsp?id=564&amp;parent=1273" TargetMode="External"/><Relationship Id="rId670769774fd75c497" Type="http://schemas.openxmlformats.org/officeDocument/2006/relationships/hyperlink" Target="https://iservice.lombardini.it/jsp/Template2/manuale.jsp?id=573&amp;parent=1273" TargetMode="External"/><Relationship Id="rId948369774fd76fa7a" Type="http://schemas.openxmlformats.org/officeDocument/2006/relationships/hyperlink" Target="https://iservice.lombardini.it/jsp/Template2/manuale.jsp?id=585&amp;parent=1273" TargetMode="External"/><Relationship Id="rId123369774fd77c928" Type="http://schemas.openxmlformats.org/officeDocument/2006/relationships/hyperlink" Target="https://iservice.lombardini.it/jsp/Template2/manuale.jsp?id=583&amp;parent=1273" TargetMode="External"/><Relationship Id="rId806669774fd7e1aa4" Type="http://schemas.openxmlformats.org/officeDocument/2006/relationships/hyperlink" Target="https://iservice.lombardini.it/jsp/Template2/manuale.jsp?id=573&amp;parent=1273" TargetMode="External"/><Relationship Id="rId220669774fd80f72d" Type="http://schemas.openxmlformats.org/officeDocument/2006/relationships/hyperlink" Target="https://iservice.lombardini.it/jsp/Template2/manuale.jsp?id=573&amp;parent=1273" TargetMode="External"/><Relationship Id="rId634469774fd86b59b" Type="http://schemas.openxmlformats.org/officeDocument/2006/relationships/hyperlink" Target="https://iservice.lombardini.it/jsp/Template2/manuale.jsp?id=585&amp;parent=1273" TargetMode="External"/><Relationship Id="rId377669774fd86c468" Type="http://schemas.openxmlformats.org/officeDocument/2006/relationships/hyperlink" Target="https://iservice.lombardini.it/jsp/Template2/manuale.jsp?id=581&amp;parent=1273" TargetMode="External"/><Relationship Id="rId231869774fd874333" Type="http://schemas.openxmlformats.org/officeDocument/2006/relationships/hyperlink" Target="https://iservice.lombardini.it/jsp/Template2/manuale.jsp?id=573&amp;parent=1273" TargetMode="External"/><Relationship Id="rId564569774fd8746b1" Type="http://schemas.openxmlformats.org/officeDocument/2006/relationships/hyperlink" Target="https://iservice.lombardini.it/jsp/Template2/manuale.jsp?id=597&amp;parent=1273" TargetMode="External"/><Relationship Id="rId184269774fd87a48b" Type="http://schemas.openxmlformats.org/officeDocument/2006/relationships/hyperlink" Target="https://iservice.lombardini.it/jsp/Template2/manuale.jsp?id=573&amp;parent=1273" TargetMode="External"/><Relationship Id="rId432669774fd88bcd9" Type="http://schemas.openxmlformats.org/officeDocument/2006/relationships/hyperlink" Target="https://iservice.lombardini.it/jsp/Template2/manuale.jsp?id=573&amp;parent=1273" TargetMode="External"/><Relationship Id="rId271469774fd88ca81" Type="http://schemas.openxmlformats.org/officeDocument/2006/relationships/hyperlink" Target="https://iservice.lombardini.it/jsp/Template2/manuale.jsp?id=573&amp;parent=1273" TargetMode="External"/><Relationship Id="rId339469774fd8d6aac" Type="http://schemas.openxmlformats.org/officeDocument/2006/relationships/hyperlink" Target="https://iservice.lombardini.it/jsp/Template2/manuale.jsp?id=589&amp;parent=1273" TargetMode="External"/><Relationship Id="rId307269774fd8d7169" Type="http://schemas.openxmlformats.org/officeDocument/2006/relationships/hyperlink" Target="https://iservice.lombardini.it/jsp/Template2/manuale.jsp?id=589&amp;parent=1273" TargetMode="External"/><Relationship Id="rId692169774fd8d7a47" Type="http://schemas.openxmlformats.org/officeDocument/2006/relationships/hyperlink" Target="https://iservice.lombardini.it/jsp/Template2/manuale.jsp?id=588&amp;parent=1273" TargetMode="External"/><Relationship Id="rId189269774fd902ec1" Type="http://schemas.openxmlformats.org/officeDocument/2006/relationships/hyperlink" Target="https://iservice.lombardini.it/jsp/Template2/manuale.jsp?id=560&amp;parent=1273" TargetMode="External"/><Relationship Id="rId533169774fd936fdc" Type="http://schemas.openxmlformats.org/officeDocument/2006/relationships/hyperlink" Target="https://iservice.lombardini.it/jsp/Template2/manuale.jsp?id=199&amp;parent=1273" TargetMode="External"/><Relationship Id="rId906269774fd959ef8" Type="http://schemas.openxmlformats.org/officeDocument/2006/relationships/hyperlink" Target="https://iservice.lombardini.it/jsp/Template2/manuale.jsp?id=573&amp;parent=1273" TargetMode="External"/><Relationship Id="rId511069774fd95c083" Type="http://schemas.openxmlformats.org/officeDocument/2006/relationships/hyperlink" Target="https://iservice.lombardini.it/jsp/Template2/manuale.jsp?id=560&amp;parent=1273" TargetMode="External"/><Relationship Id="rId703469774fd98f779" Type="http://schemas.openxmlformats.org/officeDocument/2006/relationships/hyperlink" Target="https://iservice.lombardini.it/jsp/Template2/manuale.jsp?id=638&amp;parent=1273" TargetMode="External"/><Relationship Id="rId459969774fd98fe19" Type="http://schemas.openxmlformats.org/officeDocument/2006/relationships/hyperlink" Target="https://iservice.lombardini.it/jsp/Template2/manuale.jsp?id=573&amp;parent=1273" TargetMode="External"/><Relationship Id="rId402269774fd991008" Type="http://schemas.openxmlformats.org/officeDocument/2006/relationships/hyperlink" Target="https://iservice.lombardini.it/jsp/Template2/manuale.jsp?id=573&amp;parent=1273" TargetMode="External"/><Relationship Id="rId781669774fd991f2c" Type="http://schemas.openxmlformats.org/officeDocument/2006/relationships/hyperlink" Target="https://iservice.lombardini.it/jsp/Template2/manuale.jsp?id=560&amp;parent=1273" TargetMode="External"/><Relationship Id="rId113069774fd9acc03" Type="http://schemas.openxmlformats.org/officeDocument/2006/relationships/hyperlink" Target="https://iservice.lombardini.it/jsp/Template2/manuale.jsp?id=573&amp;parent=1273" TargetMode="External"/><Relationship Id="rId141369774fda379aa" Type="http://schemas.openxmlformats.org/officeDocument/2006/relationships/hyperlink" Target="https://iservice.lombardini.it/jsp/Template2/manuale.jsp?id=573&amp;parent=1273" TargetMode="External"/><Relationship Id="rId360469774fda3858b" Type="http://schemas.openxmlformats.org/officeDocument/2006/relationships/hyperlink" Target="https://iservice.lombardini.it/jsp/Template2/manuale.jsp?id=573&amp;parent=1273" TargetMode="External"/><Relationship Id="rId751669774fda459a4" Type="http://schemas.openxmlformats.org/officeDocument/2006/relationships/hyperlink" Target="https://iservice.lombardini.it/jsp/Template2/manuale.jsp?id=573&amp;parent=1273" TargetMode="External"/><Relationship Id="rId142369774fd68cd59" Type="http://schemas.openxmlformats.org/officeDocument/2006/relationships/image" Target="media/imgrId142369774fd68cd59.jpg"/><Relationship Id="rId712569774fd694283" Type="http://schemas.openxmlformats.org/officeDocument/2006/relationships/image" Target="media/imgrId712569774fd694283.gif"/><Relationship Id="rId627569774fd6a2f5c" Type="http://schemas.openxmlformats.org/officeDocument/2006/relationships/image" Target="media/imgrId627569774fd6a2f5c.jpg"/><Relationship Id="rId931069774fd6b158e" Type="http://schemas.openxmlformats.org/officeDocument/2006/relationships/image" Target="media/imgrId931069774fd6b158e.jpg"/><Relationship Id="rId937769774fd6c0640" Type="http://schemas.openxmlformats.org/officeDocument/2006/relationships/image" Target="media/imgrId937769774fd6c0640.jpg"/><Relationship Id="rId895869774fd6cffd8" Type="http://schemas.openxmlformats.org/officeDocument/2006/relationships/image" Target="media/imgrId895869774fd6cffd8.jpg"/><Relationship Id="rId687869774fd6dfa8b" Type="http://schemas.openxmlformats.org/officeDocument/2006/relationships/image" Target="media/imgrId687869774fd6dfa8b.jpg"/><Relationship Id="rId169669774fd6e42c9" Type="http://schemas.openxmlformats.org/officeDocument/2006/relationships/image" Target="media/imgrId169669774fd6e42c9.jpg"/><Relationship Id="rId741669774fd6efdaf" Type="http://schemas.openxmlformats.org/officeDocument/2006/relationships/image" Target="media/imgrId741669774fd6efdaf.jpg"/><Relationship Id="rId164169774fd706e56" Type="http://schemas.openxmlformats.org/officeDocument/2006/relationships/image" Target="media/imgrId164169774fd706e56.jpg"/><Relationship Id="rId596169774fd712943" Type="http://schemas.openxmlformats.org/officeDocument/2006/relationships/image" Target="media/imgrId596169774fd712943.jpg"/><Relationship Id="rId356969774fd7179ca" Type="http://schemas.openxmlformats.org/officeDocument/2006/relationships/image" Target="media/imgrId356969774fd7179ca.jpg"/><Relationship Id="rId858269774fd7248a7" Type="http://schemas.openxmlformats.org/officeDocument/2006/relationships/image" Target="media/imgrId858269774fd7248a7.jpg"/><Relationship Id="rId131969774fd733478" Type="http://schemas.openxmlformats.org/officeDocument/2006/relationships/image" Target="media/imgrId131969774fd733478.jpg"/><Relationship Id="rId972469774fd73e6de" Type="http://schemas.openxmlformats.org/officeDocument/2006/relationships/image" Target="media/imgrId972469774fd73e6de.jpg"/><Relationship Id="rId865969774fd74b27b" Type="http://schemas.openxmlformats.org/officeDocument/2006/relationships/image" Target="media/imgrId865969774fd74b27b.jpg"/><Relationship Id="rId823069774fd75adb7" Type="http://schemas.openxmlformats.org/officeDocument/2006/relationships/image" Target="media/imgrId823069774fd75adb7.jpg"/><Relationship Id="rId113469774fd76920f" Type="http://schemas.openxmlformats.org/officeDocument/2006/relationships/image" Target="media/imgrId113469774fd76920f.jpg"/><Relationship Id="rId949169774fd76e7a2" Type="http://schemas.openxmlformats.org/officeDocument/2006/relationships/image" Target="media/imgrId949169774fd76e7a2.jpg"/><Relationship Id="rId127769774fd77bdd0" Type="http://schemas.openxmlformats.org/officeDocument/2006/relationships/image" Target="media/imgrId127769774fd77bdd0.jpg"/><Relationship Id="rId392069774fd7a303f" Type="http://schemas.openxmlformats.org/officeDocument/2006/relationships/image" Target="media/imgrId392069774fd7a303f.jpg"/><Relationship Id="rId575469774fd7abcfe" Type="http://schemas.openxmlformats.org/officeDocument/2006/relationships/image" Target="media/imgrId575469774fd7abcfe.jpg"/><Relationship Id="rId345269774fd7b31b2" Type="http://schemas.openxmlformats.org/officeDocument/2006/relationships/image" Target="media/imgrId345269774fd7b31b2.gif"/><Relationship Id="rId198069774fd7c1019" Type="http://schemas.openxmlformats.org/officeDocument/2006/relationships/image" Target="media/imgrId198069774fd7c1019.jpg"/><Relationship Id="rId351869774fd7cb650" Type="http://schemas.openxmlformats.org/officeDocument/2006/relationships/image" Target="media/imgrId351869774fd7cb650.gif"/><Relationship Id="rId337469774fd7dbe6b" Type="http://schemas.openxmlformats.org/officeDocument/2006/relationships/image" Target="media/imgrId337469774fd7dbe6b.jpg"/><Relationship Id="rId592469774fd7e0efc" Type="http://schemas.openxmlformats.org/officeDocument/2006/relationships/image" Target="media/imgrId592469774fd7e0efc.gif"/><Relationship Id="rId807169774fd7eee8a" Type="http://schemas.openxmlformats.org/officeDocument/2006/relationships/image" Target="media/imgrId807169774fd7eee8a.jpg"/><Relationship Id="rId330869774fd80978f" Type="http://schemas.openxmlformats.org/officeDocument/2006/relationships/image" Target="media/imgrId330869774fd80978f.jpg"/><Relationship Id="rId817069774fd80eca4" Type="http://schemas.openxmlformats.org/officeDocument/2006/relationships/image" Target="media/imgrId817069774fd80eca4.gif"/><Relationship Id="rId645569774fd81d076" Type="http://schemas.openxmlformats.org/officeDocument/2006/relationships/image" Target="media/imgrId645569774fd81d076.jpg"/><Relationship Id="rId214469774fd82228c" Type="http://schemas.openxmlformats.org/officeDocument/2006/relationships/image" Target="media/imgrId214469774fd82228c.gif"/><Relationship Id="rId782769774fd82a43c" Type="http://schemas.openxmlformats.org/officeDocument/2006/relationships/image" Target="media/imgrId782769774fd82a43c.jpg"/><Relationship Id="rId523369774fd837159" Type="http://schemas.openxmlformats.org/officeDocument/2006/relationships/image" Target="media/imgrId523369774fd837159.jpg"/><Relationship Id="rId417169774fd842d07" Type="http://schemas.openxmlformats.org/officeDocument/2006/relationships/image" Target="media/imgrId417169774fd842d07.jpg"/><Relationship Id="rId744269774fd84ef85" Type="http://schemas.openxmlformats.org/officeDocument/2006/relationships/image" Target="media/imgrId744269774fd84ef85.jpg"/><Relationship Id="rId192669774fd85d496" Type="http://schemas.openxmlformats.org/officeDocument/2006/relationships/image" Target="media/imgrId192669774fd85d496.jpg"/><Relationship Id="rId272069774fd86a5f0" Type="http://schemas.openxmlformats.org/officeDocument/2006/relationships/image" Target="media/imgrId272069774fd86a5f0.jpg"/><Relationship Id="rId333669774fd8737f6" Type="http://schemas.openxmlformats.org/officeDocument/2006/relationships/image" Target="media/imgrId333669774fd8737f6.jpg"/><Relationship Id="rId955769774fd879442" Type="http://schemas.openxmlformats.org/officeDocument/2006/relationships/image" Target="media/imgrId955769774fd879442.jpg"/><Relationship Id="rId556869774fd8850b7" Type="http://schemas.openxmlformats.org/officeDocument/2006/relationships/image" Target="media/imgrId556869774fd8850b7.jpg"/><Relationship Id="rId728569774fd88ad37" Type="http://schemas.openxmlformats.org/officeDocument/2006/relationships/image" Target="media/imgrId728569774fd88ad37.jpg"/><Relationship Id="rId156769774fd899133" Type="http://schemas.openxmlformats.org/officeDocument/2006/relationships/image" Target="media/imgrId156769774fd899133.jpg"/><Relationship Id="rId791569774fd8a9ae2" Type="http://schemas.openxmlformats.org/officeDocument/2006/relationships/image" Target="media/imgrId791569774fd8a9ae2.jpg"/><Relationship Id="rId935469774fd8b0bdf" Type="http://schemas.openxmlformats.org/officeDocument/2006/relationships/image" Target="media/imgrId935469774fd8b0bdf.gif"/><Relationship Id="rId522969774fd8b8440" Type="http://schemas.openxmlformats.org/officeDocument/2006/relationships/image" Target="media/imgrId522969774fd8b8440.jpg"/><Relationship Id="rId703269774fd8c3ca5" Type="http://schemas.openxmlformats.org/officeDocument/2006/relationships/image" Target="media/imgrId703269774fd8c3ca5.jpg"/><Relationship Id="rId560469774fd8c8486" Type="http://schemas.openxmlformats.org/officeDocument/2006/relationships/image" Target="media/imgrId560469774fd8c8486.gif"/><Relationship Id="rId941569774fd8d60da" Type="http://schemas.openxmlformats.org/officeDocument/2006/relationships/image" Target="media/imgrId941569774fd8d60da.jpg"/><Relationship Id="rId523069774fd8ec6ca" Type="http://schemas.openxmlformats.org/officeDocument/2006/relationships/image" Target="media/imgrId523069774fd8ec6ca.jpg"/><Relationship Id="rId439369774fd902402" Type="http://schemas.openxmlformats.org/officeDocument/2006/relationships/image" Target="media/imgrId439369774fd902402.jpg"/><Relationship Id="rId509569774fd909002" Type="http://schemas.openxmlformats.org/officeDocument/2006/relationships/image" Target="media/imgrId509569774fd909002.jpg"/><Relationship Id="rId838169774fd91769b" Type="http://schemas.openxmlformats.org/officeDocument/2006/relationships/image" Target="media/imgrId838169774fd91769b.jpg"/><Relationship Id="rId452369774fd922b52" Type="http://schemas.openxmlformats.org/officeDocument/2006/relationships/image" Target="media/imgrId452369774fd922b52.jpg"/><Relationship Id="rId305469774fd9315b2" Type="http://schemas.openxmlformats.org/officeDocument/2006/relationships/image" Target="media/imgrId305469774fd9315b2.jpg"/><Relationship Id="rId897369774fd9364c2" Type="http://schemas.openxmlformats.org/officeDocument/2006/relationships/image" Target="media/imgrId897369774fd9364c2.jpg"/><Relationship Id="rId406269774fd944f89" Type="http://schemas.openxmlformats.org/officeDocument/2006/relationships/image" Target="media/imgrId406269774fd944f89.jpg"/><Relationship Id="rId968069774fd953ab2" Type="http://schemas.openxmlformats.org/officeDocument/2006/relationships/image" Target="media/imgrId968069774fd953ab2.jpg"/><Relationship Id="rId144069774fd958bfa" Type="http://schemas.openxmlformats.org/officeDocument/2006/relationships/image" Target="media/imgrId144069774fd958bfa.jpg"/><Relationship Id="rId211169774fd96a561" Type="http://schemas.openxmlformats.org/officeDocument/2006/relationships/image" Target="media/imgrId211169774fd96a561.jpg"/><Relationship Id="rId683569774fd975414" Type="http://schemas.openxmlformats.org/officeDocument/2006/relationships/image" Target="media/imgrId683569774fd975414.jpg"/><Relationship Id="rId675969774fd97b639" Type="http://schemas.openxmlformats.org/officeDocument/2006/relationships/image" Target="media/imgrId675969774fd97b639.gif"/><Relationship Id="rId587269774fd9889f1" Type="http://schemas.openxmlformats.org/officeDocument/2006/relationships/image" Target="media/imgrId587269774fd9889f1.jpg"/><Relationship Id="rId669669774fd98ee1d" Type="http://schemas.openxmlformats.org/officeDocument/2006/relationships/image" Target="media/imgrId669669774fd98ee1d.jpg"/><Relationship Id="rId248969774fd99fc0e" Type="http://schemas.openxmlformats.org/officeDocument/2006/relationships/image" Target="media/imgrId248969774fd99fc0e.jpg"/><Relationship Id="rId507969774fd9aba3b" Type="http://schemas.openxmlformats.org/officeDocument/2006/relationships/image" Target="media/imgrId507969774fd9aba3b.jpg"/><Relationship Id="rId797969774fd9b7ea2" Type="http://schemas.openxmlformats.org/officeDocument/2006/relationships/image" Target="media/imgrId797969774fd9b7ea2.jpg"/><Relationship Id="rId281669774fd9c66dd" Type="http://schemas.openxmlformats.org/officeDocument/2006/relationships/image" Target="media/imgrId281669774fd9c66dd.jpg"/><Relationship Id="rId180669774fd9d62a9" Type="http://schemas.openxmlformats.org/officeDocument/2006/relationships/image" Target="media/imgrId180669774fd9d62a9.jpg"/><Relationship Id="rId240169774fd9e11cc" Type="http://schemas.openxmlformats.org/officeDocument/2006/relationships/image" Target="media/imgrId240169774fd9e11cc.jpg"/><Relationship Id="rId189169774fd9e6e1d" Type="http://schemas.openxmlformats.org/officeDocument/2006/relationships/image" Target="media/imgrId189169774fd9e6e1d.gif"/><Relationship Id="rId906769774fda00192" Type="http://schemas.openxmlformats.org/officeDocument/2006/relationships/image" Target="media/imgrId906769774fda00192.jpg"/><Relationship Id="rId350569774fda0c4ea" Type="http://schemas.openxmlformats.org/officeDocument/2006/relationships/image" Target="media/imgrId350569774fda0c4ea.jpg"/><Relationship Id="rId225669774fda10fd7" Type="http://schemas.openxmlformats.org/officeDocument/2006/relationships/image" Target="media/imgrId225669774fda10fd7.jpg"/><Relationship Id="rId610169774fda18ef9" Type="http://schemas.openxmlformats.org/officeDocument/2006/relationships/image" Target="media/imgrId610169774fda18ef9.jpg"/><Relationship Id="rId833069774fda25c3d" Type="http://schemas.openxmlformats.org/officeDocument/2006/relationships/image" Target="media/imgrId833069774fda25c3d.jpg"/><Relationship Id="rId978269774fda322ef" Type="http://schemas.openxmlformats.org/officeDocument/2006/relationships/image" Target="media/imgrId978269774fda322ef.jpg"/><Relationship Id="rId824069774fda3741a" Type="http://schemas.openxmlformats.org/officeDocument/2006/relationships/image" Target="media/imgrId824069774fda3741a.gif"/><Relationship Id="rId834169774fda452c7" Type="http://schemas.openxmlformats.org/officeDocument/2006/relationships/image" Target="media/imgrId834169774fda452c7.jpg"/><Relationship Id="rId793669774fda55421" Type="http://schemas.openxmlformats.org/officeDocument/2006/relationships/image" Target="media/imgrId793669774fda55421.jpg"/><Relationship Id="rId723469774fda5a460" Type="http://schemas.openxmlformats.org/officeDocument/2006/relationships/image" Target="media/imgrId723469774fda5a460.jpg"/><Relationship Id="rId552569774fda6762e" Type="http://schemas.openxmlformats.org/officeDocument/2006/relationships/image" Target="media/imgrId552569774fda6762e.jpg"/><Relationship Id="rId854069774fda6e073" Type="http://schemas.openxmlformats.org/officeDocument/2006/relationships/image" Target="media/imgrId854069774fda6e073.gif"/><Relationship Id="rId380469774fda7c2c5" Type="http://schemas.openxmlformats.org/officeDocument/2006/relationships/image" Target="media/imgrId380469774fda7c2c5.jpg"/><Relationship Id="rId459669774fda80e98" Type="http://schemas.openxmlformats.org/officeDocument/2006/relationships/image" Target="media/imgrId459669774fda80e98.gif"/><Relationship Id="rId498669774fda8ec9a" Type="http://schemas.openxmlformats.org/officeDocument/2006/relationships/image" Target="media/imgrId498669774fda8ec9a.jpg"/><Relationship Id="rId410869774fda93e94" Type="http://schemas.openxmlformats.org/officeDocument/2006/relationships/image" Target="media/imgrId410869774fda93e94.gif"/><Relationship Id="rId579369774fdaa17c6" Type="http://schemas.openxmlformats.org/officeDocument/2006/relationships/image" Target="media/imgrId579369774fdaa17c6.jpg"/><Relationship Id="rId227469774fdaa8312" Type="http://schemas.openxmlformats.org/officeDocument/2006/relationships/image" Target="media/imgrId227469774fdaa8312.jpg"/><Relationship Id="rId113769774fdab4956" Type="http://schemas.openxmlformats.org/officeDocument/2006/relationships/image" Target="media/imgrId113769774fdab4956.jpg"/><Relationship Id="rId845169774fdac0bae" Type="http://schemas.openxmlformats.org/officeDocument/2006/relationships/image" Target="media/imgrId845169774fdac0bae.jpg"/><Relationship Id="rId728169774fdacf8e3" Type="http://schemas.openxmlformats.org/officeDocument/2006/relationships/image" Target="media/imgrId728169774fdacf8e3.jpg"/><Relationship Id="rId554269774fdad5152" Type="http://schemas.openxmlformats.org/officeDocument/2006/relationships/image" Target="media/imgrId554269774fdad5152.gif"/><Relationship Id="rId762869774fdae1e5b" Type="http://schemas.openxmlformats.org/officeDocument/2006/relationships/image" Target="media/imgrId762869774fdae1e5b.jpg"/><Relationship Id="rId144869774fdae7e4b" Type="http://schemas.openxmlformats.org/officeDocument/2006/relationships/image" Target="media/imgrId144869774fdae7e4b.jpg"/><Relationship Id="rId236669774fdb018ea" Type="http://schemas.openxmlformats.org/officeDocument/2006/relationships/image" Target="media/imgrId236669774fdb018ea.jpg"/><Relationship Id="rId100469774fdb14f62" Type="http://schemas.openxmlformats.org/officeDocument/2006/relationships/image" Target="media/imgrId100469774fdb14f62.png"/><Relationship Id="rId554069774fdb3c314" Type="http://schemas.openxmlformats.org/officeDocument/2006/relationships/image" Target="media/imgrId554069774fdb3c314.png"/><Relationship Id="rId332669774fdb4bd71" Type="http://schemas.openxmlformats.org/officeDocument/2006/relationships/image" Target="media/imgrId332669774fdb4bd71.jpg"/><Relationship Id="rId603069774fdb5a7dc" Type="http://schemas.openxmlformats.org/officeDocument/2006/relationships/image" Target="media/imgrId603069774fdb5a7dc.jpg"/><Relationship Id="rId790469774fdb626a4" Type="http://schemas.openxmlformats.org/officeDocument/2006/relationships/image" Target="media/imgrId790469774fdb626a4.jpg"/><Relationship Id="rId855469774fdb6fca2" Type="http://schemas.openxmlformats.org/officeDocument/2006/relationships/image" Target="media/imgrId855469774fdb6fca2.jpg"/><Relationship Id="rId991069774fdb759ec" Type="http://schemas.openxmlformats.org/officeDocument/2006/relationships/image" Target="media/imgrId991069774fdb759ec.jpg"/><Relationship Id="rId319769774fdb8550e" Type="http://schemas.openxmlformats.org/officeDocument/2006/relationships/image" Target="media/imgrId319769774fdb8550e.jpg"/><Relationship Id="rId452269774fdb8c7c1" Type="http://schemas.openxmlformats.org/officeDocument/2006/relationships/image" Target="media/imgrId452269774fdb8c7c1.jpg"/><Relationship Id="rId350569774fdb9c3d8" Type="http://schemas.openxmlformats.org/officeDocument/2006/relationships/image" Target="media/imgrId350569774fdb9c3d8.jpg"/><Relationship Id="rId105869774fdba93a7" Type="http://schemas.openxmlformats.org/officeDocument/2006/relationships/image" Target="media/imgrId105869774fdba93a7.jpg"/><Relationship Id="rId905169774fdbaedb9" Type="http://schemas.openxmlformats.org/officeDocument/2006/relationships/image" Target="media/imgrId905169774fdbaedb9.gif"/><Relationship Id="rId962869774fdbb674f" Type="http://schemas.openxmlformats.org/officeDocument/2006/relationships/image" Target="media/imgrId962869774fdbb674f.jpg"/><Relationship Id="rId880169774fdbc0ade" Type="http://schemas.openxmlformats.org/officeDocument/2006/relationships/image" Target="media/imgrId880169774fdbc0ade.jpg"/><Relationship Id="rId158169774fdbc5a00" Type="http://schemas.openxmlformats.org/officeDocument/2006/relationships/image" Target="media/imgrId158169774fdbc5a00.gif"/><Relationship Id="rId202269774fdbd57a0" Type="http://schemas.openxmlformats.org/officeDocument/2006/relationships/image" Target="media/imgrId202269774fdbd57a0.jpg"/><Relationship Id="rId295969774fdbdc829" Type="http://schemas.openxmlformats.org/officeDocument/2006/relationships/image" Target="media/imgrId295969774fdbdc829.gif"/><Relationship Id="rId493469774fdbea242" Type="http://schemas.openxmlformats.org/officeDocument/2006/relationships/image" Target="media/imgrId493469774fdbea242.jpg"/><Relationship Id="rId201869774fdc0104d" Type="http://schemas.openxmlformats.org/officeDocument/2006/relationships/image" Target="media/imgrId201869774fdc0104d.jpg"/><Relationship Id="rId325969774fdc06282" Type="http://schemas.openxmlformats.org/officeDocument/2006/relationships/image" Target="media/imgrId325969774fdc06282.jpg"/><Relationship Id="rId433869774fdc10aa8" Type="http://schemas.openxmlformats.org/officeDocument/2006/relationships/image" Target="media/imgrId433869774fdc10aa8.jpg"/><Relationship Id="rId706169774fdc1c45c" Type="http://schemas.openxmlformats.org/officeDocument/2006/relationships/image" Target="media/imgrId706169774fdc1c45c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214022" Type="http://schemas.openxmlformats.org/officeDocument/2006/relationships/image" Target="media/imgrId6921402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214022" Type="http://schemas.openxmlformats.org/officeDocument/2006/relationships/image" Target="media/imgrId6921402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214022" Type="http://schemas.openxmlformats.org/officeDocument/2006/relationships/image" Target="media/imgrId6921402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214022" Type="http://schemas.openxmlformats.org/officeDocument/2006/relationships/image" Target="media/imgrId6921402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214022" Type="http://schemas.openxmlformats.org/officeDocument/2006/relationships/image" Target="media/imgrId6921402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214022" Type="http://schemas.openxmlformats.org/officeDocument/2006/relationships/image" Target="media/imgrId6921402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