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lo smontaggio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0193245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24886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903426" w:name="ctxt"/>
    <w:bookmarkEnd w:id="9090342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lo smontaggio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lo smontaggio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2576034" name="name19016977508a8f34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4786977508a8f33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6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segno ( </w:t>
      </w:r>
      <w:r>
        <w:drawing>
          <wp:inline distT="0" distB="0" distL="0" distR="0">
            <wp:extent cx="158400" cy="115200"/>
            <wp:effectExtent b="0" l="0" r="0" t="0"/>
            <wp:docPr id="26300452" name="name53506977508a96cf0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35096977508a96ce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dopo il titolo di un paragrafo, indica che tale operazione non è necessaria al fine dello smontaggio motore, tuttavia tali operazioni sono presenti allo scopo di illustrare lo smontaggio dei componenti.</w:t>
      </w:r>
    </w:p>
    <w:p>
      <w:pPr>
        <w:numPr>
          <w:ilvl w:val="0"/>
          <w:numId w:val="26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predisporre di tutte le attrezzature e gli utensili necessari per effettuare le operazioni in modo corretto e sicuro.</w:t>
      </w:r>
    </w:p>
    <w:p>
      <w:pPr>
        <w:numPr>
          <w:ilvl w:val="0"/>
          <w:numId w:val="26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allo smontaggio, eseguire le operazioni descritte al </w:t>
      </w:r>
      <w:hyperlink r:id="rId44006977508a973b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5.</w:t>
        </w:r>
      </w:hyperlink>
    </w:p>
    <w:p>
      <w:pPr>
        <w:numPr>
          <w:ilvl w:val="0"/>
          <w:numId w:val="26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leggere attentamente il </w:t>
      </w:r>
      <w:hyperlink r:id="rId54636977508a9778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3.</w:t>
        </w:r>
      </w:hyperlink>
    </w:p>
    <w:p>
      <w:pPr>
        <w:numPr>
          <w:ilvl w:val="0"/>
          <w:numId w:val="26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effettuare gli interventi in modo agevole e sicuro, è consigliabile installare il motore su un apposito cavalletto rotativo per revisione motori.</w:t>
      </w:r>
    </w:p>
    <w:p>
      <w:pPr>
        <w:numPr>
          <w:ilvl w:val="0"/>
          <w:numId w:val="26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tutti i raccordi dei componenti iniezione come illustrato nel </w:t>
      </w:r>
      <w:hyperlink r:id="rId40526977508a97d5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al momento dello smontaggio.</w:t>
      </w:r>
    </w:p>
    <w:p>
      <w:pPr>
        <w:numPr>
          <w:ilvl w:val="0"/>
          <w:numId w:val="26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Proteggere con lubrificante tutti i componenti smontati e tutte le superfici di accoppiamento che sono soggette ad ossidazione.</w:t>
      </w:r>
    </w:p>
    <w:p>
      <w:pPr>
        <w:numPr>
          <w:ilvl w:val="0"/>
          <w:numId w:val="26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smontaggio ove necessario è indicato il riferimento l'attrezzatura speciale da utilizzare (es. </w:t>
      </w:r>
      <w:hyperlink r:id="rId63836977508a983f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identificabile nella </w:t>
      </w:r>
      <w:hyperlink r:id="rId76976977508a985f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Gruppo EGR Cooler</w:t>
            </w:r>
          </w:p>
          <w:p>
            <w:pPr>
              <w:numPr>
                <w:ilvl w:val="0"/>
                <w:numId w:val="26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( </w:t>
            </w:r>
            <w:hyperlink r:id="rId90376977508a992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547229" name="name45716977508aa4801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86256977508aa47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 ( </w:t>
            </w:r>
            <w:hyperlink r:id="rId22086977508aa4f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603370" name="name99446977508aafe50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31796977508aafe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3216977508ab13b5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821355" name="name81976977508abf314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72216977508abf3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Valvola EGR</w:t>
            </w:r>
          </w:p>
          <w:p>
            <w:pPr>
              <w:numPr>
                <w:ilvl w:val="0"/>
                <w:numId w:val="26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solamente le due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caso di malfunzionamento, la valvola EGR non è riparabile ma và sostituita.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00592" name="name89676977508acf803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19606977508acf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543980" name="name77826977508add6e2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80726977508add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Cablaggio elettrico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92075" name="name50196977508ae2b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506977508ae2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il </w:t>
            </w:r>
            <w:hyperlink r:id="rId27706977508ae34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allo smontaggio.</w:t>
            </w:r>
          </w:p>
          <w:p/>
          <w:p/>
          <w:p>
            <w:pPr>
              <w:numPr>
                <w:ilvl w:val="0"/>
                <w:numId w:val="26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770519" name="name76746977508af081a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95156977508af0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01527" name="name46906977508b090ef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68066977508b09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e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180694" name="name46576977508b17253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55686977508b172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87544" name="name61066977508b24840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96506977508b24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( </w:t>
            </w:r>
            <w:hyperlink r:id="rId85746977508b256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22731" name="name62796977508b3212e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36416977508b32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26174" name="name64276977508b370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06977508b370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motorino non è riparabile.</w:t>
            </w:r>
          </w:p>
          <w:p/>
          <w:p/>
          <w:p>
            <w:pPr>
              <w:numPr>
                <w:ilvl w:val="0"/>
                <w:numId w:val="26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62596642" name="name60426977508b45d35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29876977508b45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Cinghia e alternatore</w:t>
            </w:r>
          </w:p>
          <w:p>
            <w:pPr>
              <w:numPr>
                <w:ilvl w:val="0"/>
                <w:numId w:val="26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e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42540" name="name31096977508b50e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66977508b50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La cinghia deve essere tassativamente sostituita, ad ogni smontaggio, anche se non ha raggiunto le ore previste per la sostituzione.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9921988" name="name50206977508b5be82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36516977508b5be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Sensori e interruttori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51662" name="name13616977508b60e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496977508b60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fonti di temperature elevate.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e gli interruttori non sono riparabili per cui vanno sostituiti in caso di anomalie.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Interruttore pressione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458748" name="name66406977508b68ca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896977508b68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l'interruttore pressione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114154" name="name61976977508b769ed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26166977508b76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Sensore temperatura acqua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688737" name="name45316977508b7bb8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696977508b7b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il sensore temperatura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544381" name="name20446977508b89a0d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87286977508b89a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Sensore di giri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086148" name="name80976977508b8ecb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276977508b8e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6766977508b8f7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2646977508b900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124598" name="name71336977508b9c9e1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40266977508b9c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Sensore di fase su albero a camme</w:t>
            </w:r>
          </w:p>
          <w:p>
            <w:pPr>
              <w:numPr>
                <w:ilvl w:val="0"/>
                <w:numId w:val="26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 ( </w:t>
            </w:r>
            <w:hyperlink r:id="rId37446977508b9d6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790513" name="name51376977508ba91b5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58676977508ba9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Sensore T-MAP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934059" name="name58556977508bb102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026977508bb1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6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016977508bb19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333397" name="name93476977508bbf099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80696977508bbf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Sensore presenza acqua del filtro 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346143" name="name91156977508bc41b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6656977508bc4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71221" name="name51986977508bcc2b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4176977508bcc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989713" name="name36476977508bd970b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83776977508bd9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291520" name="name13096977508be6db4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67176977508be6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768015" name="name40436977508c01114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27506977508c011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75271" name="name72216977508c0fde0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87546977508c0f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Chiudere le aperture e i condotti per evitare l'introduzione di corpi estranei.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722528" name="name97566977508c1f84f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68876977508c1f8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ricircolo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Manicotti Oil Cooler</w:t>
            </w:r>
          </w:p>
          <w:p/>
          <w:p/>
          <w:p>
            <w:pPr>
              <w:numPr>
                <w:ilvl w:val="0"/>
                <w:numId w:val="26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15596977508c20d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632032" name="name30676977508c2c075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64506977508c2c0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51919" name="name49926977508c39994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16676977508c399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30321" name="name72566977508c3eb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096977508c3e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/>
          <w:p/>
          <w:p>
            <w:pPr>
              <w:numPr>
                <w:ilvl w:val="0"/>
                <w:numId w:val="26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70382" name="name93966977508c4c7bc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58726977508c4c7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Valvola termostatica</w:t>
            </w:r>
          </w:p>
          <w:p>
            <w:pPr>
              <w:numPr>
                <w:ilvl w:val="0"/>
                <w:numId w:val="26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48463" name="name61306977508c55a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66977508c55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foro di disareazione non sia ostruito o bloccato ( </w:t>
            </w:r>
            <w:hyperlink r:id="rId66466977508c569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15024" name="name73536977508c66d82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73686977508c66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a gomito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senso orario.</w:t>
            </w:r>
          </w:p>
          <w:p>
            <w:pPr>
              <w:numPr>
                <w:ilvl w:val="0"/>
                <w:numId w:val="26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puleggia motrice e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23272" name="name26526977508c79012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77086977508c79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Valvola pressione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809730" name="name69976977508c7f5f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846977508c7f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verificarne l'integrità e sostituirla in caso di rottura.</w:t>
            </w:r>
          </w:p>
          <w:p>
            <w:pPr>
              <w:numPr>
                <w:ilvl w:val="0"/>
                <w:numId w:val="26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448547" name="name68006977508c8d2cd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39316977508c8d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Coperchio carico olio su carter distribuzione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916062" name="name92236977508c9274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856977508c92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92886977508c930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18836" name="name29586977508ca0551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92726977508ca0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Carter distribuzione</w:t>
            </w:r>
          </w:p>
          <w:p/>
          <w:p/>
          <w:p>
            <w:pPr>
              <w:numPr>
                <w:ilvl w:val="0"/>
                <w:numId w:val="26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l'albero a gomito con il 1° cilindro si trovi al PMS (la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rivolta verso l'alto).</w:t>
            </w:r>
          </w:p>
          <w:p>
            <w:pPr>
              <w:numPr>
                <w:ilvl w:val="0"/>
                <w:numId w:val="26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817369" name="name95406977508cafe9c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23306977508caf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83290" name="name28136977508cb4e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826977508cb4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8196977508cb63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074234" name="name22986977508cc2b9c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46726977508cc2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779723" name="name22686977508ccd87f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61346977508ccd8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Gruppo Oil Cooler e filtro olio</w:t>
            </w:r>
          </w:p>
          <w:p>
            <w:pPr>
              <w:numPr>
                <w:ilvl w:val="0"/>
                <w:numId w:val="26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44722" name="name75316977508cd372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5536977508cd3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389531" name="name24686977508ce0cc0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84056977508ce0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sostituzione della cartuccia olio, riferirsi alle operazioni del </w:t>
            </w:r>
            <w:hyperlink r:id="rId65326977508ce1b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52026" name="name95466977508cec4d2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98516977508cec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Gruppo separatore vapori olio</w:t>
            </w:r>
          </w:p>
          <w:p/>
          <w:p/>
          <w:p>
            <w:pPr>
              <w:numPr>
                <w:ilvl w:val="0"/>
                <w:numId w:val="26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tagliandola nel punto indicato e rimuovere il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815607" name="name28356977508d07bab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99256977508d07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di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303285" name="name22626977508d12ecf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55436977508d12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42386977508d13f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98315" name="name52126977508d1efd1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62166977508d1ef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25936977508d1f8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35294" name="name20356977508d2e3f4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31116977508d2e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Tubi rifiuto carburante</w:t>
            </w:r>
          </w:p>
          <w:p/>
          <w:p/>
          <w:p>
            <w:pPr>
              <w:numPr>
                <w:ilvl w:val="0"/>
                <w:numId w:val="26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48033" name="name76486977508d36f4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126977508d36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Dopo la rimozione dei raccordi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ritornare automaticamente nella posizione iniziale, se questo non avviene occorre sostituire le clip.</w:t>
            </w:r>
          </w:p>
          <w:p/>
          <w:p/>
          <w:p>
            <w:pPr>
              <w:numPr>
                <w:ilvl w:val="0"/>
                <w:numId w:val="26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distributore rifiuto.</w:t>
            </w:r>
          </w:p>
          <w:p>
            <w:pPr>
              <w:numPr>
                <w:ilvl w:val="0"/>
                <w:numId w:val="26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raccordo rifiuto carburante.</w:t>
            </w:r>
          </w:p>
          <w:p>
            <w:pPr>
              <w:numPr>
                <w:ilvl w:val="0"/>
                <w:numId w:val="26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rispettive guarnizioni e inserire il cappuccio sulla valvola sovrapressione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rifiuto carburante.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818807" name="name18686977508d44744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38776977508d44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367739" name="name80836977508d501f7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27166977508d501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Tubi mandata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21210" name="name12216977508d55a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06977508d559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con gli appositi tappi, ogni apertura dei raccordi di entrata e rifiuto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onde evitare l'ingresso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244517" name="name47566977508d63064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67116977508d630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02349" name="name71706977508d6982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5356977508d69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36706977508d6a1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uno dei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definitivamente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rimuovere i tubi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2959660" name="name43776977508d767c6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64266977508d767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6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Proteggere in modo adeguato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 urti, umidità e da fonti di temperature elevate. Il Common Rail non è riparabile nelle sue parti interne.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82516" name="name49996977508d866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976977508d86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18576977508d870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Common Rail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214881" name="name66016977508d96eef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30206977508d96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86794" name="name98856977508da27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776977508da2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smontaggio ma non di sostituzione degli elettroiniettori, fare dei riferimenti sugli stessi rispettivamente al proprio cilindro, al fine di non scambiarli in fase di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elettroiniettori non sono riparabili.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uno o più elettroiniettori devono essere sostituiti, i nuovi dati di taratura devono essere inseriti all'interno della centralina ECU tramite specifico strumento ( </w:t>
            </w:r>
            <w:hyperlink r:id="rId94256977508da37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particolare attenzione a non danneggiare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rimuoverle con le rispettive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staffe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l'elettroiniettore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(34 mm), eseguendo piccole rotazioni per sbloccare il componente.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78936977508da56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Nel caso non lo fosse provvedere al recupero all'interno del canotto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632332" name="name61156977508db89c5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72666977508db89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8386" name="name46566977508dc33e8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12236977508dc3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Filtro carburante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440969" name="name95106977508dc79c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216977508dc79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799145" name="name39996977508dd5fbd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33476977508dd5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48283" name="name40026977508ddd2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16977508ddd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22626977508dddb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pompa alimentazione deve essere sostituita, al termine del montaggio è necessario eseguire la procedura di Pump Learning tramite strumento </w:t>
            </w:r>
            <w:hyperlink r:id="rId37366977508dde2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iniezione..</w:t>
            </w:r>
          </w:p>
          <w:p>
            <w:pPr>
              <w:numPr>
                <w:ilvl w:val="0"/>
                <w:numId w:val="26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15106977508ddef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sull'estrattore per disaccoppiare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iniezione e rimuovere 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17116977508de07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674923" name="name74116977508deb3b9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45596977508deb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091778" name="name68916977508e01772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96926977508e017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ingranaggi distribuzione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l'ingranaggio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000091" name="name56696977508e2e337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40936977508e2e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80902" name="name60036977508e3c692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71996977508e3c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di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33731" name="name16096977508e41b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876977508e41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speciale </w:t>
            </w:r>
            <w:hyperlink r:id="rId17956977508e425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bloccaggio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0896977508e429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solo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situata verso l'alto.</w:t>
            </w:r>
          </w:p>
          <w:p>
            <w:pPr>
              <w:numPr>
                <w:ilvl w:val="0"/>
                <w:numId w:val="26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69106977508e433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avvitandolo fino a battuta.</w:t>
            </w:r>
          </w:p>
          <w:p>
            <w:pPr>
              <w:numPr>
                <w:ilvl w:val="0"/>
                <w:numId w:val="26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restanti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58765" name="name87506977508e4916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7966977508e49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per evitarne la caduta, con gravi rischi per l'operatore.</w:t>
            </w:r>
          </w:p>
          <w:p>
            <w:pPr>
              <w:numPr>
                <w:ilvl w:val="0"/>
                <w:numId w:val="26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Rimuovere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27856977508e4a1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35286977508e4a5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rappresentato in </w:t>
            </w:r>
            <w:hyperlink r:id="rId43596977508e4a8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160886" name="name80966977508e56755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40306977508e56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Campana di flangiatura</w:t>
            </w:r>
          </w:p>
          <w:p>
            <w:pPr>
              <w:numPr>
                <w:ilvl w:val="0"/>
                <w:numId w:val="26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campana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93218" name="name36776977508e5c26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0186977508e5c2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della stessa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evitarne la caduta con gravi rischi per l'operatore.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518853" name="name99416977508e720be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83386977508e720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Cappello bilancieri</w:t>
            </w:r>
          </w:p>
          <w:p>
            <w:pPr>
              <w:numPr>
                <w:ilvl w:val="0"/>
                <w:numId w:val="26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0514544" name="name72006977508e84b1e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98626977508e84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Perno bilancieri</w:t>
            </w:r>
          </w:p>
          <w:p>
            <w:pPr>
              <w:numPr>
                <w:ilvl w:val="0"/>
                <w:numId w:val="26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41121" name="name89086977508e9225a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55266977508e92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Bilancieri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4691996" name="name64636977508e98e2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526977508e98e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12384" name="name72446977508eac4cf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71836977508eac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Aste e ponti valvole</w:t>
            </w:r>
          </w:p>
          <w:p>
            <w:pPr>
              <w:numPr>
                <w:ilvl w:val="0"/>
                <w:numId w:val="26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cavallotti comando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725281" name="name11456977508ec1e86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98226977508ec1e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Testa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305855" name="name72406977508ec6f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56977508ec6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bulloni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/>
          <w:p/>
          <w:p>
            <w:pPr>
              <w:numPr>
                <w:ilvl w:val="0"/>
                <w:numId w:val="26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66168" name="name40716977508ece7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746977508ece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sollevamento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esclusivamente entrambi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previsti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Durante la fase di rimozione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successive procedure di smontaggio, controllo e montaggio, è necessario preservare da urti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46584" name="name31376977508edb53c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95636977508edb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2810602" name="name82166977508ee794b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41146977508ee7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408973" name="name41506977508eed17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7386977508ee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Montare l'attrezzo </w:t>
            </w:r>
            <w:hyperlink r:id="rId18846977508eed7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smontare.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85066977508eee8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306638" name="name57926977508f04d86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22776977508f04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36456977508f055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una calamita.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28018" name="name66926977508f1310c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18526977508f13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8460" name="name65966977508f1af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76977508f1a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rimozione delle valvole, fare dei riferimenti sulla loro posizione di origine, al fine di evitare lo scambio di posizione delle stesse al montaggio se non sostituite.</w:t>
            </w:r>
          </w:p>
          <w:p/>
          <w:p/>
          <w:p>
            <w:pPr>
              <w:numPr>
                <w:ilvl w:val="0"/>
                <w:numId w:val="26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056667" name="name73526977508f2844a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97516977508f28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Canotti 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63268" name="name46396977508f2dfb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456977508f2df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51402" name="name85206977508f3c422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67426977508f3c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Guarnizione stelo valvola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9224175" name="name62266977508f4134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876977508f41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94240" name="name77656977508f4ed40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59336977508f4ed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Golfari di sollevamento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577971" name="name73466977508f5471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786977508f54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un accurato lavaggio alla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602374" name="name17396977508f5c096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83686977508f5c0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Coppa olio</w:t>
            </w:r>
          </w:p>
          <w:p>
            <w:pPr>
              <w:numPr>
                <w:ilvl w:val="0"/>
                <w:numId w:val="26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una lamina nelle zone indicate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373363" name="name91356977508f69cde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29906977508f69c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Tubo aspirazione olio</w:t>
            </w:r>
          </w:p>
          <w:p>
            <w:pPr>
              <w:numPr>
                <w:ilvl w:val="0"/>
                <w:numId w:val="26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964244" name="name63366977508f75137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14626977508f75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Tubi vapori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4822942" name="name89586977508f7adc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4026977508f7a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54792" name="name14126977508f88290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44296977508f88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Flangia guarnizione albero a gomito</w:t>
            </w:r>
          </w:p>
          <w:p>
            <w:pPr>
              <w:numPr>
                <w:ilvl w:val="0"/>
                <w:numId w:val="26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810178" name="name53266977508f93ef5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27746977508f93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Gruppo pistone/biella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87873" name="name40206977508f988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476977508f988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dei riferimenti numerici (n° cilindro)  sulle bielle, sui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non sostituiti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riferimenti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eseguiti solo su un lato in corrispondenza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7.70a.</w:t>
            </w:r>
          </w:p>
          <w:p/>
          <w:p/>
          <w:p>
            <w:pPr>
              <w:numPr>
                <w:ilvl w:val="0"/>
                <w:numId w:val="26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61783440" name="name16296977508fa7c4e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64686977508fa7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l'accoppiamento del cappello F1 sulla biella può essere con spine di centraggio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 fratturate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senza spine di centraggio).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3021454" name="name73816977508fb4a99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53486977508fb4a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4958224" name="name15716977508fc4710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57156977508fc4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53841238" name="name51046977508fd7b07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89196977508fd7b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il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esercitando una pressione manuale sulla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delle frecce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Riaccoppiare i cappelli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proprio gruppo pistone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Agire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ruotare l'albero a gomiti di 180°.</w:t>
            </w:r>
          </w:p>
          <w:p>
            <w:pPr>
              <w:numPr>
                <w:ilvl w:val="0"/>
                <w:numId w:val="26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 del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5002750" name="name24516977508fe4c4e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22296977508fe4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8475" name="name58066977508fea71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5956977508fea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onde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658840" name="name44396977509002ab2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92636977509002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Semi-basamento inferiore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CILINDRI</w:t>
            </w:r>
          </w:p>
          <w:p>
            <w:pPr>
              <w:numPr>
                <w:ilvl w:val="0"/>
                <w:numId w:val="26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26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40419331" name="name152869775090152a9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119569775090152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numPr>
                <w:ilvl w:val="0"/>
                <w:numId w:val="26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26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36315027" name="name856169775090293e5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258669775090293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Albero a gomito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Rimuovere:</w:t>
            </w:r>
          </w:p>
          <w:p/>
          <w:p/>
          <w:p>
            <w:pPr>
              <w:numPr>
                <w:ilvl w:val="0"/>
                <w:numId w:val="26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1196597" name="name84346977509034fd0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23746977509034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Pistone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2922242" name="name7294697750903b43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237697750903b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l’anello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separare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3528" name="name89446977509042b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36977509042b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non sostituiti, mantenere abbinati i componenti (biella - pistone - spinotto) tramite l'utilizzo di riferimenti al fine di evitare lo scambio degli stessi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18994" name="name57446977509050232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617769775090502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2068886" name="name756269775090559d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846977509055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i segmenti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594615" name="name33606977509062a45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24626977509062a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Spruzzatori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491391" name="name37796977509068c3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796977509068c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478685" name="name76746977509076076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666669775090760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Albero a camme</w:t>
            </w:r>
          </w:p>
          <w:p>
            <w:pPr>
              <w:numPr>
                <w:ilvl w:val="0"/>
                <w:numId w:val="26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39343" name="name26676977509081ace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31726977509081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Punterie albero a camme</w:t>
            </w:r>
          </w:p>
          <w:p>
            <w:pPr>
              <w:numPr>
                <w:ilvl w:val="0"/>
                <w:numId w:val="26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di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728591" name="name5939697750908cedf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5257697750908c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Bronzine di banco</w:t>
            </w:r>
          </w:p>
          <w:p>
            <w:pPr>
              <w:numPr>
                <w:ilvl w:val="0"/>
                <w:numId w:val="26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30722" name="name79356977509092e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26977509092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per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70436" name="name356069775090a0317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200269775090a0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697242" name="name106169775090abc53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437169775090abc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Coperchio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2503195" name="name449169775090b11e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4769775090b11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694307" name="name570169775090bec78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901069775090bec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974">
    <w:multiLevelType w:val="hybridMultilevel"/>
    <w:lvl w:ilvl="0" w:tplc="75114202">
      <w:start w:val="1"/>
      <w:numFmt w:val="decimal"/>
      <w:lvlText w:val="%1."/>
      <w:lvlJc w:val="left"/>
      <w:pPr>
        <w:ind w:left="720" w:hanging="360"/>
      </w:pPr>
    </w:lvl>
    <w:lvl w:ilvl="1" w:tplc="75114202" w:tentative="1">
      <w:start w:val="1"/>
      <w:numFmt w:val="lowerLetter"/>
      <w:lvlText w:val="%2."/>
      <w:lvlJc w:val="left"/>
      <w:pPr>
        <w:ind w:left="1440" w:hanging="360"/>
      </w:pPr>
    </w:lvl>
    <w:lvl w:ilvl="2" w:tplc="75114202" w:tentative="1">
      <w:start w:val="1"/>
      <w:numFmt w:val="lowerRoman"/>
      <w:lvlText w:val="%3."/>
      <w:lvlJc w:val="right"/>
      <w:pPr>
        <w:ind w:left="2160" w:hanging="180"/>
      </w:pPr>
    </w:lvl>
    <w:lvl w:ilvl="3" w:tplc="75114202" w:tentative="1">
      <w:start w:val="1"/>
      <w:numFmt w:val="decimal"/>
      <w:lvlText w:val="%4."/>
      <w:lvlJc w:val="left"/>
      <w:pPr>
        <w:ind w:left="2880" w:hanging="360"/>
      </w:pPr>
    </w:lvl>
    <w:lvl w:ilvl="4" w:tplc="75114202" w:tentative="1">
      <w:start w:val="1"/>
      <w:numFmt w:val="lowerLetter"/>
      <w:lvlText w:val="%5."/>
      <w:lvlJc w:val="left"/>
      <w:pPr>
        <w:ind w:left="3600" w:hanging="360"/>
      </w:pPr>
    </w:lvl>
    <w:lvl w:ilvl="5" w:tplc="75114202" w:tentative="1">
      <w:start w:val="1"/>
      <w:numFmt w:val="lowerRoman"/>
      <w:lvlText w:val="%6."/>
      <w:lvlJc w:val="right"/>
      <w:pPr>
        <w:ind w:left="4320" w:hanging="180"/>
      </w:pPr>
    </w:lvl>
    <w:lvl w:ilvl="6" w:tplc="75114202" w:tentative="1">
      <w:start w:val="1"/>
      <w:numFmt w:val="decimal"/>
      <w:lvlText w:val="%7."/>
      <w:lvlJc w:val="left"/>
      <w:pPr>
        <w:ind w:left="5040" w:hanging="360"/>
      </w:pPr>
    </w:lvl>
    <w:lvl w:ilvl="7" w:tplc="75114202" w:tentative="1">
      <w:start w:val="1"/>
      <w:numFmt w:val="lowerLetter"/>
      <w:lvlText w:val="%8."/>
      <w:lvlJc w:val="left"/>
      <w:pPr>
        <w:ind w:left="5760" w:hanging="360"/>
      </w:pPr>
    </w:lvl>
    <w:lvl w:ilvl="8" w:tplc="75114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73">
    <w:multiLevelType w:val="hybridMultilevel"/>
    <w:lvl w:ilvl="0" w:tplc="83973246">
      <w:start w:val="1"/>
      <w:numFmt w:val="decimal"/>
      <w:lvlText w:val="%1."/>
      <w:lvlJc w:val="left"/>
      <w:pPr>
        <w:ind w:left="720" w:hanging="360"/>
      </w:pPr>
    </w:lvl>
    <w:lvl w:ilvl="1" w:tplc="83973246" w:tentative="1">
      <w:start w:val="1"/>
      <w:numFmt w:val="lowerLetter"/>
      <w:lvlText w:val="%2."/>
      <w:lvlJc w:val="left"/>
      <w:pPr>
        <w:ind w:left="1440" w:hanging="360"/>
      </w:pPr>
    </w:lvl>
    <w:lvl w:ilvl="2" w:tplc="83973246" w:tentative="1">
      <w:start w:val="1"/>
      <w:numFmt w:val="lowerRoman"/>
      <w:lvlText w:val="%3."/>
      <w:lvlJc w:val="right"/>
      <w:pPr>
        <w:ind w:left="2160" w:hanging="180"/>
      </w:pPr>
    </w:lvl>
    <w:lvl w:ilvl="3" w:tplc="83973246" w:tentative="1">
      <w:start w:val="1"/>
      <w:numFmt w:val="decimal"/>
      <w:lvlText w:val="%4."/>
      <w:lvlJc w:val="left"/>
      <w:pPr>
        <w:ind w:left="2880" w:hanging="360"/>
      </w:pPr>
    </w:lvl>
    <w:lvl w:ilvl="4" w:tplc="83973246" w:tentative="1">
      <w:start w:val="1"/>
      <w:numFmt w:val="lowerLetter"/>
      <w:lvlText w:val="%5."/>
      <w:lvlJc w:val="left"/>
      <w:pPr>
        <w:ind w:left="3600" w:hanging="360"/>
      </w:pPr>
    </w:lvl>
    <w:lvl w:ilvl="5" w:tplc="83973246" w:tentative="1">
      <w:start w:val="1"/>
      <w:numFmt w:val="lowerRoman"/>
      <w:lvlText w:val="%6."/>
      <w:lvlJc w:val="right"/>
      <w:pPr>
        <w:ind w:left="4320" w:hanging="180"/>
      </w:pPr>
    </w:lvl>
    <w:lvl w:ilvl="6" w:tplc="83973246" w:tentative="1">
      <w:start w:val="1"/>
      <w:numFmt w:val="decimal"/>
      <w:lvlText w:val="%7."/>
      <w:lvlJc w:val="left"/>
      <w:pPr>
        <w:ind w:left="5040" w:hanging="360"/>
      </w:pPr>
    </w:lvl>
    <w:lvl w:ilvl="7" w:tplc="83973246" w:tentative="1">
      <w:start w:val="1"/>
      <w:numFmt w:val="lowerLetter"/>
      <w:lvlText w:val="%8."/>
      <w:lvlJc w:val="left"/>
      <w:pPr>
        <w:ind w:left="5760" w:hanging="360"/>
      </w:pPr>
    </w:lvl>
    <w:lvl w:ilvl="8" w:tplc="83973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72">
    <w:multiLevelType w:val="hybridMultilevel"/>
    <w:lvl w:ilvl="0" w:tplc="63557500">
      <w:start w:val="1"/>
      <w:numFmt w:val="decimal"/>
      <w:lvlText w:val="%1."/>
      <w:lvlJc w:val="left"/>
      <w:pPr>
        <w:ind w:left="720" w:hanging="360"/>
      </w:pPr>
    </w:lvl>
    <w:lvl w:ilvl="1" w:tplc="63557500" w:tentative="1">
      <w:start w:val="1"/>
      <w:numFmt w:val="lowerLetter"/>
      <w:lvlText w:val="%2."/>
      <w:lvlJc w:val="left"/>
      <w:pPr>
        <w:ind w:left="1440" w:hanging="360"/>
      </w:pPr>
    </w:lvl>
    <w:lvl w:ilvl="2" w:tplc="63557500" w:tentative="1">
      <w:start w:val="1"/>
      <w:numFmt w:val="lowerRoman"/>
      <w:lvlText w:val="%3."/>
      <w:lvlJc w:val="right"/>
      <w:pPr>
        <w:ind w:left="2160" w:hanging="180"/>
      </w:pPr>
    </w:lvl>
    <w:lvl w:ilvl="3" w:tplc="63557500" w:tentative="1">
      <w:start w:val="1"/>
      <w:numFmt w:val="decimal"/>
      <w:lvlText w:val="%4."/>
      <w:lvlJc w:val="left"/>
      <w:pPr>
        <w:ind w:left="2880" w:hanging="360"/>
      </w:pPr>
    </w:lvl>
    <w:lvl w:ilvl="4" w:tplc="63557500" w:tentative="1">
      <w:start w:val="1"/>
      <w:numFmt w:val="lowerLetter"/>
      <w:lvlText w:val="%5."/>
      <w:lvlJc w:val="left"/>
      <w:pPr>
        <w:ind w:left="3600" w:hanging="360"/>
      </w:pPr>
    </w:lvl>
    <w:lvl w:ilvl="5" w:tplc="63557500" w:tentative="1">
      <w:start w:val="1"/>
      <w:numFmt w:val="lowerRoman"/>
      <w:lvlText w:val="%6."/>
      <w:lvlJc w:val="right"/>
      <w:pPr>
        <w:ind w:left="4320" w:hanging="180"/>
      </w:pPr>
    </w:lvl>
    <w:lvl w:ilvl="6" w:tplc="63557500" w:tentative="1">
      <w:start w:val="1"/>
      <w:numFmt w:val="decimal"/>
      <w:lvlText w:val="%7."/>
      <w:lvlJc w:val="left"/>
      <w:pPr>
        <w:ind w:left="5040" w:hanging="360"/>
      </w:pPr>
    </w:lvl>
    <w:lvl w:ilvl="7" w:tplc="63557500" w:tentative="1">
      <w:start w:val="1"/>
      <w:numFmt w:val="lowerLetter"/>
      <w:lvlText w:val="%8."/>
      <w:lvlJc w:val="left"/>
      <w:pPr>
        <w:ind w:left="5760" w:hanging="360"/>
      </w:pPr>
    </w:lvl>
    <w:lvl w:ilvl="8" w:tplc="63557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71">
    <w:multiLevelType w:val="hybridMultilevel"/>
    <w:lvl w:ilvl="0" w:tplc="72761072">
      <w:start w:val="1"/>
      <w:numFmt w:val="decimal"/>
      <w:lvlText w:val="%1."/>
      <w:lvlJc w:val="left"/>
      <w:pPr>
        <w:ind w:left="720" w:hanging="360"/>
      </w:pPr>
    </w:lvl>
    <w:lvl w:ilvl="1" w:tplc="72761072" w:tentative="1">
      <w:start w:val="1"/>
      <w:numFmt w:val="lowerLetter"/>
      <w:lvlText w:val="%2."/>
      <w:lvlJc w:val="left"/>
      <w:pPr>
        <w:ind w:left="1440" w:hanging="360"/>
      </w:pPr>
    </w:lvl>
    <w:lvl w:ilvl="2" w:tplc="72761072" w:tentative="1">
      <w:start w:val="1"/>
      <w:numFmt w:val="lowerRoman"/>
      <w:lvlText w:val="%3."/>
      <w:lvlJc w:val="right"/>
      <w:pPr>
        <w:ind w:left="2160" w:hanging="180"/>
      </w:pPr>
    </w:lvl>
    <w:lvl w:ilvl="3" w:tplc="72761072" w:tentative="1">
      <w:start w:val="1"/>
      <w:numFmt w:val="decimal"/>
      <w:lvlText w:val="%4."/>
      <w:lvlJc w:val="left"/>
      <w:pPr>
        <w:ind w:left="2880" w:hanging="360"/>
      </w:pPr>
    </w:lvl>
    <w:lvl w:ilvl="4" w:tplc="72761072" w:tentative="1">
      <w:start w:val="1"/>
      <w:numFmt w:val="lowerLetter"/>
      <w:lvlText w:val="%5."/>
      <w:lvlJc w:val="left"/>
      <w:pPr>
        <w:ind w:left="3600" w:hanging="360"/>
      </w:pPr>
    </w:lvl>
    <w:lvl w:ilvl="5" w:tplc="72761072" w:tentative="1">
      <w:start w:val="1"/>
      <w:numFmt w:val="lowerRoman"/>
      <w:lvlText w:val="%6."/>
      <w:lvlJc w:val="right"/>
      <w:pPr>
        <w:ind w:left="4320" w:hanging="180"/>
      </w:pPr>
    </w:lvl>
    <w:lvl w:ilvl="6" w:tplc="72761072" w:tentative="1">
      <w:start w:val="1"/>
      <w:numFmt w:val="decimal"/>
      <w:lvlText w:val="%7."/>
      <w:lvlJc w:val="left"/>
      <w:pPr>
        <w:ind w:left="5040" w:hanging="360"/>
      </w:pPr>
    </w:lvl>
    <w:lvl w:ilvl="7" w:tplc="72761072" w:tentative="1">
      <w:start w:val="1"/>
      <w:numFmt w:val="lowerLetter"/>
      <w:lvlText w:val="%8."/>
      <w:lvlJc w:val="left"/>
      <w:pPr>
        <w:ind w:left="5760" w:hanging="360"/>
      </w:pPr>
    </w:lvl>
    <w:lvl w:ilvl="8" w:tplc="72761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70">
    <w:multiLevelType w:val="hybridMultilevel"/>
    <w:lvl w:ilvl="0" w:tplc="18232207">
      <w:start w:val="1"/>
      <w:numFmt w:val="decimal"/>
      <w:lvlText w:val="%1."/>
      <w:lvlJc w:val="left"/>
      <w:pPr>
        <w:ind w:left="720" w:hanging="360"/>
      </w:pPr>
    </w:lvl>
    <w:lvl w:ilvl="1" w:tplc="18232207" w:tentative="1">
      <w:start w:val="1"/>
      <w:numFmt w:val="lowerLetter"/>
      <w:lvlText w:val="%2."/>
      <w:lvlJc w:val="left"/>
      <w:pPr>
        <w:ind w:left="1440" w:hanging="360"/>
      </w:pPr>
    </w:lvl>
    <w:lvl w:ilvl="2" w:tplc="18232207" w:tentative="1">
      <w:start w:val="1"/>
      <w:numFmt w:val="lowerRoman"/>
      <w:lvlText w:val="%3."/>
      <w:lvlJc w:val="right"/>
      <w:pPr>
        <w:ind w:left="2160" w:hanging="180"/>
      </w:pPr>
    </w:lvl>
    <w:lvl w:ilvl="3" w:tplc="18232207" w:tentative="1">
      <w:start w:val="1"/>
      <w:numFmt w:val="decimal"/>
      <w:lvlText w:val="%4."/>
      <w:lvlJc w:val="left"/>
      <w:pPr>
        <w:ind w:left="2880" w:hanging="360"/>
      </w:pPr>
    </w:lvl>
    <w:lvl w:ilvl="4" w:tplc="18232207" w:tentative="1">
      <w:start w:val="1"/>
      <w:numFmt w:val="lowerLetter"/>
      <w:lvlText w:val="%5."/>
      <w:lvlJc w:val="left"/>
      <w:pPr>
        <w:ind w:left="3600" w:hanging="360"/>
      </w:pPr>
    </w:lvl>
    <w:lvl w:ilvl="5" w:tplc="18232207" w:tentative="1">
      <w:start w:val="1"/>
      <w:numFmt w:val="lowerRoman"/>
      <w:lvlText w:val="%6."/>
      <w:lvlJc w:val="right"/>
      <w:pPr>
        <w:ind w:left="4320" w:hanging="180"/>
      </w:pPr>
    </w:lvl>
    <w:lvl w:ilvl="6" w:tplc="18232207" w:tentative="1">
      <w:start w:val="1"/>
      <w:numFmt w:val="decimal"/>
      <w:lvlText w:val="%7."/>
      <w:lvlJc w:val="left"/>
      <w:pPr>
        <w:ind w:left="5040" w:hanging="360"/>
      </w:pPr>
    </w:lvl>
    <w:lvl w:ilvl="7" w:tplc="18232207" w:tentative="1">
      <w:start w:val="1"/>
      <w:numFmt w:val="lowerLetter"/>
      <w:lvlText w:val="%8."/>
      <w:lvlJc w:val="left"/>
      <w:pPr>
        <w:ind w:left="5760" w:hanging="360"/>
      </w:pPr>
    </w:lvl>
    <w:lvl w:ilvl="8" w:tplc="18232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9">
    <w:multiLevelType w:val="hybridMultilevel"/>
    <w:lvl w:ilvl="0" w:tplc="22254544">
      <w:start w:val="1"/>
      <w:numFmt w:val="decimal"/>
      <w:lvlText w:val="%1."/>
      <w:lvlJc w:val="left"/>
      <w:pPr>
        <w:ind w:left="720" w:hanging="360"/>
      </w:pPr>
    </w:lvl>
    <w:lvl w:ilvl="1" w:tplc="22254544" w:tentative="1">
      <w:start w:val="1"/>
      <w:numFmt w:val="lowerLetter"/>
      <w:lvlText w:val="%2."/>
      <w:lvlJc w:val="left"/>
      <w:pPr>
        <w:ind w:left="1440" w:hanging="360"/>
      </w:pPr>
    </w:lvl>
    <w:lvl w:ilvl="2" w:tplc="22254544" w:tentative="1">
      <w:start w:val="1"/>
      <w:numFmt w:val="lowerRoman"/>
      <w:lvlText w:val="%3."/>
      <w:lvlJc w:val="right"/>
      <w:pPr>
        <w:ind w:left="2160" w:hanging="180"/>
      </w:pPr>
    </w:lvl>
    <w:lvl w:ilvl="3" w:tplc="22254544" w:tentative="1">
      <w:start w:val="1"/>
      <w:numFmt w:val="decimal"/>
      <w:lvlText w:val="%4."/>
      <w:lvlJc w:val="left"/>
      <w:pPr>
        <w:ind w:left="2880" w:hanging="360"/>
      </w:pPr>
    </w:lvl>
    <w:lvl w:ilvl="4" w:tplc="22254544" w:tentative="1">
      <w:start w:val="1"/>
      <w:numFmt w:val="lowerLetter"/>
      <w:lvlText w:val="%5."/>
      <w:lvlJc w:val="left"/>
      <w:pPr>
        <w:ind w:left="3600" w:hanging="360"/>
      </w:pPr>
    </w:lvl>
    <w:lvl w:ilvl="5" w:tplc="22254544" w:tentative="1">
      <w:start w:val="1"/>
      <w:numFmt w:val="lowerRoman"/>
      <w:lvlText w:val="%6."/>
      <w:lvlJc w:val="right"/>
      <w:pPr>
        <w:ind w:left="4320" w:hanging="180"/>
      </w:pPr>
    </w:lvl>
    <w:lvl w:ilvl="6" w:tplc="22254544" w:tentative="1">
      <w:start w:val="1"/>
      <w:numFmt w:val="decimal"/>
      <w:lvlText w:val="%7."/>
      <w:lvlJc w:val="left"/>
      <w:pPr>
        <w:ind w:left="5040" w:hanging="360"/>
      </w:pPr>
    </w:lvl>
    <w:lvl w:ilvl="7" w:tplc="22254544" w:tentative="1">
      <w:start w:val="1"/>
      <w:numFmt w:val="lowerLetter"/>
      <w:lvlText w:val="%8."/>
      <w:lvlJc w:val="left"/>
      <w:pPr>
        <w:ind w:left="5760" w:hanging="360"/>
      </w:pPr>
    </w:lvl>
    <w:lvl w:ilvl="8" w:tplc="22254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8">
    <w:multiLevelType w:val="hybridMultilevel"/>
    <w:lvl w:ilvl="0" w:tplc="70187216">
      <w:start w:val="1"/>
      <w:numFmt w:val="decimal"/>
      <w:lvlText w:val="%1."/>
      <w:lvlJc w:val="left"/>
      <w:pPr>
        <w:ind w:left="720" w:hanging="360"/>
      </w:pPr>
    </w:lvl>
    <w:lvl w:ilvl="1" w:tplc="70187216" w:tentative="1">
      <w:start w:val="1"/>
      <w:numFmt w:val="lowerLetter"/>
      <w:lvlText w:val="%2."/>
      <w:lvlJc w:val="left"/>
      <w:pPr>
        <w:ind w:left="1440" w:hanging="360"/>
      </w:pPr>
    </w:lvl>
    <w:lvl w:ilvl="2" w:tplc="70187216" w:tentative="1">
      <w:start w:val="1"/>
      <w:numFmt w:val="lowerRoman"/>
      <w:lvlText w:val="%3."/>
      <w:lvlJc w:val="right"/>
      <w:pPr>
        <w:ind w:left="2160" w:hanging="180"/>
      </w:pPr>
    </w:lvl>
    <w:lvl w:ilvl="3" w:tplc="70187216" w:tentative="1">
      <w:start w:val="1"/>
      <w:numFmt w:val="decimal"/>
      <w:lvlText w:val="%4."/>
      <w:lvlJc w:val="left"/>
      <w:pPr>
        <w:ind w:left="2880" w:hanging="360"/>
      </w:pPr>
    </w:lvl>
    <w:lvl w:ilvl="4" w:tplc="70187216" w:tentative="1">
      <w:start w:val="1"/>
      <w:numFmt w:val="lowerLetter"/>
      <w:lvlText w:val="%5."/>
      <w:lvlJc w:val="left"/>
      <w:pPr>
        <w:ind w:left="3600" w:hanging="360"/>
      </w:pPr>
    </w:lvl>
    <w:lvl w:ilvl="5" w:tplc="70187216" w:tentative="1">
      <w:start w:val="1"/>
      <w:numFmt w:val="lowerRoman"/>
      <w:lvlText w:val="%6."/>
      <w:lvlJc w:val="right"/>
      <w:pPr>
        <w:ind w:left="4320" w:hanging="180"/>
      </w:pPr>
    </w:lvl>
    <w:lvl w:ilvl="6" w:tplc="70187216" w:tentative="1">
      <w:start w:val="1"/>
      <w:numFmt w:val="decimal"/>
      <w:lvlText w:val="%7."/>
      <w:lvlJc w:val="left"/>
      <w:pPr>
        <w:ind w:left="5040" w:hanging="360"/>
      </w:pPr>
    </w:lvl>
    <w:lvl w:ilvl="7" w:tplc="70187216" w:tentative="1">
      <w:start w:val="1"/>
      <w:numFmt w:val="lowerLetter"/>
      <w:lvlText w:val="%8."/>
      <w:lvlJc w:val="left"/>
      <w:pPr>
        <w:ind w:left="5760" w:hanging="360"/>
      </w:pPr>
    </w:lvl>
    <w:lvl w:ilvl="8" w:tplc="70187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7">
    <w:multiLevelType w:val="hybridMultilevel"/>
    <w:lvl w:ilvl="0" w:tplc="24231278">
      <w:start w:val="1"/>
      <w:numFmt w:val="decimal"/>
      <w:lvlText w:val="%1."/>
      <w:lvlJc w:val="left"/>
      <w:pPr>
        <w:ind w:left="720" w:hanging="360"/>
      </w:pPr>
    </w:lvl>
    <w:lvl w:ilvl="1" w:tplc="24231278" w:tentative="1">
      <w:start w:val="1"/>
      <w:numFmt w:val="lowerLetter"/>
      <w:lvlText w:val="%2."/>
      <w:lvlJc w:val="left"/>
      <w:pPr>
        <w:ind w:left="1440" w:hanging="360"/>
      </w:pPr>
    </w:lvl>
    <w:lvl w:ilvl="2" w:tplc="24231278" w:tentative="1">
      <w:start w:val="1"/>
      <w:numFmt w:val="lowerRoman"/>
      <w:lvlText w:val="%3."/>
      <w:lvlJc w:val="right"/>
      <w:pPr>
        <w:ind w:left="2160" w:hanging="180"/>
      </w:pPr>
    </w:lvl>
    <w:lvl w:ilvl="3" w:tplc="24231278" w:tentative="1">
      <w:start w:val="1"/>
      <w:numFmt w:val="decimal"/>
      <w:lvlText w:val="%4."/>
      <w:lvlJc w:val="left"/>
      <w:pPr>
        <w:ind w:left="2880" w:hanging="360"/>
      </w:pPr>
    </w:lvl>
    <w:lvl w:ilvl="4" w:tplc="24231278" w:tentative="1">
      <w:start w:val="1"/>
      <w:numFmt w:val="lowerLetter"/>
      <w:lvlText w:val="%5."/>
      <w:lvlJc w:val="left"/>
      <w:pPr>
        <w:ind w:left="3600" w:hanging="360"/>
      </w:pPr>
    </w:lvl>
    <w:lvl w:ilvl="5" w:tplc="24231278" w:tentative="1">
      <w:start w:val="1"/>
      <w:numFmt w:val="lowerRoman"/>
      <w:lvlText w:val="%6."/>
      <w:lvlJc w:val="right"/>
      <w:pPr>
        <w:ind w:left="4320" w:hanging="180"/>
      </w:pPr>
    </w:lvl>
    <w:lvl w:ilvl="6" w:tplc="24231278" w:tentative="1">
      <w:start w:val="1"/>
      <w:numFmt w:val="decimal"/>
      <w:lvlText w:val="%7."/>
      <w:lvlJc w:val="left"/>
      <w:pPr>
        <w:ind w:left="5040" w:hanging="360"/>
      </w:pPr>
    </w:lvl>
    <w:lvl w:ilvl="7" w:tplc="24231278" w:tentative="1">
      <w:start w:val="1"/>
      <w:numFmt w:val="lowerLetter"/>
      <w:lvlText w:val="%8."/>
      <w:lvlJc w:val="left"/>
      <w:pPr>
        <w:ind w:left="5760" w:hanging="360"/>
      </w:pPr>
    </w:lvl>
    <w:lvl w:ilvl="8" w:tplc="24231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6">
    <w:multiLevelType w:val="hybridMultilevel"/>
    <w:lvl w:ilvl="0" w:tplc="80562890">
      <w:start w:val="1"/>
      <w:numFmt w:val="decimal"/>
      <w:lvlText w:val="%1."/>
      <w:lvlJc w:val="left"/>
      <w:pPr>
        <w:ind w:left="720" w:hanging="360"/>
      </w:pPr>
    </w:lvl>
    <w:lvl w:ilvl="1" w:tplc="80562890" w:tentative="1">
      <w:start w:val="1"/>
      <w:numFmt w:val="lowerLetter"/>
      <w:lvlText w:val="%2."/>
      <w:lvlJc w:val="left"/>
      <w:pPr>
        <w:ind w:left="1440" w:hanging="360"/>
      </w:pPr>
    </w:lvl>
    <w:lvl w:ilvl="2" w:tplc="80562890" w:tentative="1">
      <w:start w:val="1"/>
      <w:numFmt w:val="lowerRoman"/>
      <w:lvlText w:val="%3."/>
      <w:lvlJc w:val="right"/>
      <w:pPr>
        <w:ind w:left="2160" w:hanging="180"/>
      </w:pPr>
    </w:lvl>
    <w:lvl w:ilvl="3" w:tplc="80562890" w:tentative="1">
      <w:start w:val="1"/>
      <w:numFmt w:val="decimal"/>
      <w:lvlText w:val="%4."/>
      <w:lvlJc w:val="left"/>
      <w:pPr>
        <w:ind w:left="2880" w:hanging="360"/>
      </w:pPr>
    </w:lvl>
    <w:lvl w:ilvl="4" w:tplc="80562890" w:tentative="1">
      <w:start w:val="1"/>
      <w:numFmt w:val="lowerLetter"/>
      <w:lvlText w:val="%5."/>
      <w:lvlJc w:val="left"/>
      <w:pPr>
        <w:ind w:left="3600" w:hanging="360"/>
      </w:pPr>
    </w:lvl>
    <w:lvl w:ilvl="5" w:tplc="80562890" w:tentative="1">
      <w:start w:val="1"/>
      <w:numFmt w:val="lowerRoman"/>
      <w:lvlText w:val="%6."/>
      <w:lvlJc w:val="right"/>
      <w:pPr>
        <w:ind w:left="4320" w:hanging="180"/>
      </w:pPr>
    </w:lvl>
    <w:lvl w:ilvl="6" w:tplc="80562890" w:tentative="1">
      <w:start w:val="1"/>
      <w:numFmt w:val="decimal"/>
      <w:lvlText w:val="%7."/>
      <w:lvlJc w:val="left"/>
      <w:pPr>
        <w:ind w:left="5040" w:hanging="360"/>
      </w:pPr>
    </w:lvl>
    <w:lvl w:ilvl="7" w:tplc="80562890" w:tentative="1">
      <w:start w:val="1"/>
      <w:numFmt w:val="lowerLetter"/>
      <w:lvlText w:val="%8."/>
      <w:lvlJc w:val="left"/>
      <w:pPr>
        <w:ind w:left="5760" w:hanging="360"/>
      </w:pPr>
    </w:lvl>
    <w:lvl w:ilvl="8" w:tplc="80562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5">
    <w:multiLevelType w:val="hybridMultilevel"/>
    <w:lvl w:ilvl="0" w:tplc="60417483">
      <w:start w:val="1"/>
      <w:numFmt w:val="decimal"/>
      <w:lvlText w:val="%1."/>
      <w:lvlJc w:val="left"/>
      <w:pPr>
        <w:ind w:left="720" w:hanging="360"/>
      </w:pPr>
    </w:lvl>
    <w:lvl w:ilvl="1" w:tplc="60417483" w:tentative="1">
      <w:start w:val="1"/>
      <w:numFmt w:val="lowerLetter"/>
      <w:lvlText w:val="%2."/>
      <w:lvlJc w:val="left"/>
      <w:pPr>
        <w:ind w:left="1440" w:hanging="360"/>
      </w:pPr>
    </w:lvl>
    <w:lvl w:ilvl="2" w:tplc="60417483" w:tentative="1">
      <w:start w:val="1"/>
      <w:numFmt w:val="lowerRoman"/>
      <w:lvlText w:val="%3."/>
      <w:lvlJc w:val="right"/>
      <w:pPr>
        <w:ind w:left="2160" w:hanging="180"/>
      </w:pPr>
    </w:lvl>
    <w:lvl w:ilvl="3" w:tplc="60417483" w:tentative="1">
      <w:start w:val="1"/>
      <w:numFmt w:val="decimal"/>
      <w:lvlText w:val="%4."/>
      <w:lvlJc w:val="left"/>
      <w:pPr>
        <w:ind w:left="2880" w:hanging="360"/>
      </w:pPr>
    </w:lvl>
    <w:lvl w:ilvl="4" w:tplc="60417483" w:tentative="1">
      <w:start w:val="1"/>
      <w:numFmt w:val="lowerLetter"/>
      <w:lvlText w:val="%5."/>
      <w:lvlJc w:val="left"/>
      <w:pPr>
        <w:ind w:left="3600" w:hanging="360"/>
      </w:pPr>
    </w:lvl>
    <w:lvl w:ilvl="5" w:tplc="60417483" w:tentative="1">
      <w:start w:val="1"/>
      <w:numFmt w:val="lowerRoman"/>
      <w:lvlText w:val="%6."/>
      <w:lvlJc w:val="right"/>
      <w:pPr>
        <w:ind w:left="4320" w:hanging="180"/>
      </w:pPr>
    </w:lvl>
    <w:lvl w:ilvl="6" w:tplc="60417483" w:tentative="1">
      <w:start w:val="1"/>
      <w:numFmt w:val="decimal"/>
      <w:lvlText w:val="%7."/>
      <w:lvlJc w:val="left"/>
      <w:pPr>
        <w:ind w:left="5040" w:hanging="360"/>
      </w:pPr>
    </w:lvl>
    <w:lvl w:ilvl="7" w:tplc="60417483" w:tentative="1">
      <w:start w:val="1"/>
      <w:numFmt w:val="lowerLetter"/>
      <w:lvlText w:val="%8."/>
      <w:lvlJc w:val="left"/>
      <w:pPr>
        <w:ind w:left="5760" w:hanging="360"/>
      </w:pPr>
    </w:lvl>
    <w:lvl w:ilvl="8" w:tplc="60417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4">
    <w:multiLevelType w:val="hybridMultilevel"/>
    <w:lvl w:ilvl="0" w:tplc="38073607">
      <w:start w:val="1"/>
      <w:numFmt w:val="decimal"/>
      <w:lvlText w:val="%1."/>
      <w:lvlJc w:val="left"/>
      <w:pPr>
        <w:ind w:left="720" w:hanging="360"/>
      </w:pPr>
    </w:lvl>
    <w:lvl w:ilvl="1" w:tplc="38073607" w:tentative="1">
      <w:start w:val="1"/>
      <w:numFmt w:val="lowerLetter"/>
      <w:lvlText w:val="%2."/>
      <w:lvlJc w:val="left"/>
      <w:pPr>
        <w:ind w:left="1440" w:hanging="360"/>
      </w:pPr>
    </w:lvl>
    <w:lvl w:ilvl="2" w:tplc="38073607" w:tentative="1">
      <w:start w:val="1"/>
      <w:numFmt w:val="lowerRoman"/>
      <w:lvlText w:val="%3."/>
      <w:lvlJc w:val="right"/>
      <w:pPr>
        <w:ind w:left="2160" w:hanging="180"/>
      </w:pPr>
    </w:lvl>
    <w:lvl w:ilvl="3" w:tplc="38073607" w:tentative="1">
      <w:start w:val="1"/>
      <w:numFmt w:val="decimal"/>
      <w:lvlText w:val="%4."/>
      <w:lvlJc w:val="left"/>
      <w:pPr>
        <w:ind w:left="2880" w:hanging="360"/>
      </w:pPr>
    </w:lvl>
    <w:lvl w:ilvl="4" w:tplc="38073607" w:tentative="1">
      <w:start w:val="1"/>
      <w:numFmt w:val="lowerLetter"/>
      <w:lvlText w:val="%5."/>
      <w:lvlJc w:val="left"/>
      <w:pPr>
        <w:ind w:left="3600" w:hanging="360"/>
      </w:pPr>
    </w:lvl>
    <w:lvl w:ilvl="5" w:tplc="38073607" w:tentative="1">
      <w:start w:val="1"/>
      <w:numFmt w:val="lowerRoman"/>
      <w:lvlText w:val="%6."/>
      <w:lvlJc w:val="right"/>
      <w:pPr>
        <w:ind w:left="4320" w:hanging="180"/>
      </w:pPr>
    </w:lvl>
    <w:lvl w:ilvl="6" w:tplc="38073607" w:tentative="1">
      <w:start w:val="1"/>
      <w:numFmt w:val="decimal"/>
      <w:lvlText w:val="%7."/>
      <w:lvlJc w:val="left"/>
      <w:pPr>
        <w:ind w:left="5040" w:hanging="360"/>
      </w:pPr>
    </w:lvl>
    <w:lvl w:ilvl="7" w:tplc="38073607" w:tentative="1">
      <w:start w:val="1"/>
      <w:numFmt w:val="lowerLetter"/>
      <w:lvlText w:val="%8."/>
      <w:lvlJc w:val="left"/>
      <w:pPr>
        <w:ind w:left="5760" w:hanging="360"/>
      </w:pPr>
    </w:lvl>
    <w:lvl w:ilvl="8" w:tplc="38073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3">
    <w:multiLevelType w:val="hybridMultilevel"/>
    <w:lvl w:ilvl="0" w:tplc="34832096">
      <w:start w:val="1"/>
      <w:numFmt w:val="decimal"/>
      <w:lvlText w:val="%1."/>
      <w:lvlJc w:val="left"/>
      <w:pPr>
        <w:ind w:left="720" w:hanging="360"/>
      </w:pPr>
    </w:lvl>
    <w:lvl w:ilvl="1" w:tplc="34832096" w:tentative="1">
      <w:start w:val="1"/>
      <w:numFmt w:val="lowerLetter"/>
      <w:lvlText w:val="%2."/>
      <w:lvlJc w:val="left"/>
      <w:pPr>
        <w:ind w:left="1440" w:hanging="360"/>
      </w:pPr>
    </w:lvl>
    <w:lvl w:ilvl="2" w:tplc="34832096" w:tentative="1">
      <w:start w:val="1"/>
      <w:numFmt w:val="lowerRoman"/>
      <w:lvlText w:val="%3."/>
      <w:lvlJc w:val="right"/>
      <w:pPr>
        <w:ind w:left="2160" w:hanging="180"/>
      </w:pPr>
    </w:lvl>
    <w:lvl w:ilvl="3" w:tplc="34832096" w:tentative="1">
      <w:start w:val="1"/>
      <w:numFmt w:val="decimal"/>
      <w:lvlText w:val="%4."/>
      <w:lvlJc w:val="left"/>
      <w:pPr>
        <w:ind w:left="2880" w:hanging="360"/>
      </w:pPr>
    </w:lvl>
    <w:lvl w:ilvl="4" w:tplc="34832096" w:tentative="1">
      <w:start w:val="1"/>
      <w:numFmt w:val="lowerLetter"/>
      <w:lvlText w:val="%5."/>
      <w:lvlJc w:val="left"/>
      <w:pPr>
        <w:ind w:left="3600" w:hanging="360"/>
      </w:pPr>
    </w:lvl>
    <w:lvl w:ilvl="5" w:tplc="34832096" w:tentative="1">
      <w:start w:val="1"/>
      <w:numFmt w:val="lowerRoman"/>
      <w:lvlText w:val="%6."/>
      <w:lvlJc w:val="right"/>
      <w:pPr>
        <w:ind w:left="4320" w:hanging="180"/>
      </w:pPr>
    </w:lvl>
    <w:lvl w:ilvl="6" w:tplc="34832096" w:tentative="1">
      <w:start w:val="1"/>
      <w:numFmt w:val="decimal"/>
      <w:lvlText w:val="%7."/>
      <w:lvlJc w:val="left"/>
      <w:pPr>
        <w:ind w:left="5040" w:hanging="360"/>
      </w:pPr>
    </w:lvl>
    <w:lvl w:ilvl="7" w:tplc="34832096" w:tentative="1">
      <w:start w:val="1"/>
      <w:numFmt w:val="lowerLetter"/>
      <w:lvlText w:val="%8."/>
      <w:lvlJc w:val="left"/>
      <w:pPr>
        <w:ind w:left="5760" w:hanging="360"/>
      </w:pPr>
    </w:lvl>
    <w:lvl w:ilvl="8" w:tplc="34832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2">
    <w:multiLevelType w:val="hybridMultilevel"/>
    <w:lvl w:ilvl="0" w:tplc="20575078">
      <w:start w:val="1"/>
      <w:numFmt w:val="decimal"/>
      <w:lvlText w:val="%1."/>
      <w:lvlJc w:val="left"/>
      <w:pPr>
        <w:ind w:left="720" w:hanging="360"/>
      </w:pPr>
    </w:lvl>
    <w:lvl w:ilvl="1" w:tplc="20575078" w:tentative="1">
      <w:start w:val="1"/>
      <w:numFmt w:val="lowerLetter"/>
      <w:lvlText w:val="%2."/>
      <w:lvlJc w:val="left"/>
      <w:pPr>
        <w:ind w:left="1440" w:hanging="360"/>
      </w:pPr>
    </w:lvl>
    <w:lvl w:ilvl="2" w:tplc="20575078" w:tentative="1">
      <w:start w:val="1"/>
      <w:numFmt w:val="lowerRoman"/>
      <w:lvlText w:val="%3."/>
      <w:lvlJc w:val="right"/>
      <w:pPr>
        <w:ind w:left="2160" w:hanging="180"/>
      </w:pPr>
    </w:lvl>
    <w:lvl w:ilvl="3" w:tplc="20575078" w:tentative="1">
      <w:start w:val="1"/>
      <w:numFmt w:val="decimal"/>
      <w:lvlText w:val="%4."/>
      <w:lvlJc w:val="left"/>
      <w:pPr>
        <w:ind w:left="2880" w:hanging="360"/>
      </w:pPr>
    </w:lvl>
    <w:lvl w:ilvl="4" w:tplc="20575078" w:tentative="1">
      <w:start w:val="1"/>
      <w:numFmt w:val="lowerLetter"/>
      <w:lvlText w:val="%5."/>
      <w:lvlJc w:val="left"/>
      <w:pPr>
        <w:ind w:left="3600" w:hanging="360"/>
      </w:pPr>
    </w:lvl>
    <w:lvl w:ilvl="5" w:tplc="20575078" w:tentative="1">
      <w:start w:val="1"/>
      <w:numFmt w:val="lowerRoman"/>
      <w:lvlText w:val="%6."/>
      <w:lvlJc w:val="right"/>
      <w:pPr>
        <w:ind w:left="4320" w:hanging="180"/>
      </w:pPr>
    </w:lvl>
    <w:lvl w:ilvl="6" w:tplc="20575078" w:tentative="1">
      <w:start w:val="1"/>
      <w:numFmt w:val="decimal"/>
      <w:lvlText w:val="%7."/>
      <w:lvlJc w:val="left"/>
      <w:pPr>
        <w:ind w:left="5040" w:hanging="360"/>
      </w:pPr>
    </w:lvl>
    <w:lvl w:ilvl="7" w:tplc="20575078" w:tentative="1">
      <w:start w:val="1"/>
      <w:numFmt w:val="lowerLetter"/>
      <w:lvlText w:val="%8."/>
      <w:lvlJc w:val="left"/>
      <w:pPr>
        <w:ind w:left="5760" w:hanging="360"/>
      </w:pPr>
    </w:lvl>
    <w:lvl w:ilvl="8" w:tplc="2057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1">
    <w:multiLevelType w:val="hybridMultilevel"/>
    <w:lvl w:ilvl="0" w:tplc="83432007">
      <w:start w:val="1"/>
      <w:numFmt w:val="decimal"/>
      <w:lvlText w:val="%1."/>
      <w:lvlJc w:val="left"/>
      <w:pPr>
        <w:ind w:left="720" w:hanging="360"/>
      </w:pPr>
    </w:lvl>
    <w:lvl w:ilvl="1" w:tplc="83432007" w:tentative="1">
      <w:start w:val="1"/>
      <w:numFmt w:val="lowerLetter"/>
      <w:lvlText w:val="%2."/>
      <w:lvlJc w:val="left"/>
      <w:pPr>
        <w:ind w:left="1440" w:hanging="360"/>
      </w:pPr>
    </w:lvl>
    <w:lvl w:ilvl="2" w:tplc="83432007" w:tentative="1">
      <w:start w:val="1"/>
      <w:numFmt w:val="lowerRoman"/>
      <w:lvlText w:val="%3."/>
      <w:lvlJc w:val="right"/>
      <w:pPr>
        <w:ind w:left="2160" w:hanging="180"/>
      </w:pPr>
    </w:lvl>
    <w:lvl w:ilvl="3" w:tplc="83432007" w:tentative="1">
      <w:start w:val="1"/>
      <w:numFmt w:val="decimal"/>
      <w:lvlText w:val="%4."/>
      <w:lvlJc w:val="left"/>
      <w:pPr>
        <w:ind w:left="2880" w:hanging="360"/>
      </w:pPr>
    </w:lvl>
    <w:lvl w:ilvl="4" w:tplc="83432007" w:tentative="1">
      <w:start w:val="1"/>
      <w:numFmt w:val="lowerLetter"/>
      <w:lvlText w:val="%5."/>
      <w:lvlJc w:val="left"/>
      <w:pPr>
        <w:ind w:left="3600" w:hanging="360"/>
      </w:pPr>
    </w:lvl>
    <w:lvl w:ilvl="5" w:tplc="83432007" w:tentative="1">
      <w:start w:val="1"/>
      <w:numFmt w:val="lowerRoman"/>
      <w:lvlText w:val="%6."/>
      <w:lvlJc w:val="right"/>
      <w:pPr>
        <w:ind w:left="4320" w:hanging="180"/>
      </w:pPr>
    </w:lvl>
    <w:lvl w:ilvl="6" w:tplc="83432007" w:tentative="1">
      <w:start w:val="1"/>
      <w:numFmt w:val="decimal"/>
      <w:lvlText w:val="%7."/>
      <w:lvlJc w:val="left"/>
      <w:pPr>
        <w:ind w:left="5040" w:hanging="360"/>
      </w:pPr>
    </w:lvl>
    <w:lvl w:ilvl="7" w:tplc="83432007" w:tentative="1">
      <w:start w:val="1"/>
      <w:numFmt w:val="lowerLetter"/>
      <w:lvlText w:val="%8."/>
      <w:lvlJc w:val="left"/>
      <w:pPr>
        <w:ind w:left="5760" w:hanging="360"/>
      </w:pPr>
    </w:lvl>
    <w:lvl w:ilvl="8" w:tplc="83432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0">
    <w:multiLevelType w:val="hybridMultilevel"/>
    <w:lvl w:ilvl="0" w:tplc="68822256">
      <w:start w:val="1"/>
      <w:numFmt w:val="decimal"/>
      <w:lvlText w:val="%1."/>
      <w:lvlJc w:val="left"/>
      <w:pPr>
        <w:ind w:left="720" w:hanging="360"/>
      </w:pPr>
    </w:lvl>
    <w:lvl w:ilvl="1" w:tplc="68822256" w:tentative="1">
      <w:start w:val="1"/>
      <w:numFmt w:val="lowerLetter"/>
      <w:lvlText w:val="%2."/>
      <w:lvlJc w:val="left"/>
      <w:pPr>
        <w:ind w:left="1440" w:hanging="360"/>
      </w:pPr>
    </w:lvl>
    <w:lvl w:ilvl="2" w:tplc="68822256" w:tentative="1">
      <w:start w:val="1"/>
      <w:numFmt w:val="lowerRoman"/>
      <w:lvlText w:val="%3."/>
      <w:lvlJc w:val="right"/>
      <w:pPr>
        <w:ind w:left="2160" w:hanging="180"/>
      </w:pPr>
    </w:lvl>
    <w:lvl w:ilvl="3" w:tplc="68822256" w:tentative="1">
      <w:start w:val="1"/>
      <w:numFmt w:val="decimal"/>
      <w:lvlText w:val="%4."/>
      <w:lvlJc w:val="left"/>
      <w:pPr>
        <w:ind w:left="2880" w:hanging="360"/>
      </w:pPr>
    </w:lvl>
    <w:lvl w:ilvl="4" w:tplc="68822256" w:tentative="1">
      <w:start w:val="1"/>
      <w:numFmt w:val="lowerLetter"/>
      <w:lvlText w:val="%5."/>
      <w:lvlJc w:val="left"/>
      <w:pPr>
        <w:ind w:left="3600" w:hanging="360"/>
      </w:pPr>
    </w:lvl>
    <w:lvl w:ilvl="5" w:tplc="68822256" w:tentative="1">
      <w:start w:val="1"/>
      <w:numFmt w:val="lowerRoman"/>
      <w:lvlText w:val="%6."/>
      <w:lvlJc w:val="right"/>
      <w:pPr>
        <w:ind w:left="4320" w:hanging="180"/>
      </w:pPr>
    </w:lvl>
    <w:lvl w:ilvl="6" w:tplc="68822256" w:tentative="1">
      <w:start w:val="1"/>
      <w:numFmt w:val="decimal"/>
      <w:lvlText w:val="%7."/>
      <w:lvlJc w:val="left"/>
      <w:pPr>
        <w:ind w:left="5040" w:hanging="360"/>
      </w:pPr>
    </w:lvl>
    <w:lvl w:ilvl="7" w:tplc="68822256" w:tentative="1">
      <w:start w:val="1"/>
      <w:numFmt w:val="lowerLetter"/>
      <w:lvlText w:val="%8."/>
      <w:lvlJc w:val="left"/>
      <w:pPr>
        <w:ind w:left="5760" w:hanging="360"/>
      </w:pPr>
    </w:lvl>
    <w:lvl w:ilvl="8" w:tplc="68822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9">
    <w:multiLevelType w:val="hybridMultilevel"/>
    <w:lvl w:ilvl="0" w:tplc="96421791">
      <w:start w:val="1"/>
      <w:numFmt w:val="decimal"/>
      <w:lvlText w:val="%1."/>
      <w:lvlJc w:val="left"/>
      <w:pPr>
        <w:ind w:left="720" w:hanging="360"/>
      </w:pPr>
    </w:lvl>
    <w:lvl w:ilvl="1" w:tplc="96421791" w:tentative="1">
      <w:start w:val="1"/>
      <w:numFmt w:val="lowerLetter"/>
      <w:lvlText w:val="%2."/>
      <w:lvlJc w:val="left"/>
      <w:pPr>
        <w:ind w:left="1440" w:hanging="360"/>
      </w:pPr>
    </w:lvl>
    <w:lvl w:ilvl="2" w:tplc="96421791" w:tentative="1">
      <w:start w:val="1"/>
      <w:numFmt w:val="lowerRoman"/>
      <w:lvlText w:val="%3."/>
      <w:lvlJc w:val="right"/>
      <w:pPr>
        <w:ind w:left="2160" w:hanging="180"/>
      </w:pPr>
    </w:lvl>
    <w:lvl w:ilvl="3" w:tplc="96421791" w:tentative="1">
      <w:start w:val="1"/>
      <w:numFmt w:val="decimal"/>
      <w:lvlText w:val="%4."/>
      <w:lvlJc w:val="left"/>
      <w:pPr>
        <w:ind w:left="2880" w:hanging="360"/>
      </w:pPr>
    </w:lvl>
    <w:lvl w:ilvl="4" w:tplc="96421791" w:tentative="1">
      <w:start w:val="1"/>
      <w:numFmt w:val="lowerLetter"/>
      <w:lvlText w:val="%5."/>
      <w:lvlJc w:val="left"/>
      <w:pPr>
        <w:ind w:left="3600" w:hanging="360"/>
      </w:pPr>
    </w:lvl>
    <w:lvl w:ilvl="5" w:tplc="96421791" w:tentative="1">
      <w:start w:val="1"/>
      <w:numFmt w:val="lowerRoman"/>
      <w:lvlText w:val="%6."/>
      <w:lvlJc w:val="right"/>
      <w:pPr>
        <w:ind w:left="4320" w:hanging="180"/>
      </w:pPr>
    </w:lvl>
    <w:lvl w:ilvl="6" w:tplc="96421791" w:tentative="1">
      <w:start w:val="1"/>
      <w:numFmt w:val="decimal"/>
      <w:lvlText w:val="%7."/>
      <w:lvlJc w:val="left"/>
      <w:pPr>
        <w:ind w:left="5040" w:hanging="360"/>
      </w:pPr>
    </w:lvl>
    <w:lvl w:ilvl="7" w:tplc="96421791" w:tentative="1">
      <w:start w:val="1"/>
      <w:numFmt w:val="lowerLetter"/>
      <w:lvlText w:val="%8."/>
      <w:lvlJc w:val="left"/>
      <w:pPr>
        <w:ind w:left="5760" w:hanging="360"/>
      </w:pPr>
    </w:lvl>
    <w:lvl w:ilvl="8" w:tplc="96421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8">
    <w:multiLevelType w:val="hybridMultilevel"/>
    <w:lvl w:ilvl="0" w:tplc="38807740">
      <w:start w:val="1"/>
      <w:numFmt w:val="decimal"/>
      <w:lvlText w:val="%1."/>
      <w:lvlJc w:val="left"/>
      <w:pPr>
        <w:ind w:left="720" w:hanging="360"/>
      </w:pPr>
    </w:lvl>
    <w:lvl w:ilvl="1" w:tplc="38807740" w:tentative="1">
      <w:start w:val="1"/>
      <w:numFmt w:val="lowerLetter"/>
      <w:lvlText w:val="%2."/>
      <w:lvlJc w:val="left"/>
      <w:pPr>
        <w:ind w:left="1440" w:hanging="360"/>
      </w:pPr>
    </w:lvl>
    <w:lvl w:ilvl="2" w:tplc="38807740" w:tentative="1">
      <w:start w:val="1"/>
      <w:numFmt w:val="lowerRoman"/>
      <w:lvlText w:val="%3."/>
      <w:lvlJc w:val="right"/>
      <w:pPr>
        <w:ind w:left="2160" w:hanging="180"/>
      </w:pPr>
    </w:lvl>
    <w:lvl w:ilvl="3" w:tplc="38807740" w:tentative="1">
      <w:start w:val="1"/>
      <w:numFmt w:val="decimal"/>
      <w:lvlText w:val="%4."/>
      <w:lvlJc w:val="left"/>
      <w:pPr>
        <w:ind w:left="2880" w:hanging="360"/>
      </w:pPr>
    </w:lvl>
    <w:lvl w:ilvl="4" w:tplc="38807740" w:tentative="1">
      <w:start w:val="1"/>
      <w:numFmt w:val="lowerLetter"/>
      <w:lvlText w:val="%5."/>
      <w:lvlJc w:val="left"/>
      <w:pPr>
        <w:ind w:left="3600" w:hanging="360"/>
      </w:pPr>
    </w:lvl>
    <w:lvl w:ilvl="5" w:tplc="38807740" w:tentative="1">
      <w:start w:val="1"/>
      <w:numFmt w:val="lowerRoman"/>
      <w:lvlText w:val="%6."/>
      <w:lvlJc w:val="right"/>
      <w:pPr>
        <w:ind w:left="4320" w:hanging="180"/>
      </w:pPr>
    </w:lvl>
    <w:lvl w:ilvl="6" w:tplc="38807740" w:tentative="1">
      <w:start w:val="1"/>
      <w:numFmt w:val="decimal"/>
      <w:lvlText w:val="%7."/>
      <w:lvlJc w:val="left"/>
      <w:pPr>
        <w:ind w:left="5040" w:hanging="360"/>
      </w:pPr>
    </w:lvl>
    <w:lvl w:ilvl="7" w:tplc="38807740" w:tentative="1">
      <w:start w:val="1"/>
      <w:numFmt w:val="lowerLetter"/>
      <w:lvlText w:val="%8."/>
      <w:lvlJc w:val="left"/>
      <w:pPr>
        <w:ind w:left="5760" w:hanging="360"/>
      </w:pPr>
    </w:lvl>
    <w:lvl w:ilvl="8" w:tplc="38807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7">
    <w:multiLevelType w:val="hybridMultilevel"/>
    <w:lvl w:ilvl="0" w:tplc="64285993">
      <w:start w:val="1"/>
      <w:numFmt w:val="decimal"/>
      <w:lvlText w:val="%1."/>
      <w:lvlJc w:val="left"/>
      <w:pPr>
        <w:ind w:left="720" w:hanging="360"/>
      </w:pPr>
    </w:lvl>
    <w:lvl w:ilvl="1" w:tplc="64285993" w:tentative="1">
      <w:start w:val="1"/>
      <w:numFmt w:val="lowerLetter"/>
      <w:lvlText w:val="%2."/>
      <w:lvlJc w:val="left"/>
      <w:pPr>
        <w:ind w:left="1440" w:hanging="360"/>
      </w:pPr>
    </w:lvl>
    <w:lvl w:ilvl="2" w:tplc="64285993" w:tentative="1">
      <w:start w:val="1"/>
      <w:numFmt w:val="lowerRoman"/>
      <w:lvlText w:val="%3."/>
      <w:lvlJc w:val="right"/>
      <w:pPr>
        <w:ind w:left="2160" w:hanging="180"/>
      </w:pPr>
    </w:lvl>
    <w:lvl w:ilvl="3" w:tplc="64285993" w:tentative="1">
      <w:start w:val="1"/>
      <w:numFmt w:val="decimal"/>
      <w:lvlText w:val="%4."/>
      <w:lvlJc w:val="left"/>
      <w:pPr>
        <w:ind w:left="2880" w:hanging="360"/>
      </w:pPr>
    </w:lvl>
    <w:lvl w:ilvl="4" w:tplc="64285993" w:tentative="1">
      <w:start w:val="1"/>
      <w:numFmt w:val="lowerLetter"/>
      <w:lvlText w:val="%5."/>
      <w:lvlJc w:val="left"/>
      <w:pPr>
        <w:ind w:left="3600" w:hanging="360"/>
      </w:pPr>
    </w:lvl>
    <w:lvl w:ilvl="5" w:tplc="64285993" w:tentative="1">
      <w:start w:val="1"/>
      <w:numFmt w:val="lowerRoman"/>
      <w:lvlText w:val="%6."/>
      <w:lvlJc w:val="right"/>
      <w:pPr>
        <w:ind w:left="4320" w:hanging="180"/>
      </w:pPr>
    </w:lvl>
    <w:lvl w:ilvl="6" w:tplc="64285993" w:tentative="1">
      <w:start w:val="1"/>
      <w:numFmt w:val="decimal"/>
      <w:lvlText w:val="%7."/>
      <w:lvlJc w:val="left"/>
      <w:pPr>
        <w:ind w:left="5040" w:hanging="360"/>
      </w:pPr>
    </w:lvl>
    <w:lvl w:ilvl="7" w:tplc="64285993" w:tentative="1">
      <w:start w:val="1"/>
      <w:numFmt w:val="lowerLetter"/>
      <w:lvlText w:val="%8."/>
      <w:lvlJc w:val="left"/>
      <w:pPr>
        <w:ind w:left="5760" w:hanging="360"/>
      </w:pPr>
    </w:lvl>
    <w:lvl w:ilvl="8" w:tplc="64285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6">
    <w:multiLevelType w:val="hybridMultilevel"/>
    <w:lvl w:ilvl="0" w:tplc="41155104">
      <w:start w:val="1"/>
      <w:numFmt w:val="decimal"/>
      <w:lvlText w:val="%1."/>
      <w:lvlJc w:val="left"/>
      <w:pPr>
        <w:ind w:left="720" w:hanging="360"/>
      </w:pPr>
    </w:lvl>
    <w:lvl w:ilvl="1" w:tplc="41155104" w:tentative="1">
      <w:start w:val="1"/>
      <w:numFmt w:val="lowerLetter"/>
      <w:lvlText w:val="%2."/>
      <w:lvlJc w:val="left"/>
      <w:pPr>
        <w:ind w:left="1440" w:hanging="360"/>
      </w:pPr>
    </w:lvl>
    <w:lvl w:ilvl="2" w:tplc="41155104" w:tentative="1">
      <w:start w:val="1"/>
      <w:numFmt w:val="lowerRoman"/>
      <w:lvlText w:val="%3."/>
      <w:lvlJc w:val="right"/>
      <w:pPr>
        <w:ind w:left="2160" w:hanging="180"/>
      </w:pPr>
    </w:lvl>
    <w:lvl w:ilvl="3" w:tplc="41155104" w:tentative="1">
      <w:start w:val="1"/>
      <w:numFmt w:val="decimal"/>
      <w:lvlText w:val="%4."/>
      <w:lvlJc w:val="left"/>
      <w:pPr>
        <w:ind w:left="2880" w:hanging="360"/>
      </w:pPr>
    </w:lvl>
    <w:lvl w:ilvl="4" w:tplc="41155104" w:tentative="1">
      <w:start w:val="1"/>
      <w:numFmt w:val="lowerLetter"/>
      <w:lvlText w:val="%5."/>
      <w:lvlJc w:val="left"/>
      <w:pPr>
        <w:ind w:left="3600" w:hanging="360"/>
      </w:pPr>
    </w:lvl>
    <w:lvl w:ilvl="5" w:tplc="41155104" w:tentative="1">
      <w:start w:val="1"/>
      <w:numFmt w:val="lowerRoman"/>
      <w:lvlText w:val="%6."/>
      <w:lvlJc w:val="right"/>
      <w:pPr>
        <w:ind w:left="4320" w:hanging="180"/>
      </w:pPr>
    </w:lvl>
    <w:lvl w:ilvl="6" w:tplc="41155104" w:tentative="1">
      <w:start w:val="1"/>
      <w:numFmt w:val="decimal"/>
      <w:lvlText w:val="%7."/>
      <w:lvlJc w:val="left"/>
      <w:pPr>
        <w:ind w:left="5040" w:hanging="360"/>
      </w:pPr>
    </w:lvl>
    <w:lvl w:ilvl="7" w:tplc="41155104" w:tentative="1">
      <w:start w:val="1"/>
      <w:numFmt w:val="lowerLetter"/>
      <w:lvlText w:val="%8."/>
      <w:lvlJc w:val="left"/>
      <w:pPr>
        <w:ind w:left="5760" w:hanging="360"/>
      </w:pPr>
    </w:lvl>
    <w:lvl w:ilvl="8" w:tplc="41155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5">
    <w:multiLevelType w:val="hybridMultilevel"/>
    <w:lvl w:ilvl="0" w:tplc="26061978">
      <w:start w:val="1"/>
      <w:numFmt w:val="decimal"/>
      <w:lvlText w:val="%1."/>
      <w:lvlJc w:val="left"/>
      <w:pPr>
        <w:ind w:left="720" w:hanging="360"/>
      </w:pPr>
    </w:lvl>
    <w:lvl w:ilvl="1" w:tplc="26061978" w:tentative="1">
      <w:start w:val="1"/>
      <w:numFmt w:val="lowerLetter"/>
      <w:lvlText w:val="%2."/>
      <w:lvlJc w:val="left"/>
      <w:pPr>
        <w:ind w:left="1440" w:hanging="360"/>
      </w:pPr>
    </w:lvl>
    <w:lvl w:ilvl="2" w:tplc="26061978" w:tentative="1">
      <w:start w:val="1"/>
      <w:numFmt w:val="lowerRoman"/>
      <w:lvlText w:val="%3."/>
      <w:lvlJc w:val="right"/>
      <w:pPr>
        <w:ind w:left="2160" w:hanging="180"/>
      </w:pPr>
    </w:lvl>
    <w:lvl w:ilvl="3" w:tplc="26061978" w:tentative="1">
      <w:start w:val="1"/>
      <w:numFmt w:val="decimal"/>
      <w:lvlText w:val="%4."/>
      <w:lvlJc w:val="left"/>
      <w:pPr>
        <w:ind w:left="2880" w:hanging="360"/>
      </w:pPr>
    </w:lvl>
    <w:lvl w:ilvl="4" w:tplc="26061978" w:tentative="1">
      <w:start w:val="1"/>
      <w:numFmt w:val="lowerLetter"/>
      <w:lvlText w:val="%5."/>
      <w:lvlJc w:val="left"/>
      <w:pPr>
        <w:ind w:left="3600" w:hanging="360"/>
      </w:pPr>
    </w:lvl>
    <w:lvl w:ilvl="5" w:tplc="26061978" w:tentative="1">
      <w:start w:val="1"/>
      <w:numFmt w:val="lowerRoman"/>
      <w:lvlText w:val="%6."/>
      <w:lvlJc w:val="right"/>
      <w:pPr>
        <w:ind w:left="4320" w:hanging="180"/>
      </w:pPr>
    </w:lvl>
    <w:lvl w:ilvl="6" w:tplc="26061978" w:tentative="1">
      <w:start w:val="1"/>
      <w:numFmt w:val="decimal"/>
      <w:lvlText w:val="%7."/>
      <w:lvlJc w:val="left"/>
      <w:pPr>
        <w:ind w:left="5040" w:hanging="360"/>
      </w:pPr>
    </w:lvl>
    <w:lvl w:ilvl="7" w:tplc="26061978" w:tentative="1">
      <w:start w:val="1"/>
      <w:numFmt w:val="lowerLetter"/>
      <w:lvlText w:val="%8."/>
      <w:lvlJc w:val="left"/>
      <w:pPr>
        <w:ind w:left="5760" w:hanging="360"/>
      </w:pPr>
    </w:lvl>
    <w:lvl w:ilvl="8" w:tplc="26061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4">
    <w:multiLevelType w:val="hybridMultilevel"/>
    <w:lvl w:ilvl="0" w:tplc="29725815">
      <w:start w:val="1"/>
      <w:numFmt w:val="decimal"/>
      <w:lvlText w:val="%1."/>
      <w:lvlJc w:val="left"/>
      <w:pPr>
        <w:ind w:left="720" w:hanging="360"/>
      </w:pPr>
    </w:lvl>
    <w:lvl w:ilvl="1" w:tplc="29725815" w:tentative="1">
      <w:start w:val="1"/>
      <w:numFmt w:val="lowerLetter"/>
      <w:lvlText w:val="%2."/>
      <w:lvlJc w:val="left"/>
      <w:pPr>
        <w:ind w:left="1440" w:hanging="360"/>
      </w:pPr>
    </w:lvl>
    <w:lvl w:ilvl="2" w:tplc="29725815" w:tentative="1">
      <w:start w:val="1"/>
      <w:numFmt w:val="lowerRoman"/>
      <w:lvlText w:val="%3."/>
      <w:lvlJc w:val="right"/>
      <w:pPr>
        <w:ind w:left="2160" w:hanging="180"/>
      </w:pPr>
    </w:lvl>
    <w:lvl w:ilvl="3" w:tplc="29725815" w:tentative="1">
      <w:start w:val="1"/>
      <w:numFmt w:val="decimal"/>
      <w:lvlText w:val="%4."/>
      <w:lvlJc w:val="left"/>
      <w:pPr>
        <w:ind w:left="2880" w:hanging="360"/>
      </w:pPr>
    </w:lvl>
    <w:lvl w:ilvl="4" w:tplc="29725815" w:tentative="1">
      <w:start w:val="1"/>
      <w:numFmt w:val="lowerLetter"/>
      <w:lvlText w:val="%5."/>
      <w:lvlJc w:val="left"/>
      <w:pPr>
        <w:ind w:left="3600" w:hanging="360"/>
      </w:pPr>
    </w:lvl>
    <w:lvl w:ilvl="5" w:tplc="29725815" w:tentative="1">
      <w:start w:val="1"/>
      <w:numFmt w:val="lowerRoman"/>
      <w:lvlText w:val="%6."/>
      <w:lvlJc w:val="right"/>
      <w:pPr>
        <w:ind w:left="4320" w:hanging="180"/>
      </w:pPr>
    </w:lvl>
    <w:lvl w:ilvl="6" w:tplc="29725815" w:tentative="1">
      <w:start w:val="1"/>
      <w:numFmt w:val="decimal"/>
      <w:lvlText w:val="%7."/>
      <w:lvlJc w:val="left"/>
      <w:pPr>
        <w:ind w:left="5040" w:hanging="360"/>
      </w:pPr>
    </w:lvl>
    <w:lvl w:ilvl="7" w:tplc="29725815" w:tentative="1">
      <w:start w:val="1"/>
      <w:numFmt w:val="lowerLetter"/>
      <w:lvlText w:val="%8."/>
      <w:lvlJc w:val="left"/>
      <w:pPr>
        <w:ind w:left="5760" w:hanging="360"/>
      </w:pPr>
    </w:lvl>
    <w:lvl w:ilvl="8" w:tplc="29725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3">
    <w:multiLevelType w:val="hybridMultilevel"/>
    <w:lvl w:ilvl="0" w:tplc="34471407">
      <w:start w:val="1"/>
      <w:numFmt w:val="decimal"/>
      <w:lvlText w:val="%1."/>
      <w:lvlJc w:val="left"/>
      <w:pPr>
        <w:ind w:left="720" w:hanging="360"/>
      </w:pPr>
    </w:lvl>
    <w:lvl w:ilvl="1" w:tplc="34471407" w:tentative="1">
      <w:start w:val="1"/>
      <w:numFmt w:val="lowerLetter"/>
      <w:lvlText w:val="%2."/>
      <w:lvlJc w:val="left"/>
      <w:pPr>
        <w:ind w:left="1440" w:hanging="360"/>
      </w:pPr>
    </w:lvl>
    <w:lvl w:ilvl="2" w:tplc="34471407" w:tentative="1">
      <w:start w:val="1"/>
      <w:numFmt w:val="lowerRoman"/>
      <w:lvlText w:val="%3."/>
      <w:lvlJc w:val="right"/>
      <w:pPr>
        <w:ind w:left="2160" w:hanging="180"/>
      </w:pPr>
    </w:lvl>
    <w:lvl w:ilvl="3" w:tplc="34471407" w:tentative="1">
      <w:start w:val="1"/>
      <w:numFmt w:val="decimal"/>
      <w:lvlText w:val="%4."/>
      <w:lvlJc w:val="left"/>
      <w:pPr>
        <w:ind w:left="2880" w:hanging="360"/>
      </w:pPr>
    </w:lvl>
    <w:lvl w:ilvl="4" w:tplc="34471407" w:tentative="1">
      <w:start w:val="1"/>
      <w:numFmt w:val="lowerLetter"/>
      <w:lvlText w:val="%5."/>
      <w:lvlJc w:val="left"/>
      <w:pPr>
        <w:ind w:left="3600" w:hanging="360"/>
      </w:pPr>
    </w:lvl>
    <w:lvl w:ilvl="5" w:tplc="34471407" w:tentative="1">
      <w:start w:val="1"/>
      <w:numFmt w:val="lowerRoman"/>
      <w:lvlText w:val="%6."/>
      <w:lvlJc w:val="right"/>
      <w:pPr>
        <w:ind w:left="4320" w:hanging="180"/>
      </w:pPr>
    </w:lvl>
    <w:lvl w:ilvl="6" w:tplc="34471407" w:tentative="1">
      <w:start w:val="1"/>
      <w:numFmt w:val="decimal"/>
      <w:lvlText w:val="%7."/>
      <w:lvlJc w:val="left"/>
      <w:pPr>
        <w:ind w:left="5040" w:hanging="360"/>
      </w:pPr>
    </w:lvl>
    <w:lvl w:ilvl="7" w:tplc="34471407" w:tentative="1">
      <w:start w:val="1"/>
      <w:numFmt w:val="lowerLetter"/>
      <w:lvlText w:val="%8."/>
      <w:lvlJc w:val="left"/>
      <w:pPr>
        <w:ind w:left="5760" w:hanging="360"/>
      </w:pPr>
    </w:lvl>
    <w:lvl w:ilvl="8" w:tplc="34471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2">
    <w:multiLevelType w:val="hybridMultilevel"/>
    <w:lvl w:ilvl="0" w:tplc="52644674">
      <w:start w:val="1"/>
      <w:numFmt w:val="decimal"/>
      <w:lvlText w:val="%1."/>
      <w:lvlJc w:val="left"/>
      <w:pPr>
        <w:ind w:left="720" w:hanging="360"/>
      </w:pPr>
    </w:lvl>
    <w:lvl w:ilvl="1" w:tplc="52644674" w:tentative="1">
      <w:start w:val="1"/>
      <w:numFmt w:val="lowerLetter"/>
      <w:lvlText w:val="%2."/>
      <w:lvlJc w:val="left"/>
      <w:pPr>
        <w:ind w:left="1440" w:hanging="360"/>
      </w:pPr>
    </w:lvl>
    <w:lvl w:ilvl="2" w:tplc="52644674" w:tentative="1">
      <w:start w:val="1"/>
      <w:numFmt w:val="lowerRoman"/>
      <w:lvlText w:val="%3."/>
      <w:lvlJc w:val="right"/>
      <w:pPr>
        <w:ind w:left="2160" w:hanging="180"/>
      </w:pPr>
    </w:lvl>
    <w:lvl w:ilvl="3" w:tplc="52644674" w:tentative="1">
      <w:start w:val="1"/>
      <w:numFmt w:val="decimal"/>
      <w:lvlText w:val="%4."/>
      <w:lvlJc w:val="left"/>
      <w:pPr>
        <w:ind w:left="2880" w:hanging="360"/>
      </w:pPr>
    </w:lvl>
    <w:lvl w:ilvl="4" w:tplc="52644674" w:tentative="1">
      <w:start w:val="1"/>
      <w:numFmt w:val="lowerLetter"/>
      <w:lvlText w:val="%5."/>
      <w:lvlJc w:val="left"/>
      <w:pPr>
        <w:ind w:left="3600" w:hanging="360"/>
      </w:pPr>
    </w:lvl>
    <w:lvl w:ilvl="5" w:tplc="52644674" w:tentative="1">
      <w:start w:val="1"/>
      <w:numFmt w:val="lowerRoman"/>
      <w:lvlText w:val="%6."/>
      <w:lvlJc w:val="right"/>
      <w:pPr>
        <w:ind w:left="4320" w:hanging="180"/>
      </w:pPr>
    </w:lvl>
    <w:lvl w:ilvl="6" w:tplc="52644674" w:tentative="1">
      <w:start w:val="1"/>
      <w:numFmt w:val="decimal"/>
      <w:lvlText w:val="%7."/>
      <w:lvlJc w:val="left"/>
      <w:pPr>
        <w:ind w:left="5040" w:hanging="360"/>
      </w:pPr>
    </w:lvl>
    <w:lvl w:ilvl="7" w:tplc="52644674" w:tentative="1">
      <w:start w:val="1"/>
      <w:numFmt w:val="lowerLetter"/>
      <w:lvlText w:val="%8."/>
      <w:lvlJc w:val="left"/>
      <w:pPr>
        <w:ind w:left="5760" w:hanging="360"/>
      </w:pPr>
    </w:lvl>
    <w:lvl w:ilvl="8" w:tplc="52644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1">
    <w:multiLevelType w:val="hybridMultilevel"/>
    <w:lvl w:ilvl="0" w:tplc="51080537">
      <w:start w:val="1"/>
      <w:numFmt w:val="decimal"/>
      <w:lvlText w:val="%1."/>
      <w:lvlJc w:val="left"/>
      <w:pPr>
        <w:ind w:left="720" w:hanging="360"/>
      </w:pPr>
    </w:lvl>
    <w:lvl w:ilvl="1" w:tplc="51080537" w:tentative="1">
      <w:start w:val="1"/>
      <w:numFmt w:val="lowerLetter"/>
      <w:lvlText w:val="%2."/>
      <w:lvlJc w:val="left"/>
      <w:pPr>
        <w:ind w:left="1440" w:hanging="360"/>
      </w:pPr>
    </w:lvl>
    <w:lvl w:ilvl="2" w:tplc="51080537" w:tentative="1">
      <w:start w:val="1"/>
      <w:numFmt w:val="lowerRoman"/>
      <w:lvlText w:val="%3."/>
      <w:lvlJc w:val="right"/>
      <w:pPr>
        <w:ind w:left="2160" w:hanging="180"/>
      </w:pPr>
    </w:lvl>
    <w:lvl w:ilvl="3" w:tplc="51080537" w:tentative="1">
      <w:start w:val="1"/>
      <w:numFmt w:val="decimal"/>
      <w:lvlText w:val="%4."/>
      <w:lvlJc w:val="left"/>
      <w:pPr>
        <w:ind w:left="2880" w:hanging="360"/>
      </w:pPr>
    </w:lvl>
    <w:lvl w:ilvl="4" w:tplc="51080537" w:tentative="1">
      <w:start w:val="1"/>
      <w:numFmt w:val="lowerLetter"/>
      <w:lvlText w:val="%5."/>
      <w:lvlJc w:val="left"/>
      <w:pPr>
        <w:ind w:left="3600" w:hanging="360"/>
      </w:pPr>
    </w:lvl>
    <w:lvl w:ilvl="5" w:tplc="51080537" w:tentative="1">
      <w:start w:val="1"/>
      <w:numFmt w:val="lowerRoman"/>
      <w:lvlText w:val="%6."/>
      <w:lvlJc w:val="right"/>
      <w:pPr>
        <w:ind w:left="4320" w:hanging="180"/>
      </w:pPr>
    </w:lvl>
    <w:lvl w:ilvl="6" w:tplc="51080537" w:tentative="1">
      <w:start w:val="1"/>
      <w:numFmt w:val="decimal"/>
      <w:lvlText w:val="%7."/>
      <w:lvlJc w:val="left"/>
      <w:pPr>
        <w:ind w:left="5040" w:hanging="360"/>
      </w:pPr>
    </w:lvl>
    <w:lvl w:ilvl="7" w:tplc="51080537" w:tentative="1">
      <w:start w:val="1"/>
      <w:numFmt w:val="lowerLetter"/>
      <w:lvlText w:val="%8."/>
      <w:lvlJc w:val="left"/>
      <w:pPr>
        <w:ind w:left="5760" w:hanging="360"/>
      </w:pPr>
    </w:lvl>
    <w:lvl w:ilvl="8" w:tplc="51080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50">
    <w:multiLevelType w:val="hybridMultilevel"/>
    <w:lvl w:ilvl="0" w:tplc="67588597">
      <w:start w:val="1"/>
      <w:numFmt w:val="decimal"/>
      <w:lvlText w:val="%1."/>
      <w:lvlJc w:val="left"/>
      <w:pPr>
        <w:ind w:left="720" w:hanging="360"/>
      </w:pPr>
    </w:lvl>
    <w:lvl w:ilvl="1" w:tplc="67588597" w:tentative="1">
      <w:start w:val="1"/>
      <w:numFmt w:val="lowerLetter"/>
      <w:lvlText w:val="%2."/>
      <w:lvlJc w:val="left"/>
      <w:pPr>
        <w:ind w:left="1440" w:hanging="360"/>
      </w:pPr>
    </w:lvl>
    <w:lvl w:ilvl="2" w:tplc="67588597" w:tentative="1">
      <w:start w:val="1"/>
      <w:numFmt w:val="lowerRoman"/>
      <w:lvlText w:val="%3."/>
      <w:lvlJc w:val="right"/>
      <w:pPr>
        <w:ind w:left="2160" w:hanging="180"/>
      </w:pPr>
    </w:lvl>
    <w:lvl w:ilvl="3" w:tplc="67588597" w:tentative="1">
      <w:start w:val="1"/>
      <w:numFmt w:val="decimal"/>
      <w:lvlText w:val="%4."/>
      <w:lvlJc w:val="left"/>
      <w:pPr>
        <w:ind w:left="2880" w:hanging="360"/>
      </w:pPr>
    </w:lvl>
    <w:lvl w:ilvl="4" w:tplc="67588597" w:tentative="1">
      <w:start w:val="1"/>
      <w:numFmt w:val="lowerLetter"/>
      <w:lvlText w:val="%5."/>
      <w:lvlJc w:val="left"/>
      <w:pPr>
        <w:ind w:left="3600" w:hanging="360"/>
      </w:pPr>
    </w:lvl>
    <w:lvl w:ilvl="5" w:tplc="67588597" w:tentative="1">
      <w:start w:val="1"/>
      <w:numFmt w:val="lowerRoman"/>
      <w:lvlText w:val="%6."/>
      <w:lvlJc w:val="right"/>
      <w:pPr>
        <w:ind w:left="4320" w:hanging="180"/>
      </w:pPr>
    </w:lvl>
    <w:lvl w:ilvl="6" w:tplc="67588597" w:tentative="1">
      <w:start w:val="1"/>
      <w:numFmt w:val="decimal"/>
      <w:lvlText w:val="%7."/>
      <w:lvlJc w:val="left"/>
      <w:pPr>
        <w:ind w:left="5040" w:hanging="360"/>
      </w:pPr>
    </w:lvl>
    <w:lvl w:ilvl="7" w:tplc="67588597" w:tentative="1">
      <w:start w:val="1"/>
      <w:numFmt w:val="lowerLetter"/>
      <w:lvlText w:val="%8."/>
      <w:lvlJc w:val="left"/>
      <w:pPr>
        <w:ind w:left="5760" w:hanging="360"/>
      </w:pPr>
    </w:lvl>
    <w:lvl w:ilvl="8" w:tplc="67588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9">
    <w:multiLevelType w:val="hybridMultilevel"/>
    <w:lvl w:ilvl="0" w:tplc="14323183">
      <w:start w:val="1"/>
      <w:numFmt w:val="decimal"/>
      <w:lvlText w:val="%1."/>
      <w:lvlJc w:val="left"/>
      <w:pPr>
        <w:ind w:left="720" w:hanging="360"/>
      </w:pPr>
    </w:lvl>
    <w:lvl w:ilvl="1" w:tplc="14323183" w:tentative="1">
      <w:start w:val="1"/>
      <w:numFmt w:val="lowerLetter"/>
      <w:lvlText w:val="%2."/>
      <w:lvlJc w:val="left"/>
      <w:pPr>
        <w:ind w:left="1440" w:hanging="360"/>
      </w:pPr>
    </w:lvl>
    <w:lvl w:ilvl="2" w:tplc="14323183" w:tentative="1">
      <w:start w:val="1"/>
      <w:numFmt w:val="lowerRoman"/>
      <w:lvlText w:val="%3."/>
      <w:lvlJc w:val="right"/>
      <w:pPr>
        <w:ind w:left="2160" w:hanging="180"/>
      </w:pPr>
    </w:lvl>
    <w:lvl w:ilvl="3" w:tplc="14323183" w:tentative="1">
      <w:start w:val="1"/>
      <w:numFmt w:val="decimal"/>
      <w:lvlText w:val="%4."/>
      <w:lvlJc w:val="left"/>
      <w:pPr>
        <w:ind w:left="2880" w:hanging="360"/>
      </w:pPr>
    </w:lvl>
    <w:lvl w:ilvl="4" w:tplc="14323183" w:tentative="1">
      <w:start w:val="1"/>
      <w:numFmt w:val="lowerLetter"/>
      <w:lvlText w:val="%5."/>
      <w:lvlJc w:val="left"/>
      <w:pPr>
        <w:ind w:left="3600" w:hanging="360"/>
      </w:pPr>
    </w:lvl>
    <w:lvl w:ilvl="5" w:tplc="14323183" w:tentative="1">
      <w:start w:val="1"/>
      <w:numFmt w:val="lowerRoman"/>
      <w:lvlText w:val="%6."/>
      <w:lvlJc w:val="right"/>
      <w:pPr>
        <w:ind w:left="4320" w:hanging="180"/>
      </w:pPr>
    </w:lvl>
    <w:lvl w:ilvl="6" w:tplc="14323183" w:tentative="1">
      <w:start w:val="1"/>
      <w:numFmt w:val="decimal"/>
      <w:lvlText w:val="%7."/>
      <w:lvlJc w:val="left"/>
      <w:pPr>
        <w:ind w:left="5040" w:hanging="360"/>
      </w:pPr>
    </w:lvl>
    <w:lvl w:ilvl="7" w:tplc="14323183" w:tentative="1">
      <w:start w:val="1"/>
      <w:numFmt w:val="lowerLetter"/>
      <w:lvlText w:val="%8."/>
      <w:lvlJc w:val="left"/>
      <w:pPr>
        <w:ind w:left="5760" w:hanging="360"/>
      </w:pPr>
    </w:lvl>
    <w:lvl w:ilvl="8" w:tplc="14323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8">
    <w:multiLevelType w:val="hybridMultilevel"/>
    <w:lvl w:ilvl="0" w:tplc="45921888">
      <w:start w:val="1"/>
      <w:numFmt w:val="decimal"/>
      <w:lvlText w:val="%1."/>
      <w:lvlJc w:val="left"/>
      <w:pPr>
        <w:ind w:left="720" w:hanging="360"/>
      </w:pPr>
    </w:lvl>
    <w:lvl w:ilvl="1" w:tplc="45921888" w:tentative="1">
      <w:start w:val="1"/>
      <w:numFmt w:val="lowerLetter"/>
      <w:lvlText w:val="%2."/>
      <w:lvlJc w:val="left"/>
      <w:pPr>
        <w:ind w:left="1440" w:hanging="360"/>
      </w:pPr>
    </w:lvl>
    <w:lvl w:ilvl="2" w:tplc="45921888" w:tentative="1">
      <w:start w:val="1"/>
      <w:numFmt w:val="lowerRoman"/>
      <w:lvlText w:val="%3."/>
      <w:lvlJc w:val="right"/>
      <w:pPr>
        <w:ind w:left="2160" w:hanging="180"/>
      </w:pPr>
    </w:lvl>
    <w:lvl w:ilvl="3" w:tplc="45921888" w:tentative="1">
      <w:start w:val="1"/>
      <w:numFmt w:val="decimal"/>
      <w:lvlText w:val="%4."/>
      <w:lvlJc w:val="left"/>
      <w:pPr>
        <w:ind w:left="2880" w:hanging="360"/>
      </w:pPr>
    </w:lvl>
    <w:lvl w:ilvl="4" w:tplc="45921888" w:tentative="1">
      <w:start w:val="1"/>
      <w:numFmt w:val="lowerLetter"/>
      <w:lvlText w:val="%5."/>
      <w:lvlJc w:val="left"/>
      <w:pPr>
        <w:ind w:left="3600" w:hanging="360"/>
      </w:pPr>
    </w:lvl>
    <w:lvl w:ilvl="5" w:tplc="45921888" w:tentative="1">
      <w:start w:val="1"/>
      <w:numFmt w:val="lowerRoman"/>
      <w:lvlText w:val="%6."/>
      <w:lvlJc w:val="right"/>
      <w:pPr>
        <w:ind w:left="4320" w:hanging="180"/>
      </w:pPr>
    </w:lvl>
    <w:lvl w:ilvl="6" w:tplc="45921888" w:tentative="1">
      <w:start w:val="1"/>
      <w:numFmt w:val="decimal"/>
      <w:lvlText w:val="%7."/>
      <w:lvlJc w:val="left"/>
      <w:pPr>
        <w:ind w:left="5040" w:hanging="360"/>
      </w:pPr>
    </w:lvl>
    <w:lvl w:ilvl="7" w:tplc="45921888" w:tentative="1">
      <w:start w:val="1"/>
      <w:numFmt w:val="lowerLetter"/>
      <w:lvlText w:val="%8."/>
      <w:lvlJc w:val="left"/>
      <w:pPr>
        <w:ind w:left="5760" w:hanging="360"/>
      </w:pPr>
    </w:lvl>
    <w:lvl w:ilvl="8" w:tplc="45921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7">
    <w:multiLevelType w:val="hybridMultilevel"/>
    <w:lvl w:ilvl="0" w:tplc="95107980">
      <w:start w:val="1"/>
      <w:numFmt w:val="decimal"/>
      <w:lvlText w:val="%1."/>
      <w:lvlJc w:val="left"/>
      <w:pPr>
        <w:ind w:left="720" w:hanging="360"/>
      </w:pPr>
    </w:lvl>
    <w:lvl w:ilvl="1" w:tplc="95107980" w:tentative="1">
      <w:start w:val="1"/>
      <w:numFmt w:val="lowerLetter"/>
      <w:lvlText w:val="%2."/>
      <w:lvlJc w:val="left"/>
      <w:pPr>
        <w:ind w:left="1440" w:hanging="360"/>
      </w:pPr>
    </w:lvl>
    <w:lvl w:ilvl="2" w:tplc="95107980" w:tentative="1">
      <w:start w:val="1"/>
      <w:numFmt w:val="lowerRoman"/>
      <w:lvlText w:val="%3."/>
      <w:lvlJc w:val="right"/>
      <w:pPr>
        <w:ind w:left="2160" w:hanging="180"/>
      </w:pPr>
    </w:lvl>
    <w:lvl w:ilvl="3" w:tplc="95107980" w:tentative="1">
      <w:start w:val="1"/>
      <w:numFmt w:val="decimal"/>
      <w:lvlText w:val="%4."/>
      <w:lvlJc w:val="left"/>
      <w:pPr>
        <w:ind w:left="2880" w:hanging="360"/>
      </w:pPr>
    </w:lvl>
    <w:lvl w:ilvl="4" w:tplc="95107980" w:tentative="1">
      <w:start w:val="1"/>
      <w:numFmt w:val="lowerLetter"/>
      <w:lvlText w:val="%5."/>
      <w:lvlJc w:val="left"/>
      <w:pPr>
        <w:ind w:left="3600" w:hanging="360"/>
      </w:pPr>
    </w:lvl>
    <w:lvl w:ilvl="5" w:tplc="95107980" w:tentative="1">
      <w:start w:val="1"/>
      <w:numFmt w:val="lowerRoman"/>
      <w:lvlText w:val="%6."/>
      <w:lvlJc w:val="right"/>
      <w:pPr>
        <w:ind w:left="4320" w:hanging="180"/>
      </w:pPr>
    </w:lvl>
    <w:lvl w:ilvl="6" w:tplc="95107980" w:tentative="1">
      <w:start w:val="1"/>
      <w:numFmt w:val="decimal"/>
      <w:lvlText w:val="%7."/>
      <w:lvlJc w:val="left"/>
      <w:pPr>
        <w:ind w:left="5040" w:hanging="360"/>
      </w:pPr>
    </w:lvl>
    <w:lvl w:ilvl="7" w:tplc="95107980" w:tentative="1">
      <w:start w:val="1"/>
      <w:numFmt w:val="lowerLetter"/>
      <w:lvlText w:val="%8."/>
      <w:lvlJc w:val="left"/>
      <w:pPr>
        <w:ind w:left="5760" w:hanging="360"/>
      </w:pPr>
    </w:lvl>
    <w:lvl w:ilvl="8" w:tplc="95107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6">
    <w:multiLevelType w:val="hybridMultilevel"/>
    <w:lvl w:ilvl="0" w:tplc="17671856">
      <w:start w:val="1"/>
      <w:numFmt w:val="decimal"/>
      <w:lvlText w:val="%1."/>
      <w:lvlJc w:val="left"/>
      <w:pPr>
        <w:ind w:left="720" w:hanging="360"/>
      </w:pPr>
    </w:lvl>
    <w:lvl w:ilvl="1" w:tplc="17671856" w:tentative="1">
      <w:start w:val="1"/>
      <w:numFmt w:val="lowerLetter"/>
      <w:lvlText w:val="%2."/>
      <w:lvlJc w:val="left"/>
      <w:pPr>
        <w:ind w:left="1440" w:hanging="360"/>
      </w:pPr>
    </w:lvl>
    <w:lvl w:ilvl="2" w:tplc="17671856" w:tentative="1">
      <w:start w:val="1"/>
      <w:numFmt w:val="lowerRoman"/>
      <w:lvlText w:val="%3."/>
      <w:lvlJc w:val="right"/>
      <w:pPr>
        <w:ind w:left="2160" w:hanging="180"/>
      </w:pPr>
    </w:lvl>
    <w:lvl w:ilvl="3" w:tplc="17671856" w:tentative="1">
      <w:start w:val="1"/>
      <w:numFmt w:val="decimal"/>
      <w:lvlText w:val="%4."/>
      <w:lvlJc w:val="left"/>
      <w:pPr>
        <w:ind w:left="2880" w:hanging="360"/>
      </w:pPr>
    </w:lvl>
    <w:lvl w:ilvl="4" w:tplc="17671856" w:tentative="1">
      <w:start w:val="1"/>
      <w:numFmt w:val="lowerLetter"/>
      <w:lvlText w:val="%5."/>
      <w:lvlJc w:val="left"/>
      <w:pPr>
        <w:ind w:left="3600" w:hanging="360"/>
      </w:pPr>
    </w:lvl>
    <w:lvl w:ilvl="5" w:tplc="17671856" w:tentative="1">
      <w:start w:val="1"/>
      <w:numFmt w:val="lowerRoman"/>
      <w:lvlText w:val="%6."/>
      <w:lvlJc w:val="right"/>
      <w:pPr>
        <w:ind w:left="4320" w:hanging="180"/>
      </w:pPr>
    </w:lvl>
    <w:lvl w:ilvl="6" w:tplc="17671856" w:tentative="1">
      <w:start w:val="1"/>
      <w:numFmt w:val="decimal"/>
      <w:lvlText w:val="%7."/>
      <w:lvlJc w:val="left"/>
      <w:pPr>
        <w:ind w:left="5040" w:hanging="360"/>
      </w:pPr>
    </w:lvl>
    <w:lvl w:ilvl="7" w:tplc="17671856" w:tentative="1">
      <w:start w:val="1"/>
      <w:numFmt w:val="lowerLetter"/>
      <w:lvlText w:val="%8."/>
      <w:lvlJc w:val="left"/>
      <w:pPr>
        <w:ind w:left="5760" w:hanging="360"/>
      </w:pPr>
    </w:lvl>
    <w:lvl w:ilvl="8" w:tplc="17671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5">
    <w:multiLevelType w:val="hybridMultilevel"/>
    <w:lvl w:ilvl="0" w:tplc="35673012">
      <w:start w:val="1"/>
      <w:numFmt w:val="decimal"/>
      <w:lvlText w:val="%1."/>
      <w:lvlJc w:val="left"/>
      <w:pPr>
        <w:ind w:left="720" w:hanging="360"/>
      </w:pPr>
    </w:lvl>
    <w:lvl w:ilvl="1" w:tplc="35673012" w:tentative="1">
      <w:start w:val="1"/>
      <w:numFmt w:val="lowerLetter"/>
      <w:lvlText w:val="%2."/>
      <w:lvlJc w:val="left"/>
      <w:pPr>
        <w:ind w:left="1440" w:hanging="360"/>
      </w:pPr>
    </w:lvl>
    <w:lvl w:ilvl="2" w:tplc="35673012" w:tentative="1">
      <w:start w:val="1"/>
      <w:numFmt w:val="lowerRoman"/>
      <w:lvlText w:val="%3."/>
      <w:lvlJc w:val="right"/>
      <w:pPr>
        <w:ind w:left="2160" w:hanging="180"/>
      </w:pPr>
    </w:lvl>
    <w:lvl w:ilvl="3" w:tplc="35673012" w:tentative="1">
      <w:start w:val="1"/>
      <w:numFmt w:val="decimal"/>
      <w:lvlText w:val="%4."/>
      <w:lvlJc w:val="left"/>
      <w:pPr>
        <w:ind w:left="2880" w:hanging="360"/>
      </w:pPr>
    </w:lvl>
    <w:lvl w:ilvl="4" w:tplc="35673012" w:tentative="1">
      <w:start w:val="1"/>
      <w:numFmt w:val="lowerLetter"/>
      <w:lvlText w:val="%5."/>
      <w:lvlJc w:val="left"/>
      <w:pPr>
        <w:ind w:left="3600" w:hanging="360"/>
      </w:pPr>
    </w:lvl>
    <w:lvl w:ilvl="5" w:tplc="35673012" w:tentative="1">
      <w:start w:val="1"/>
      <w:numFmt w:val="lowerRoman"/>
      <w:lvlText w:val="%6."/>
      <w:lvlJc w:val="right"/>
      <w:pPr>
        <w:ind w:left="4320" w:hanging="180"/>
      </w:pPr>
    </w:lvl>
    <w:lvl w:ilvl="6" w:tplc="35673012" w:tentative="1">
      <w:start w:val="1"/>
      <w:numFmt w:val="decimal"/>
      <w:lvlText w:val="%7."/>
      <w:lvlJc w:val="left"/>
      <w:pPr>
        <w:ind w:left="5040" w:hanging="360"/>
      </w:pPr>
    </w:lvl>
    <w:lvl w:ilvl="7" w:tplc="35673012" w:tentative="1">
      <w:start w:val="1"/>
      <w:numFmt w:val="lowerLetter"/>
      <w:lvlText w:val="%8."/>
      <w:lvlJc w:val="left"/>
      <w:pPr>
        <w:ind w:left="5760" w:hanging="360"/>
      </w:pPr>
    </w:lvl>
    <w:lvl w:ilvl="8" w:tplc="35673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4">
    <w:multiLevelType w:val="hybridMultilevel"/>
    <w:lvl w:ilvl="0" w:tplc="53935644">
      <w:start w:val="1"/>
      <w:numFmt w:val="decimal"/>
      <w:lvlText w:val="%1."/>
      <w:lvlJc w:val="left"/>
      <w:pPr>
        <w:ind w:left="720" w:hanging="360"/>
      </w:pPr>
    </w:lvl>
    <w:lvl w:ilvl="1" w:tplc="53935644" w:tentative="1">
      <w:start w:val="1"/>
      <w:numFmt w:val="lowerLetter"/>
      <w:lvlText w:val="%2."/>
      <w:lvlJc w:val="left"/>
      <w:pPr>
        <w:ind w:left="1440" w:hanging="360"/>
      </w:pPr>
    </w:lvl>
    <w:lvl w:ilvl="2" w:tplc="53935644" w:tentative="1">
      <w:start w:val="1"/>
      <w:numFmt w:val="lowerRoman"/>
      <w:lvlText w:val="%3."/>
      <w:lvlJc w:val="right"/>
      <w:pPr>
        <w:ind w:left="2160" w:hanging="180"/>
      </w:pPr>
    </w:lvl>
    <w:lvl w:ilvl="3" w:tplc="53935644" w:tentative="1">
      <w:start w:val="1"/>
      <w:numFmt w:val="decimal"/>
      <w:lvlText w:val="%4."/>
      <w:lvlJc w:val="left"/>
      <w:pPr>
        <w:ind w:left="2880" w:hanging="360"/>
      </w:pPr>
    </w:lvl>
    <w:lvl w:ilvl="4" w:tplc="53935644" w:tentative="1">
      <w:start w:val="1"/>
      <w:numFmt w:val="lowerLetter"/>
      <w:lvlText w:val="%5."/>
      <w:lvlJc w:val="left"/>
      <w:pPr>
        <w:ind w:left="3600" w:hanging="360"/>
      </w:pPr>
    </w:lvl>
    <w:lvl w:ilvl="5" w:tplc="53935644" w:tentative="1">
      <w:start w:val="1"/>
      <w:numFmt w:val="lowerRoman"/>
      <w:lvlText w:val="%6."/>
      <w:lvlJc w:val="right"/>
      <w:pPr>
        <w:ind w:left="4320" w:hanging="180"/>
      </w:pPr>
    </w:lvl>
    <w:lvl w:ilvl="6" w:tplc="53935644" w:tentative="1">
      <w:start w:val="1"/>
      <w:numFmt w:val="decimal"/>
      <w:lvlText w:val="%7."/>
      <w:lvlJc w:val="left"/>
      <w:pPr>
        <w:ind w:left="5040" w:hanging="360"/>
      </w:pPr>
    </w:lvl>
    <w:lvl w:ilvl="7" w:tplc="53935644" w:tentative="1">
      <w:start w:val="1"/>
      <w:numFmt w:val="lowerLetter"/>
      <w:lvlText w:val="%8."/>
      <w:lvlJc w:val="left"/>
      <w:pPr>
        <w:ind w:left="5760" w:hanging="360"/>
      </w:pPr>
    </w:lvl>
    <w:lvl w:ilvl="8" w:tplc="53935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3">
    <w:multiLevelType w:val="hybridMultilevel"/>
    <w:lvl w:ilvl="0" w:tplc="85235114">
      <w:start w:val="1"/>
      <w:numFmt w:val="decimal"/>
      <w:lvlText w:val="%1."/>
      <w:lvlJc w:val="left"/>
      <w:pPr>
        <w:ind w:left="720" w:hanging="360"/>
      </w:pPr>
    </w:lvl>
    <w:lvl w:ilvl="1" w:tplc="85235114" w:tentative="1">
      <w:start w:val="1"/>
      <w:numFmt w:val="lowerLetter"/>
      <w:lvlText w:val="%2."/>
      <w:lvlJc w:val="left"/>
      <w:pPr>
        <w:ind w:left="1440" w:hanging="360"/>
      </w:pPr>
    </w:lvl>
    <w:lvl w:ilvl="2" w:tplc="85235114" w:tentative="1">
      <w:start w:val="1"/>
      <w:numFmt w:val="lowerRoman"/>
      <w:lvlText w:val="%3."/>
      <w:lvlJc w:val="right"/>
      <w:pPr>
        <w:ind w:left="2160" w:hanging="180"/>
      </w:pPr>
    </w:lvl>
    <w:lvl w:ilvl="3" w:tplc="85235114" w:tentative="1">
      <w:start w:val="1"/>
      <w:numFmt w:val="decimal"/>
      <w:lvlText w:val="%4."/>
      <w:lvlJc w:val="left"/>
      <w:pPr>
        <w:ind w:left="2880" w:hanging="360"/>
      </w:pPr>
    </w:lvl>
    <w:lvl w:ilvl="4" w:tplc="85235114" w:tentative="1">
      <w:start w:val="1"/>
      <w:numFmt w:val="lowerLetter"/>
      <w:lvlText w:val="%5."/>
      <w:lvlJc w:val="left"/>
      <w:pPr>
        <w:ind w:left="3600" w:hanging="360"/>
      </w:pPr>
    </w:lvl>
    <w:lvl w:ilvl="5" w:tplc="85235114" w:tentative="1">
      <w:start w:val="1"/>
      <w:numFmt w:val="lowerRoman"/>
      <w:lvlText w:val="%6."/>
      <w:lvlJc w:val="right"/>
      <w:pPr>
        <w:ind w:left="4320" w:hanging="180"/>
      </w:pPr>
    </w:lvl>
    <w:lvl w:ilvl="6" w:tplc="85235114" w:tentative="1">
      <w:start w:val="1"/>
      <w:numFmt w:val="decimal"/>
      <w:lvlText w:val="%7."/>
      <w:lvlJc w:val="left"/>
      <w:pPr>
        <w:ind w:left="5040" w:hanging="360"/>
      </w:pPr>
    </w:lvl>
    <w:lvl w:ilvl="7" w:tplc="85235114" w:tentative="1">
      <w:start w:val="1"/>
      <w:numFmt w:val="lowerLetter"/>
      <w:lvlText w:val="%8."/>
      <w:lvlJc w:val="left"/>
      <w:pPr>
        <w:ind w:left="5760" w:hanging="360"/>
      </w:pPr>
    </w:lvl>
    <w:lvl w:ilvl="8" w:tplc="85235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2">
    <w:multiLevelType w:val="hybridMultilevel"/>
    <w:lvl w:ilvl="0" w:tplc="15353337">
      <w:start w:val="1"/>
      <w:numFmt w:val="decimal"/>
      <w:lvlText w:val="%1."/>
      <w:lvlJc w:val="left"/>
      <w:pPr>
        <w:ind w:left="720" w:hanging="360"/>
      </w:pPr>
    </w:lvl>
    <w:lvl w:ilvl="1" w:tplc="15353337" w:tentative="1">
      <w:start w:val="1"/>
      <w:numFmt w:val="lowerLetter"/>
      <w:lvlText w:val="%2."/>
      <w:lvlJc w:val="left"/>
      <w:pPr>
        <w:ind w:left="1440" w:hanging="360"/>
      </w:pPr>
    </w:lvl>
    <w:lvl w:ilvl="2" w:tplc="15353337" w:tentative="1">
      <w:start w:val="1"/>
      <w:numFmt w:val="lowerRoman"/>
      <w:lvlText w:val="%3."/>
      <w:lvlJc w:val="right"/>
      <w:pPr>
        <w:ind w:left="2160" w:hanging="180"/>
      </w:pPr>
    </w:lvl>
    <w:lvl w:ilvl="3" w:tplc="15353337" w:tentative="1">
      <w:start w:val="1"/>
      <w:numFmt w:val="decimal"/>
      <w:lvlText w:val="%4."/>
      <w:lvlJc w:val="left"/>
      <w:pPr>
        <w:ind w:left="2880" w:hanging="360"/>
      </w:pPr>
    </w:lvl>
    <w:lvl w:ilvl="4" w:tplc="15353337" w:tentative="1">
      <w:start w:val="1"/>
      <w:numFmt w:val="lowerLetter"/>
      <w:lvlText w:val="%5."/>
      <w:lvlJc w:val="left"/>
      <w:pPr>
        <w:ind w:left="3600" w:hanging="360"/>
      </w:pPr>
    </w:lvl>
    <w:lvl w:ilvl="5" w:tplc="15353337" w:tentative="1">
      <w:start w:val="1"/>
      <w:numFmt w:val="lowerRoman"/>
      <w:lvlText w:val="%6."/>
      <w:lvlJc w:val="right"/>
      <w:pPr>
        <w:ind w:left="4320" w:hanging="180"/>
      </w:pPr>
    </w:lvl>
    <w:lvl w:ilvl="6" w:tplc="15353337" w:tentative="1">
      <w:start w:val="1"/>
      <w:numFmt w:val="decimal"/>
      <w:lvlText w:val="%7."/>
      <w:lvlJc w:val="left"/>
      <w:pPr>
        <w:ind w:left="5040" w:hanging="360"/>
      </w:pPr>
    </w:lvl>
    <w:lvl w:ilvl="7" w:tplc="15353337" w:tentative="1">
      <w:start w:val="1"/>
      <w:numFmt w:val="lowerLetter"/>
      <w:lvlText w:val="%8."/>
      <w:lvlJc w:val="left"/>
      <w:pPr>
        <w:ind w:left="5760" w:hanging="360"/>
      </w:pPr>
    </w:lvl>
    <w:lvl w:ilvl="8" w:tplc="15353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1">
    <w:multiLevelType w:val="hybridMultilevel"/>
    <w:lvl w:ilvl="0" w:tplc="79663334">
      <w:start w:val="1"/>
      <w:numFmt w:val="decimal"/>
      <w:lvlText w:val="%1."/>
      <w:lvlJc w:val="left"/>
      <w:pPr>
        <w:ind w:left="720" w:hanging="360"/>
      </w:pPr>
    </w:lvl>
    <w:lvl w:ilvl="1" w:tplc="79663334" w:tentative="1">
      <w:start w:val="1"/>
      <w:numFmt w:val="lowerLetter"/>
      <w:lvlText w:val="%2."/>
      <w:lvlJc w:val="left"/>
      <w:pPr>
        <w:ind w:left="1440" w:hanging="360"/>
      </w:pPr>
    </w:lvl>
    <w:lvl w:ilvl="2" w:tplc="79663334" w:tentative="1">
      <w:start w:val="1"/>
      <w:numFmt w:val="lowerRoman"/>
      <w:lvlText w:val="%3."/>
      <w:lvlJc w:val="right"/>
      <w:pPr>
        <w:ind w:left="2160" w:hanging="180"/>
      </w:pPr>
    </w:lvl>
    <w:lvl w:ilvl="3" w:tplc="79663334" w:tentative="1">
      <w:start w:val="1"/>
      <w:numFmt w:val="decimal"/>
      <w:lvlText w:val="%4."/>
      <w:lvlJc w:val="left"/>
      <w:pPr>
        <w:ind w:left="2880" w:hanging="360"/>
      </w:pPr>
    </w:lvl>
    <w:lvl w:ilvl="4" w:tplc="79663334" w:tentative="1">
      <w:start w:val="1"/>
      <w:numFmt w:val="lowerLetter"/>
      <w:lvlText w:val="%5."/>
      <w:lvlJc w:val="left"/>
      <w:pPr>
        <w:ind w:left="3600" w:hanging="360"/>
      </w:pPr>
    </w:lvl>
    <w:lvl w:ilvl="5" w:tplc="79663334" w:tentative="1">
      <w:start w:val="1"/>
      <w:numFmt w:val="lowerRoman"/>
      <w:lvlText w:val="%6."/>
      <w:lvlJc w:val="right"/>
      <w:pPr>
        <w:ind w:left="4320" w:hanging="180"/>
      </w:pPr>
    </w:lvl>
    <w:lvl w:ilvl="6" w:tplc="79663334" w:tentative="1">
      <w:start w:val="1"/>
      <w:numFmt w:val="decimal"/>
      <w:lvlText w:val="%7."/>
      <w:lvlJc w:val="left"/>
      <w:pPr>
        <w:ind w:left="5040" w:hanging="360"/>
      </w:pPr>
    </w:lvl>
    <w:lvl w:ilvl="7" w:tplc="79663334" w:tentative="1">
      <w:start w:val="1"/>
      <w:numFmt w:val="lowerLetter"/>
      <w:lvlText w:val="%8."/>
      <w:lvlJc w:val="left"/>
      <w:pPr>
        <w:ind w:left="5760" w:hanging="360"/>
      </w:pPr>
    </w:lvl>
    <w:lvl w:ilvl="8" w:tplc="79663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40">
    <w:multiLevelType w:val="hybridMultilevel"/>
    <w:lvl w:ilvl="0" w:tplc="53119216">
      <w:start w:val="1"/>
      <w:numFmt w:val="decimal"/>
      <w:lvlText w:val="%1."/>
      <w:lvlJc w:val="left"/>
      <w:pPr>
        <w:ind w:left="720" w:hanging="360"/>
      </w:pPr>
    </w:lvl>
    <w:lvl w:ilvl="1" w:tplc="53119216" w:tentative="1">
      <w:start w:val="1"/>
      <w:numFmt w:val="lowerLetter"/>
      <w:lvlText w:val="%2."/>
      <w:lvlJc w:val="left"/>
      <w:pPr>
        <w:ind w:left="1440" w:hanging="360"/>
      </w:pPr>
    </w:lvl>
    <w:lvl w:ilvl="2" w:tplc="53119216" w:tentative="1">
      <w:start w:val="1"/>
      <w:numFmt w:val="lowerRoman"/>
      <w:lvlText w:val="%3."/>
      <w:lvlJc w:val="right"/>
      <w:pPr>
        <w:ind w:left="2160" w:hanging="180"/>
      </w:pPr>
    </w:lvl>
    <w:lvl w:ilvl="3" w:tplc="53119216" w:tentative="1">
      <w:start w:val="1"/>
      <w:numFmt w:val="decimal"/>
      <w:lvlText w:val="%4."/>
      <w:lvlJc w:val="left"/>
      <w:pPr>
        <w:ind w:left="2880" w:hanging="360"/>
      </w:pPr>
    </w:lvl>
    <w:lvl w:ilvl="4" w:tplc="53119216" w:tentative="1">
      <w:start w:val="1"/>
      <w:numFmt w:val="lowerLetter"/>
      <w:lvlText w:val="%5."/>
      <w:lvlJc w:val="left"/>
      <w:pPr>
        <w:ind w:left="3600" w:hanging="360"/>
      </w:pPr>
    </w:lvl>
    <w:lvl w:ilvl="5" w:tplc="53119216" w:tentative="1">
      <w:start w:val="1"/>
      <w:numFmt w:val="lowerRoman"/>
      <w:lvlText w:val="%6."/>
      <w:lvlJc w:val="right"/>
      <w:pPr>
        <w:ind w:left="4320" w:hanging="180"/>
      </w:pPr>
    </w:lvl>
    <w:lvl w:ilvl="6" w:tplc="53119216" w:tentative="1">
      <w:start w:val="1"/>
      <w:numFmt w:val="decimal"/>
      <w:lvlText w:val="%7."/>
      <w:lvlJc w:val="left"/>
      <w:pPr>
        <w:ind w:left="5040" w:hanging="360"/>
      </w:pPr>
    </w:lvl>
    <w:lvl w:ilvl="7" w:tplc="53119216" w:tentative="1">
      <w:start w:val="1"/>
      <w:numFmt w:val="lowerLetter"/>
      <w:lvlText w:val="%8."/>
      <w:lvlJc w:val="left"/>
      <w:pPr>
        <w:ind w:left="5760" w:hanging="360"/>
      </w:pPr>
    </w:lvl>
    <w:lvl w:ilvl="8" w:tplc="53119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9">
    <w:multiLevelType w:val="hybridMultilevel"/>
    <w:lvl w:ilvl="0" w:tplc="15014397">
      <w:start w:val="1"/>
      <w:numFmt w:val="decimal"/>
      <w:lvlText w:val="%1."/>
      <w:lvlJc w:val="left"/>
      <w:pPr>
        <w:ind w:left="720" w:hanging="360"/>
      </w:pPr>
    </w:lvl>
    <w:lvl w:ilvl="1" w:tplc="15014397" w:tentative="1">
      <w:start w:val="1"/>
      <w:numFmt w:val="lowerLetter"/>
      <w:lvlText w:val="%2."/>
      <w:lvlJc w:val="left"/>
      <w:pPr>
        <w:ind w:left="1440" w:hanging="360"/>
      </w:pPr>
    </w:lvl>
    <w:lvl w:ilvl="2" w:tplc="15014397" w:tentative="1">
      <w:start w:val="1"/>
      <w:numFmt w:val="lowerRoman"/>
      <w:lvlText w:val="%3."/>
      <w:lvlJc w:val="right"/>
      <w:pPr>
        <w:ind w:left="2160" w:hanging="180"/>
      </w:pPr>
    </w:lvl>
    <w:lvl w:ilvl="3" w:tplc="15014397" w:tentative="1">
      <w:start w:val="1"/>
      <w:numFmt w:val="decimal"/>
      <w:lvlText w:val="%4."/>
      <w:lvlJc w:val="left"/>
      <w:pPr>
        <w:ind w:left="2880" w:hanging="360"/>
      </w:pPr>
    </w:lvl>
    <w:lvl w:ilvl="4" w:tplc="15014397" w:tentative="1">
      <w:start w:val="1"/>
      <w:numFmt w:val="lowerLetter"/>
      <w:lvlText w:val="%5."/>
      <w:lvlJc w:val="left"/>
      <w:pPr>
        <w:ind w:left="3600" w:hanging="360"/>
      </w:pPr>
    </w:lvl>
    <w:lvl w:ilvl="5" w:tplc="15014397" w:tentative="1">
      <w:start w:val="1"/>
      <w:numFmt w:val="lowerRoman"/>
      <w:lvlText w:val="%6."/>
      <w:lvlJc w:val="right"/>
      <w:pPr>
        <w:ind w:left="4320" w:hanging="180"/>
      </w:pPr>
    </w:lvl>
    <w:lvl w:ilvl="6" w:tplc="15014397" w:tentative="1">
      <w:start w:val="1"/>
      <w:numFmt w:val="decimal"/>
      <w:lvlText w:val="%7."/>
      <w:lvlJc w:val="left"/>
      <w:pPr>
        <w:ind w:left="5040" w:hanging="360"/>
      </w:pPr>
    </w:lvl>
    <w:lvl w:ilvl="7" w:tplc="15014397" w:tentative="1">
      <w:start w:val="1"/>
      <w:numFmt w:val="lowerLetter"/>
      <w:lvlText w:val="%8."/>
      <w:lvlJc w:val="left"/>
      <w:pPr>
        <w:ind w:left="5760" w:hanging="360"/>
      </w:pPr>
    </w:lvl>
    <w:lvl w:ilvl="8" w:tplc="15014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8">
    <w:multiLevelType w:val="hybridMultilevel"/>
    <w:lvl w:ilvl="0" w:tplc="17996714">
      <w:start w:val="1"/>
      <w:numFmt w:val="decimal"/>
      <w:lvlText w:val="%1."/>
      <w:lvlJc w:val="left"/>
      <w:pPr>
        <w:ind w:left="720" w:hanging="360"/>
      </w:pPr>
    </w:lvl>
    <w:lvl w:ilvl="1" w:tplc="17996714" w:tentative="1">
      <w:start w:val="1"/>
      <w:numFmt w:val="lowerLetter"/>
      <w:lvlText w:val="%2."/>
      <w:lvlJc w:val="left"/>
      <w:pPr>
        <w:ind w:left="1440" w:hanging="360"/>
      </w:pPr>
    </w:lvl>
    <w:lvl w:ilvl="2" w:tplc="17996714" w:tentative="1">
      <w:start w:val="1"/>
      <w:numFmt w:val="lowerRoman"/>
      <w:lvlText w:val="%3."/>
      <w:lvlJc w:val="right"/>
      <w:pPr>
        <w:ind w:left="2160" w:hanging="180"/>
      </w:pPr>
    </w:lvl>
    <w:lvl w:ilvl="3" w:tplc="17996714" w:tentative="1">
      <w:start w:val="1"/>
      <w:numFmt w:val="decimal"/>
      <w:lvlText w:val="%4."/>
      <w:lvlJc w:val="left"/>
      <w:pPr>
        <w:ind w:left="2880" w:hanging="360"/>
      </w:pPr>
    </w:lvl>
    <w:lvl w:ilvl="4" w:tplc="17996714" w:tentative="1">
      <w:start w:val="1"/>
      <w:numFmt w:val="lowerLetter"/>
      <w:lvlText w:val="%5."/>
      <w:lvlJc w:val="left"/>
      <w:pPr>
        <w:ind w:left="3600" w:hanging="360"/>
      </w:pPr>
    </w:lvl>
    <w:lvl w:ilvl="5" w:tplc="17996714" w:tentative="1">
      <w:start w:val="1"/>
      <w:numFmt w:val="lowerRoman"/>
      <w:lvlText w:val="%6."/>
      <w:lvlJc w:val="right"/>
      <w:pPr>
        <w:ind w:left="4320" w:hanging="180"/>
      </w:pPr>
    </w:lvl>
    <w:lvl w:ilvl="6" w:tplc="17996714" w:tentative="1">
      <w:start w:val="1"/>
      <w:numFmt w:val="decimal"/>
      <w:lvlText w:val="%7."/>
      <w:lvlJc w:val="left"/>
      <w:pPr>
        <w:ind w:left="5040" w:hanging="360"/>
      </w:pPr>
    </w:lvl>
    <w:lvl w:ilvl="7" w:tplc="17996714" w:tentative="1">
      <w:start w:val="1"/>
      <w:numFmt w:val="lowerLetter"/>
      <w:lvlText w:val="%8."/>
      <w:lvlJc w:val="left"/>
      <w:pPr>
        <w:ind w:left="5760" w:hanging="360"/>
      </w:pPr>
    </w:lvl>
    <w:lvl w:ilvl="8" w:tplc="17996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7">
    <w:multiLevelType w:val="hybridMultilevel"/>
    <w:lvl w:ilvl="0" w:tplc="80142154">
      <w:start w:val="1"/>
      <w:numFmt w:val="decimal"/>
      <w:lvlText w:val="%1."/>
      <w:lvlJc w:val="left"/>
      <w:pPr>
        <w:ind w:left="720" w:hanging="360"/>
      </w:pPr>
    </w:lvl>
    <w:lvl w:ilvl="1" w:tplc="80142154" w:tentative="1">
      <w:start w:val="1"/>
      <w:numFmt w:val="lowerLetter"/>
      <w:lvlText w:val="%2."/>
      <w:lvlJc w:val="left"/>
      <w:pPr>
        <w:ind w:left="1440" w:hanging="360"/>
      </w:pPr>
    </w:lvl>
    <w:lvl w:ilvl="2" w:tplc="80142154" w:tentative="1">
      <w:start w:val="1"/>
      <w:numFmt w:val="lowerRoman"/>
      <w:lvlText w:val="%3."/>
      <w:lvlJc w:val="right"/>
      <w:pPr>
        <w:ind w:left="2160" w:hanging="180"/>
      </w:pPr>
    </w:lvl>
    <w:lvl w:ilvl="3" w:tplc="80142154" w:tentative="1">
      <w:start w:val="1"/>
      <w:numFmt w:val="decimal"/>
      <w:lvlText w:val="%4."/>
      <w:lvlJc w:val="left"/>
      <w:pPr>
        <w:ind w:left="2880" w:hanging="360"/>
      </w:pPr>
    </w:lvl>
    <w:lvl w:ilvl="4" w:tplc="80142154" w:tentative="1">
      <w:start w:val="1"/>
      <w:numFmt w:val="lowerLetter"/>
      <w:lvlText w:val="%5."/>
      <w:lvlJc w:val="left"/>
      <w:pPr>
        <w:ind w:left="3600" w:hanging="360"/>
      </w:pPr>
    </w:lvl>
    <w:lvl w:ilvl="5" w:tplc="80142154" w:tentative="1">
      <w:start w:val="1"/>
      <w:numFmt w:val="lowerRoman"/>
      <w:lvlText w:val="%6."/>
      <w:lvlJc w:val="right"/>
      <w:pPr>
        <w:ind w:left="4320" w:hanging="180"/>
      </w:pPr>
    </w:lvl>
    <w:lvl w:ilvl="6" w:tplc="80142154" w:tentative="1">
      <w:start w:val="1"/>
      <w:numFmt w:val="decimal"/>
      <w:lvlText w:val="%7."/>
      <w:lvlJc w:val="left"/>
      <w:pPr>
        <w:ind w:left="5040" w:hanging="360"/>
      </w:pPr>
    </w:lvl>
    <w:lvl w:ilvl="7" w:tplc="80142154" w:tentative="1">
      <w:start w:val="1"/>
      <w:numFmt w:val="lowerLetter"/>
      <w:lvlText w:val="%8."/>
      <w:lvlJc w:val="left"/>
      <w:pPr>
        <w:ind w:left="5760" w:hanging="360"/>
      </w:pPr>
    </w:lvl>
    <w:lvl w:ilvl="8" w:tplc="80142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6">
    <w:multiLevelType w:val="hybridMultilevel"/>
    <w:lvl w:ilvl="0" w:tplc="49786446">
      <w:start w:val="1"/>
      <w:numFmt w:val="decimal"/>
      <w:lvlText w:val="%1."/>
      <w:lvlJc w:val="left"/>
      <w:pPr>
        <w:ind w:left="720" w:hanging="360"/>
      </w:pPr>
    </w:lvl>
    <w:lvl w:ilvl="1" w:tplc="49786446" w:tentative="1">
      <w:start w:val="1"/>
      <w:numFmt w:val="lowerLetter"/>
      <w:lvlText w:val="%2."/>
      <w:lvlJc w:val="left"/>
      <w:pPr>
        <w:ind w:left="1440" w:hanging="360"/>
      </w:pPr>
    </w:lvl>
    <w:lvl w:ilvl="2" w:tplc="49786446" w:tentative="1">
      <w:start w:val="1"/>
      <w:numFmt w:val="lowerRoman"/>
      <w:lvlText w:val="%3."/>
      <w:lvlJc w:val="right"/>
      <w:pPr>
        <w:ind w:left="2160" w:hanging="180"/>
      </w:pPr>
    </w:lvl>
    <w:lvl w:ilvl="3" w:tplc="49786446" w:tentative="1">
      <w:start w:val="1"/>
      <w:numFmt w:val="decimal"/>
      <w:lvlText w:val="%4."/>
      <w:lvlJc w:val="left"/>
      <w:pPr>
        <w:ind w:left="2880" w:hanging="360"/>
      </w:pPr>
    </w:lvl>
    <w:lvl w:ilvl="4" w:tplc="49786446" w:tentative="1">
      <w:start w:val="1"/>
      <w:numFmt w:val="lowerLetter"/>
      <w:lvlText w:val="%5."/>
      <w:lvlJc w:val="left"/>
      <w:pPr>
        <w:ind w:left="3600" w:hanging="360"/>
      </w:pPr>
    </w:lvl>
    <w:lvl w:ilvl="5" w:tplc="49786446" w:tentative="1">
      <w:start w:val="1"/>
      <w:numFmt w:val="lowerRoman"/>
      <w:lvlText w:val="%6."/>
      <w:lvlJc w:val="right"/>
      <w:pPr>
        <w:ind w:left="4320" w:hanging="180"/>
      </w:pPr>
    </w:lvl>
    <w:lvl w:ilvl="6" w:tplc="49786446" w:tentative="1">
      <w:start w:val="1"/>
      <w:numFmt w:val="decimal"/>
      <w:lvlText w:val="%7."/>
      <w:lvlJc w:val="left"/>
      <w:pPr>
        <w:ind w:left="5040" w:hanging="360"/>
      </w:pPr>
    </w:lvl>
    <w:lvl w:ilvl="7" w:tplc="49786446" w:tentative="1">
      <w:start w:val="1"/>
      <w:numFmt w:val="lowerLetter"/>
      <w:lvlText w:val="%8."/>
      <w:lvlJc w:val="left"/>
      <w:pPr>
        <w:ind w:left="5760" w:hanging="360"/>
      </w:pPr>
    </w:lvl>
    <w:lvl w:ilvl="8" w:tplc="49786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5">
    <w:multiLevelType w:val="hybridMultilevel"/>
    <w:lvl w:ilvl="0" w:tplc="10163814">
      <w:start w:val="1"/>
      <w:numFmt w:val="decimal"/>
      <w:lvlText w:val="%1."/>
      <w:lvlJc w:val="left"/>
      <w:pPr>
        <w:ind w:left="720" w:hanging="360"/>
      </w:pPr>
    </w:lvl>
    <w:lvl w:ilvl="1" w:tplc="10163814" w:tentative="1">
      <w:start w:val="1"/>
      <w:numFmt w:val="lowerLetter"/>
      <w:lvlText w:val="%2."/>
      <w:lvlJc w:val="left"/>
      <w:pPr>
        <w:ind w:left="1440" w:hanging="360"/>
      </w:pPr>
    </w:lvl>
    <w:lvl w:ilvl="2" w:tplc="10163814" w:tentative="1">
      <w:start w:val="1"/>
      <w:numFmt w:val="lowerRoman"/>
      <w:lvlText w:val="%3."/>
      <w:lvlJc w:val="right"/>
      <w:pPr>
        <w:ind w:left="2160" w:hanging="180"/>
      </w:pPr>
    </w:lvl>
    <w:lvl w:ilvl="3" w:tplc="10163814" w:tentative="1">
      <w:start w:val="1"/>
      <w:numFmt w:val="decimal"/>
      <w:lvlText w:val="%4."/>
      <w:lvlJc w:val="left"/>
      <w:pPr>
        <w:ind w:left="2880" w:hanging="360"/>
      </w:pPr>
    </w:lvl>
    <w:lvl w:ilvl="4" w:tplc="10163814" w:tentative="1">
      <w:start w:val="1"/>
      <w:numFmt w:val="lowerLetter"/>
      <w:lvlText w:val="%5."/>
      <w:lvlJc w:val="left"/>
      <w:pPr>
        <w:ind w:left="3600" w:hanging="360"/>
      </w:pPr>
    </w:lvl>
    <w:lvl w:ilvl="5" w:tplc="10163814" w:tentative="1">
      <w:start w:val="1"/>
      <w:numFmt w:val="lowerRoman"/>
      <w:lvlText w:val="%6."/>
      <w:lvlJc w:val="right"/>
      <w:pPr>
        <w:ind w:left="4320" w:hanging="180"/>
      </w:pPr>
    </w:lvl>
    <w:lvl w:ilvl="6" w:tplc="10163814" w:tentative="1">
      <w:start w:val="1"/>
      <w:numFmt w:val="decimal"/>
      <w:lvlText w:val="%7."/>
      <w:lvlJc w:val="left"/>
      <w:pPr>
        <w:ind w:left="5040" w:hanging="360"/>
      </w:pPr>
    </w:lvl>
    <w:lvl w:ilvl="7" w:tplc="10163814" w:tentative="1">
      <w:start w:val="1"/>
      <w:numFmt w:val="lowerLetter"/>
      <w:lvlText w:val="%8."/>
      <w:lvlJc w:val="left"/>
      <w:pPr>
        <w:ind w:left="5760" w:hanging="360"/>
      </w:pPr>
    </w:lvl>
    <w:lvl w:ilvl="8" w:tplc="10163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4">
    <w:multiLevelType w:val="hybridMultilevel"/>
    <w:lvl w:ilvl="0" w:tplc="16853185">
      <w:start w:val="1"/>
      <w:numFmt w:val="decimal"/>
      <w:lvlText w:val="%1."/>
      <w:lvlJc w:val="left"/>
      <w:pPr>
        <w:ind w:left="720" w:hanging="360"/>
      </w:pPr>
    </w:lvl>
    <w:lvl w:ilvl="1" w:tplc="16853185" w:tentative="1">
      <w:start w:val="1"/>
      <w:numFmt w:val="lowerLetter"/>
      <w:lvlText w:val="%2."/>
      <w:lvlJc w:val="left"/>
      <w:pPr>
        <w:ind w:left="1440" w:hanging="360"/>
      </w:pPr>
    </w:lvl>
    <w:lvl w:ilvl="2" w:tplc="16853185" w:tentative="1">
      <w:start w:val="1"/>
      <w:numFmt w:val="lowerRoman"/>
      <w:lvlText w:val="%3."/>
      <w:lvlJc w:val="right"/>
      <w:pPr>
        <w:ind w:left="2160" w:hanging="180"/>
      </w:pPr>
    </w:lvl>
    <w:lvl w:ilvl="3" w:tplc="16853185" w:tentative="1">
      <w:start w:val="1"/>
      <w:numFmt w:val="decimal"/>
      <w:lvlText w:val="%4."/>
      <w:lvlJc w:val="left"/>
      <w:pPr>
        <w:ind w:left="2880" w:hanging="360"/>
      </w:pPr>
    </w:lvl>
    <w:lvl w:ilvl="4" w:tplc="16853185" w:tentative="1">
      <w:start w:val="1"/>
      <w:numFmt w:val="lowerLetter"/>
      <w:lvlText w:val="%5."/>
      <w:lvlJc w:val="left"/>
      <w:pPr>
        <w:ind w:left="3600" w:hanging="360"/>
      </w:pPr>
    </w:lvl>
    <w:lvl w:ilvl="5" w:tplc="16853185" w:tentative="1">
      <w:start w:val="1"/>
      <w:numFmt w:val="lowerRoman"/>
      <w:lvlText w:val="%6."/>
      <w:lvlJc w:val="right"/>
      <w:pPr>
        <w:ind w:left="4320" w:hanging="180"/>
      </w:pPr>
    </w:lvl>
    <w:lvl w:ilvl="6" w:tplc="16853185" w:tentative="1">
      <w:start w:val="1"/>
      <w:numFmt w:val="decimal"/>
      <w:lvlText w:val="%7."/>
      <w:lvlJc w:val="left"/>
      <w:pPr>
        <w:ind w:left="5040" w:hanging="360"/>
      </w:pPr>
    </w:lvl>
    <w:lvl w:ilvl="7" w:tplc="16853185" w:tentative="1">
      <w:start w:val="1"/>
      <w:numFmt w:val="lowerLetter"/>
      <w:lvlText w:val="%8."/>
      <w:lvlJc w:val="left"/>
      <w:pPr>
        <w:ind w:left="5760" w:hanging="360"/>
      </w:pPr>
    </w:lvl>
    <w:lvl w:ilvl="8" w:tplc="16853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3">
    <w:multiLevelType w:val="hybridMultilevel"/>
    <w:lvl w:ilvl="0" w:tplc="46260756">
      <w:start w:val="1"/>
      <w:numFmt w:val="decimal"/>
      <w:lvlText w:val="%1."/>
      <w:lvlJc w:val="left"/>
      <w:pPr>
        <w:ind w:left="720" w:hanging="360"/>
      </w:pPr>
    </w:lvl>
    <w:lvl w:ilvl="1" w:tplc="46260756" w:tentative="1">
      <w:start w:val="1"/>
      <w:numFmt w:val="lowerLetter"/>
      <w:lvlText w:val="%2."/>
      <w:lvlJc w:val="left"/>
      <w:pPr>
        <w:ind w:left="1440" w:hanging="360"/>
      </w:pPr>
    </w:lvl>
    <w:lvl w:ilvl="2" w:tplc="46260756" w:tentative="1">
      <w:start w:val="1"/>
      <w:numFmt w:val="lowerRoman"/>
      <w:lvlText w:val="%3."/>
      <w:lvlJc w:val="right"/>
      <w:pPr>
        <w:ind w:left="2160" w:hanging="180"/>
      </w:pPr>
    </w:lvl>
    <w:lvl w:ilvl="3" w:tplc="46260756" w:tentative="1">
      <w:start w:val="1"/>
      <w:numFmt w:val="decimal"/>
      <w:lvlText w:val="%4."/>
      <w:lvlJc w:val="left"/>
      <w:pPr>
        <w:ind w:left="2880" w:hanging="360"/>
      </w:pPr>
    </w:lvl>
    <w:lvl w:ilvl="4" w:tplc="46260756" w:tentative="1">
      <w:start w:val="1"/>
      <w:numFmt w:val="lowerLetter"/>
      <w:lvlText w:val="%5."/>
      <w:lvlJc w:val="left"/>
      <w:pPr>
        <w:ind w:left="3600" w:hanging="360"/>
      </w:pPr>
    </w:lvl>
    <w:lvl w:ilvl="5" w:tplc="46260756" w:tentative="1">
      <w:start w:val="1"/>
      <w:numFmt w:val="lowerRoman"/>
      <w:lvlText w:val="%6."/>
      <w:lvlJc w:val="right"/>
      <w:pPr>
        <w:ind w:left="4320" w:hanging="180"/>
      </w:pPr>
    </w:lvl>
    <w:lvl w:ilvl="6" w:tplc="46260756" w:tentative="1">
      <w:start w:val="1"/>
      <w:numFmt w:val="decimal"/>
      <w:lvlText w:val="%7."/>
      <w:lvlJc w:val="left"/>
      <w:pPr>
        <w:ind w:left="5040" w:hanging="360"/>
      </w:pPr>
    </w:lvl>
    <w:lvl w:ilvl="7" w:tplc="46260756" w:tentative="1">
      <w:start w:val="1"/>
      <w:numFmt w:val="lowerLetter"/>
      <w:lvlText w:val="%8."/>
      <w:lvlJc w:val="left"/>
      <w:pPr>
        <w:ind w:left="5760" w:hanging="360"/>
      </w:pPr>
    </w:lvl>
    <w:lvl w:ilvl="8" w:tplc="46260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2">
    <w:multiLevelType w:val="hybridMultilevel"/>
    <w:lvl w:ilvl="0" w:tplc="33411437">
      <w:start w:val="1"/>
      <w:numFmt w:val="decimal"/>
      <w:lvlText w:val="%1."/>
      <w:lvlJc w:val="left"/>
      <w:pPr>
        <w:ind w:left="720" w:hanging="360"/>
      </w:pPr>
    </w:lvl>
    <w:lvl w:ilvl="1" w:tplc="33411437" w:tentative="1">
      <w:start w:val="1"/>
      <w:numFmt w:val="lowerLetter"/>
      <w:lvlText w:val="%2."/>
      <w:lvlJc w:val="left"/>
      <w:pPr>
        <w:ind w:left="1440" w:hanging="360"/>
      </w:pPr>
    </w:lvl>
    <w:lvl w:ilvl="2" w:tplc="33411437" w:tentative="1">
      <w:start w:val="1"/>
      <w:numFmt w:val="lowerRoman"/>
      <w:lvlText w:val="%3."/>
      <w:lvlJc w:val="right"/>
      <w:pPr>
        <w:ind w:left="2160" w:hanging="180"/>
      </w:pPr>
    </w:lvl>
    <w:lvl w:ilvl="3" w:tplc="33411437" w:tentative="1">
      <w:start w:val="1"/>
      <w:numFmt w:val="decimal"/>
      <w:lvlText w:val="%4."/>
      <w:lvlJc w:val="left"/>
      <w:pPr>
        <w:ind w:left="2880" w:hanging="360"/>
      </w:pPr>
    </w:lvl>
    <w:lvl w:ilvl="4" w:tplc="33411437" w:tentative="1">
      <w:start w:val="1"/>
      <w:numFmt w:val="lowerLetter"/>
      <w:lvlText w:val="%5."/>
      <w:lvlJc w:val="left"/>
      <w:pPr>
        <w:ind w:left="3600" w:hanging="360"/>
      </w:pPr>
    </w:lvl>
    <w:lvl w:ilvl="5" w:tplc="33411437" w:tentative="1">
      <w:start w:val="1"/>
      <w:numFmt w:val="lowerRoman"/>
      <w:lvlText w:val="%6."/>
      <w:lvlJc w:val="right"/>
      <w:pPr>
        <w:ind w:left="4320" w:hanging="180"/>
      </w:pPr>
    </w:lvl>
    <w:lvl w:ilvl="6" w:tplc="33411437" w:tentative="1">
      <w:start w:val="1"/>
      <w:numFmt w:val="decimal"/>
      <w:lvlText w:val="%7."/>
      <w:lvlJc w:val="left"/>
      <w:pPr>
        <w:ind w:left="5040" w:hanging="360"/>
      </w:pPr>
    </w:lvl>
    <w:lvl w:ilvl="7" w:tplc="33411437" w:tentative="1">
      <w:start w:val="1"/>
      <w:numFmt w:val="lowerLetter"/>
      <w:lvlText w:val="%8."/>
      <w:lvlJc w:val="left"/>
      <w:pPr>
        <w:ind w:left="5760" w:hanging="360"/>
      </w:pPr>
    </w:lvl>
    <w:lvl w:ilvl="8" w:tplc="33411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1">
    <w:multiLevelType w:val="hybridMultilevel"/>
    <w:lvl w:ilvl="0" w:tplc="44384578">
      <w:start w:val="1"/>
      <w:numFmt w:val="decimal"/>
      <w:lvlText w:val="%1."/>
      <w:lvlJc w:val="left"/>
      <w:pPr>
        <w:ind w:left="720" w:hanging="360"/>
      </w:pPr>
    </w:lvl>
    <w:lvl w:ilvl="1" w:tplc="44384578" w:tentative="1">
      <w:start w:val="1"/>
      <w:numFmt w:val="lowerLetter"/>
      <w:lvlText w:val="%2."/>
      <w:lvlJc w:val="left"/>
      <w:pPr>
        <w:ind w:left="1440" w:hanging="360"/>
      </w:pPr>
    </w:lvl>
    <w:lvl w:ilvl="2" w:tplc="44384578" w:tentative="1">
      <w:start w:val="1"/>
      <w:numFmt w:val="lowerRoman"/>
      <w:lvlText w:val="%3."/>
      <w:lvlJc w:val="right"/>
      <w:pPr>
        <w:ind w:left="2160" w:hanging="180"/>
      </w:pPr>
    </w:lvl>
    <w:lvl w:ilvl="3" w:tplc="44384578" w:tentative="1">
      <w:start w:val="1"/>
      <w:numFmt w:val="decimal"/>
      <w:lvlText w:val="%4."/>
      <w:lvlJc w:val="left"/>
      <w:pPr>
        <w:ind w:left="2880" w:hanging="360"/>
      </w:pPr>
    </w:lvl>
    <w:lvl w:ilvl="4" w:tplc="44384578" w:tentative="1">
      <w:start w:val="1"/>
      <w:numFmt w:val="lowerLetter"/>
      <w:lvlText w:val="%5."/>
      <w:lvlJc w:val="left"/>
      <w:pPr>
        <w:ind w:left="3600" w:hanging="360"/>
      </w:pPr>
    </w:lvl>
    <w:lvl w:ilvl="5" w:tplc="44384578" w:tentative="1">
      <w:start w:val="1"/>
      <w:numFmt w:val="lowerRoman"/>
      <w:lvlText w:val="%6."/>
      <w:lvlJc w:val="right"/>
      <w:pPr>
        <w:ind w:left="4320" w:hanging="180"/>
      </w:pPr>
    </w:lvl>
    <w:lvl w:ilvl="6" w:tplc="44384578" w:tentative="1">
      <w:start w:val="1"/>
      <w:numFmt w:val="decimal"/>
      <w:lvlText w:val="%7."/>
      <w:lvlJc w:val="left"/>
      <w:pPr>
        <w:ind w:left="5040" w:hanging="360"/>
      </w:pPr>
    </w:lvl>
    <w:lvl w:ilvl="7" w:tplc="44384578" w:tentative="1">
      <w:start w:val="1"/>
      <w:numFmt w:val="lowerLetter"/>
      <w:lvlText w:val="%8."/>
      <w:lvlJc w:val="left"/>
      <w:pPr>
        <w:ind w:left="5760" w:hanging="360"/>
      </w:pPr>
    </w:lvl>
    <w:lvl w:ilvl="8" w:tplc="44384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30">
    <w:multiLevelType w:val="hybridMultilevel"/>
    <w:lvl w:ilvl="0" w:tplc="34240149">
      <w:start w:val="1"/>
      <w:numFmt w:val="decimal"/>
      <w:lvlText w:val="%1."/>
      <w:lvlJc w:val="left"/>
      <w:pPr>
        <w:ind w:left="720" w:hanging="360"/>
      </w:pPr>
    </w:lvl>
    <w:lvl w:ilvl="1" w:tplc="34240149" w:tentative="1">
      <w:start w:val="1"/>
      <w:numFmt w:val="lowerLetter"/>
      <w:lvlText w:val="%2."/>
      <w:lvlJc w:val="left"/>
      <w:pPr>
        <w:ind w:left="1440" w:hanging="360"/>
      </w:pPr>
    </w:lvl>
    <w:lvl w:ilvl="2" w:tplc="34240149" w:tentative="1">
      <w:start w:val="1"/>
      <w:numFmt w:val="lowerRoman"/>
      <w:lvlText w:val="%3."/>
      <w:lvlJc w:val="right"/>
      <w:pPr>
        <w:ind w:left="2160" w:hanging="180"/>
      </w:pPr>
    </w:lvl>
    <w:lvl w:ilvl="3" w:tplc="34240149" w:tentative="1">
      <w:start w:val="1"/>
      <w:numFmt w:val="decimal"/>
      <w:lvlText w:val="%4."/>
      <w:lvlJc w:val="left"/>
      <w:pPr>
        <w:ind w:left="2880" w:hanging="360"/>
      </w:pPr>
    </w:lvl>
    <w:lvl w:ilvl="4" w:tplc="34240149" w:tentative="1">
      <w:start w:val="1"/>
      <w:numFmt w:val="lowerLetter"/>
      <w:lvlText w:val="%5."/>
      <w:lvlJc w:val="left"/>
      <w:pPr>
        <w:ind w:left="3600" w:hanging="360"/>
      </w:pPr>
    </w:lvl>
    <w:lvl w:ilvl="5" w:tplc="34240149" w:tentative="1">
      <w:start w:val="1"/>
      <w:numFmt w:val="lowerRoman"/>
      <w:lvlText w:val="%6."/>
      <w:lvlJc w:val="right"/>
      <w:pPr>
        <w:ind w:left="4320" w:hanging="180"/>
      </w:pPr>
    </w:lvl>
    <w:lvl w:ilvl="6" w:tplc="34240149" w:tentative="1">
      <w:start w:val="1"/>
      <w:numFmt w:val="decimal"/>
      <w:lvlText w:val="%7."/>
      <w:lvlJc w:val="left"/>
      <w:pPr>
        <w:ind w:left="5040" w:hanging="360"/>
      </w:pPr>
    </w:lvl>
    <w:lvl w:ilvl="7" w:tplc="34240149" w:tentative="1">
      <w:start w:val="1"/>
      <w:numFmt w:val="lowerLetter"/>
      <w:lvlText w:val="%8."/>
      <w:lvlJc w:val="left"/>
      <w:pPr>
        <w:ind w:left="5760" w:hanging="360"/>
      </w:pPr>
    </w:lvl>
    <w:lvl w:ilvl="8" w:tplc="34240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9">
    <w:multiLevelType w:val="hybridMultilevel"/>
    <w:lvl w:ilvl="0" w:tplc="75655482">
      <w:start w:val="1"/>
      <w:numFmt w:val="decimal"/>
      <w:lvlText w:val="%1."/>
      <w:lvlJc w:val="left"/>
      <w:pPr>
        <w:ind w:left="720" w:hanging="360"/>
      </w:pPr>
    </w:lvl>
    <w:lvl w:ilvl="1" w:tplc="75655482" w:tentative="1">
      <w:start w:val="1"/>
      <w:numFmt w:val="lowerLetter"/>
      <w:lvlText w:val="%2."/>
      <w:lvlJc w:val="left"/>
      <w:pPr>
        <w:ind w:left="1440" w:hanging="360"/>
      </w:pPr>
    </w:lvl>
    <w:lvl w:ilvl="2" w:tplc="75655482" w:tentative="1">
      <w:start w:val="1"/>
      <w:numFmt w:val="lowerRoman"/>
      <w:lvlText w:val="%3."/>
      <w:lvlJc w:val="right"/>
      <w:pPr>
        <w:ind w:left="2160" w:hanging="180"/>
      </w:pPr>
    </w:lvl>
    <w:lvl w:ilvl="3" w:tplc="75655482" w:tentative="1">
      <w:start w:val="1"/>
      <w:numFmt w:val="decimal"/>
      <w:lvlText w:val="%4."/>
      <w:lvlJc w:val="left"/>
      <w:pPr>
        <w:ind w:left="2880" w:hanging="360"/>
      </w:pPr>
    </w:lvl>
    <w:lvl w:ilvl="4" w:tplc="75655482" w:tentative="1">
      <w:start w:val="1"/>
      <w:numFmt w:val="lowerLetter"/>
      <w:lvlText w:val="%5."/>
      <w:lvlJc w:val="left"/>
      <w:pPr>
        <w:ind w:left="3600" w:hanging="360"/>
      </w:pPr>
    </w:lvl>
    <w:lvl w:ilvl="5" w:tplc="75655482" w:tentative="1">
      <w:start w:val="1"/>
      <w:numFmt w:val="lowerRoman"/>
      <w:lvlText w:val="%6."/>
      <w:lvlJc w:val="right"/>
      <w:pPr>
        <w:ind w:left="4320" w:hanging="180"/>
      </w:pPr>
    </w:lvl>
    <w:lvl w:ilvl="6" w:tplc="75655482" w:tentative="1">
      <w:start w:val="1"/>
      <w:numFmt w:val="decimal"/>
      <w:lvlText w:val="%7."/>
      <w:lvlJc w:val="left"/>
      <w:pPr>
        <w:ind w:left="5040" w:hanging="360"/>
      </w:pPr>
    </w:lvl>
    <w:lvl w:ilvl="7" w:tplc="75655482" w:tentative="1">
      <w:start w:val="1"/>
      <w:numFmt w:val="lowerLetter"/>
      <w:lvlText w:val="%8."/>
      <w:lvlJc w:val="left"/>
      <w:pPr>
        <w:ind w:left="5760" w:hanging="360"/>
      </w:pPr>
    </w:lvl>
    <w:lvl w:ilvl="8" w:tplc="75655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8">
    <w:multiLevelType w:val="hybridMultilevel"/>
    <w:lvl w:ilvl="0" w:tplc="65761197">
      <w:start w:val="1"/>
      <w:numFmt w:val="decimal"/>
      <w:lvlText w:val="%1."/>
      <w:lvlJc w:val="left"/>
      <w:pPr>
        <w:ind w:left="720" w:hanging="360"/>
      </w:pPr>
    </w:lvl>
    <w:lvl w:ilvl="1" w:tplc="65761197" w:tentative="1">
      <w:start w:val="1"/>
      <w:numFmt w:val="lowerLetter"/>
      <w:lvlText w:val="%2."/>
      <w:lvlJc w:val="left"/>
      <w:pPr>
        <w:ind w:left="1440" w:hanging="360"/>
      </w:pPr>
    </w:lvl>
    <w:lvl w:ilvl="2" w:tplc="65761197" w:tentative="1">
      <w:start w:val="1"/>
      <w:numFmt w:val="lowerRoman"/>
      <w:lvlText w:val="%3."/>
      <w:lvlJc w:val="right"/>
      <w:pPr>
        <w:ind w:left="2160" w:hanging="180"/>
      </w:pPr>
    </w:lvl>
    <w:lvl w:ilvl="3" w:tplc="65761197" w:tentative="1">
      <w:start w:val="1"/>
      <w:numFmt w:val="decimal"/>
      <w:lvlText w:val="%4."/>
      <w:lvlJc w:val="left"/>
      <w:pPr>
        <w:ind w:left="2880" w:hanging="360"/>
      </w:pPr>
    </w:lvl>
    <w:lvl w:ilvl="4" w:tplc="65761197" w:tentative="1">
      <w:start w:val="1"/>
      <w:numFmt w:val="lowerLetter"/>
      <w:lvlText w:val="%5."/>
      <w:lvlJc w:val="left"/>
      <w:pPr>
        <w:ind w:left="3600" w:hanging="360"/>
      </w:pPr>
    </w:lvl>
    <w:lvl w:ilvl="5" w:tplc="65761197" w:tentative="1">
      <w:start w:val="1"/>
      <w:numFmt w:val="lowerRoman"/>
      <w:lvlText w:val="%6."/>
      <w:lvlJc w:val="right"/>
      <w:pPr>
        <w:ind w:left="4320" w:hanging="180"/>
      </w:pPr>
    </w:lvl>
    <w:lvl w:ilvl="6" w:tplc="65761197" w:tentative="1">
      <w:start w:val="1"/>
      <w:numFmt w:val="decimal"/>
      <w:lvlText w:val="%7."/>
      <w:lvlJc w:val="left"/>
      <w:pPr>
        <w:ind w:left="5040" w:hanging="360"/>
      </w:pPr>
    </w:lvl>
    <w:lvl w:ilvl="7" w:tplc="65761197" w:tentative="1">
      <w:start w:val="1"/>
      <w:numFmt w:val="lowerLetter"/>
      <w:lvlText w:val="%8."/>
      <w:lvlJc w:val="left"/>
      <w:pPr>
        <w:ind w:left="5760" w:hanging="360"/>
      </w:pPr>
    </w:lvl>
    <w:lvl w:ilvl="8" w:tplc="65761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7">
    <w:multiLevelType w:val="hybridMultilevel"/>
    <w:lvl w:ilvl="0" w:tplc="30506231">
      <w:start w:val="1"/>
      <w:numFmt w:val="decimal"/>
      <w:lvlText w:val="%1."/>
      <w:lvlJc w:val="left"/>
      <w:pPr>
        <w:ind w:left="720" w:hanging="360"/>
      </w:pPr>
    </w:lvl>
    <w:lvl w:ilvl="1" w:tplc="30506231" w:tentative="1">
      <w:start w:val="1"/>
      <w:numFmt w:val="lowerLetter"/>
      <w:lvlText w:val="%2."/>
      <w:lvlJc w:val="left"/>
      <w:pPr>
        <w:ind w:left="1440" w:hanging="360"/>
      </w:pPr>
    </w:lvl>
    <w:lvl w:ilvl="2" w:tplc="30506231" w:tentative="1">
      <w:start w:val="1"/>
      <w:numFmt w:val="lowerRoman"/>
      <w:lvlText w:val="%3."/>
      <w:lvlJc w:val="right"/>
      <w:pPr>
        <w:ind w:left="2160" w:hanging="180"/>
      </w:pPr>
    </w:lvl>
    <w:lvl w:ilvl="3" w:tplc="30506231" w:tentative="1">
      <w:start w:val="1"/>
      <w:numFmt w:val="decimal"/>
      <w:lvlText w:val="%4."/>
      <w:lvlJc w:val="left"/>
      <w:pPr>
        <w:ind w:left="2880" w:hanging="360"/>
      </w:pPr>
    </w:lvl>
    <w:lvl w:ilvl="4" w:tplc="30506231" w:tentative="1">
      <w:start w:val="1"/>
      <w:numFmt w:val="lowerLetter"/>
      <w:lvlText w:val="%5."/>
      <w:lvlJc w:val="left"/>
      <w:pPr>
        <w:ind w:left="3600" w:hanging="360"/>
      </w:pPr>
    </w:lvl>
    <w:lvl w:ilvl="5" w:tplc="30506231" w:tentative="1">
      <w:start w:val="1"/>
      <w:numFmt w:val="lowerRoman"/>
      <w:lvlText w:val="%6."/>
      <w:lvlJc w:val="right"/>
      <w:pPr>
        <w:ind w:left="4320" w:hanging="180"/>
      </w:pPr>
    </w:lvl>
    <w:lvl w:ilvl="6" w:tplc="30506231" w:tentative="1">
      <w:start w:val="1"/>
      <w:numFmt w:val="decimal"/>
      <w:lvlText w:val="%7."/>
      <w:lvlJc w:val="left"/>
      <w:pPr>
        <w:ind w:left="5040" w:hanging="360"/>
      </w:pPr>
    </w:lvl>
    <w:lvl w:ilvl="7" w:tplc="30506231" w:tentative="1">
      <w:start w:val="1"/>
      <w:numFmt w:val="lowerLetter"/>
      <w:lvlText w:val="%8."/>
      <w:lvlJc w:val="left"/>
      <w:pPr>
        <w:ind w:left="5760" w:hanging="360"/>
      </w:pPr>
    </w:lvl>
    <w:lvl w:ilvl="8" w:tplc="30506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6">
    <w:multiLevelType w:val="hybridMultilevel"/>
    <w:lvl w:ilvl="0" w:tplc="30193831">
      <w:start w:val="1"/>
      <w:numFmt w:val="decimal"/>
      <w:lvlText w:val="%1."/>
      <w:lvlJc w:val="left"/>
      <w:pPr>
        <w:ind w:left="720" w:hanging="360"/>
      </w:pPr>
    </w:lvl>
    <w:lvl w:ilvl="1" w:tplc="30193831" w:tentative="1">
      <w:start w:val="1"/>
      <w:numFmt w:val="lowerLetter"/>
      <w:lvlText w:val="%2."/>
      <w:lvlJc w:val="left"/>
      <w:pPr>
        <w:ind w:left="1440" w:hanging="360"/>
      </w:pPr>
    </w:lvl>
    <w:lvl w:ilvl="2" w:tplc="30193831" w:tentative="1">
      <w:start w:val="1"/>
      <w:numFmt w:val="lowerRoman"/>
      <w:lvlText w:val="%3."/>
      <w:lvlJc w:val="right"/>
      <w:pPr>
        <w:ind w:left="2160" w:hanging="180"/>
      </w:pPr>
    </w:lvl>
    <w:lvl w:ilvl="3" w:tplc="30193831" w:tentative="1">
      <w:start w:val="1"/>
      <w:numFmt w:val="decimal"/>
      <w:lvlText w:val="%4."/>
      <w:lvlJc w:val="left"/>
      <w:pPr>
        <w:ind w:left="2880" w:hanging="360"/>
      </w:pPr>
    </w:lvl>
    <w:lvl w:ilvl="4" w:tplc="30193831" w:tentative="1">
      <w:start w:val="1"/>
      <w:numFmt w:val="lowerLetter"/>
      <w:lvlText w:val="%5."/>
      <w:lvlJc w:val="left"/>
      <w:pPr>
        <w:ind w:left="3600" w:hanging="360"/>
      </w:pPr>
    </w:lvl>
    <w:lvl w:ilvl="5" w:tplc="30193831" w:tentative="1">
      <w:start w:val="1"/>
      <w:numFmt w:val="lowerRoman"/>
      <w:lvlText w:val="%6."/>
      <w:lvlJc w:val="right"/>
      <w:pPr>
        <w:ind w:left="4320" w:hanging="180"/>
      </w:pPr>
    </w:lvl>
    <w:lvl w:ilvl="6" w:tplc="30193831" w:tentative="1">
      <w:start w:val="1"/>
      <w:numFmt w:val="decimal"/>
      <w:lvlText w:val="%7."/>
      <w:lvlJc w:val="left"/>
      <w:pPr>
        <w:ind w:left="5040" w:hanging="360"/>
      </w:pPr>
    </w:lvl>
    <w:lvl w:ilvl="7" w:tplc="30193831" w:tentative="1">
      <w:start w:val="1"/>
      <w:numFmt w:val="lowerLetter"/>
      <w:lvlText w:val="%8."/>
      <w:lvlJc w:val="left"/>
      <w:pPr>
        <w:ind w:left="5760" w:hanging="360"/>
      </w:pPr>
    </w:lvl>
    <w:lvl w:ilvl="8" w:tplc="30193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5">
    <w:multiLevelType w:val="hybridMultilevel"/>
    <w:lvl w:ilvl="0" w:tplc="48078558">
      <w:start w:val="1"/>
      <w:numFmt w:val="decimal"/>
      <w:lvlText w:val="%1."/>
      <w:lvlJc w:val="left"/>
      <w:pPr>
        <w:ind w:left="720" w:hanging="360"/>
      </w:pPr>
    </w:lvl>
    <w:lvl w:ilvl="1" w:tplc="48078558" w:tentative="1">
      <w:start w:val="1"/>
      <w:numFmt w:val="lowerLetter"/>
      <w:lvlText w:val="%2."/>
      <w:lvlJc w:val="left"/>
      <w:pPr>
        <w:ind w:left="1440" w:hanging="360"/>
      </w:pPr>
    </w:lvl>
    <w:lvl w:ilvl="2" w:tplc="48078558" w:tentative="1">
      <w:start w:val="1"/>
      <w:numFmt w:val="lowerRoman"/>
      <w:lvlText w:val="%3."/>
      <w:lvlJc w:val="right"/>
      <w:pPr>
        <w:ind w:left="2160" w:hanging="180"/>
      </w:pPr>
    </w:lvl>
    <w:lvl w:ilvl="3" w:tplc="48078558" w:tentative="1">
      <w:start w:val="1"/>
      <w:numFmt w:val="decimal"/>
      <w:lvlText w:val="%4."/>
      <w:lvlJc w:val="left"/>
      <w:pPr>
        <w:ind w:left="2880" w:hanging="360"/>
      </w:pPr>
    </w:lvl>
    <w:lvl w:ilvl="4" w:tplc="48078558" w:tentative="1">
      <w:start w:val="1"/>
      <w:numFmt w:val="lowerLetter"/>
      <w:lvlText w:val="%5."/>
      <w:lvlJc w:val="left"/>
      <w:pPr>
        <w:ind w:left="3600" w:hanging="360"/>
      </w:pPr>
    </w:lvl>
    <w:lvl w:ilvl="5" w:tplc="48078558" w:tentative="1">
      <w:start w:val="1"/>
      <w:numFmt w:val="lowerRoman"/>
      <w:lvlText w:val="%6."/>
      <w:lvlJc w:val="right"/>
      <w:pPr>
        <w:ind w:left="4320" w:hanging="180"/>
      </w:pPr>
    </w:lvl>
    <w:lvl w:ilvl="6" w:tplc="48078558" w:tentative="1">
      <w:start w:val="1"/>
      <w:numFmt w:val="decimal"/>
      <w:lvlText w:val="%7."/>
      <w:lvlJc w:val="left"/>
      <w:pPr>
        <w:ind w:left="5040" w:hanging="360"/>
      </w:pPr>
    </w:lvl>
    <w:lvl w:ilvl="7" w:tplc="48078558" w:tentative="1">
      <w:start w:val="1"/>
      <w:numFmt w:val="lowerLetter"/>
      <w:lvlText w:val="%8."/>
      <w:lvlJc w:val="left"/>
      <w:pPr>
        <w:ind w:left="5760" w:hanging="360"/>
      </w:pPr>
    </w:lvl>
    <w:lvl w:ilvl="8" w:tplc="48078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4">
    <w:multiLevelType w:val="hybridMultilevel"/>
    <w:lvl w:ilvl="0" w:tplc="74427238">
      <w:start w:val="1"/>
      <w:numFmt w:val="decimal"/>
      <w:lvlText w:val="%1."/>
      <w:lvlJc w:val="left"/>
      <w:pPr>
        <w:ind w:left="720" w:hanging="360"/>
      </w:pPr>
    </w:lvl>
    <w:lvl w:ilvl="1" w:tplc="74427238" w:tentative="1">
      <w:start w:val="1"/>
      <w:numFmt w:val="lowerLetter"/>
      <w:lvlText w:val="%2."/>
      <w:lvlJc w:val="left"/>
      <w:pPr>
        <w:ind w:left="1440" w:hanging="360"/>
      </w:pPr>
    </w:lvl>
    <w:lvl w:ilvl="2" w:tplc="74427238" w:tentative="1">
      <w:start w:val="1"/>
      <w:numFmt w:val="lowerRoman"/>
      <w:lvlText w:val="%3."/>
      <w:lvlJc w:val="right"/>
      <w:pPr>
        <w:ind w:left="2160" w:hanging="180"/>
      </w:pPr>
    </w:lvl>
    <w:lvl w:ilvl="3" w:tplc="74427238" w:tentative="1">
      <w:start w:val="1"/>
      <w:numFmt w:val="decimal"/>
      <w:lvlText w:val="%4."/>
      <w:lvlJc w:val="left"/>
      <w:pPr>
        <w:ind w:left="2880" w:hanging="360"/>
      </w:pPr>
    </w:lvl>
    <w:lvl w:ilvl="4" w:tplc="74427238" w:tentative="1">
      <w:start w:val="1"/>
      <w:numFmt w:val="lowerLetter"/>
      <w:lvlText w:val="%5."/>
      <w:lvlJc w:val="left"/>
      <w:pPr>
        <w:ind w:left="3600" w:hanging="360"/>
      </w:pPr>
    </w:lvl>
    <w:lvl w:ilvl="5" w:tplc="74427238" w:tentative="1">
      <w:start w:val="1"/>
      <w:numFmt w:val="lowerRoman"/>
      <w:lvlText w:val="%6."/>
      <w:lvlJc w:val="right"/>
      <w:pPr>
        <w:ind w:left="4320" w:hanging="180"/>
      </w:pPr>
    </w:lvl>
    <w:lvl w:ilvl="6" w:tplc="74427238" w:tentative="1">
      <w:start w:val="1"/>
      <w:numFmt w:val="decimal"/>
      <w:lvlText w:val="%7."/>
      <w:lvlJc w:val="left"/>
      <w:pPr>
        <w:ind w:left="5040" w:hanging="360"/>
      </w:pPr>
    </w:lvl>
    <w:lvl w:ilvl="7" w:tplc="74427238" w:tentative="1">
      <w:start w:val="1"/>
      <w:numFmt w:val="lowerLetter"/>
      <w:lvlText w:val="%8."/>
      <w:lvlJc w:val="left"/>
      <w:pPr>
        <w:ind w:left="5760" w:hanging="360"/>
      </w:pPr>
    </w:lvl>
    <w:lvl w:ilvl="8" w:tplc="74427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3">
    <w:multiLevelType w:val="hybridMultilevel"/>
    <w:lvl w:ilvl="0" w:tplc="27566054">
      <w:start w:val="1"/>
      <w:numFmt w:val="decimal"/>
      <w:lvlText w:val="%1."/>
      <w:lvlJc w:val="left"/>
      <w:pPr>
        <w:ind w:left="720" w:hanging="360"/>
      </w:pPr>
    </w:lvl>
    <w:lvl w:ilvl="1" w:tplc="27566054" w:tentative="1">
      <w:start w:val="1"/>
      <w:numFmt w:val="lowerLetter"/>
      <w:lvlText w:val="%2."/>
      <w:lvlJc w:val="left"/>
      <w:pPr>
        <w:ind w:left="1440" w:hanging="360"/>
      </w:pPr>
    </w:lvl>
    <w:lvl w:ilvl="2" w:tplc="27566054" w:tentative="1">
      <w:start w:val="1"/>
      <w:numFmt w:val="lowerRoman"/>
      <w:lvlText w:val="%3."/>
      <w:lvlJc w:val="right"/>
      <w:pPr>
        <w:ind w:left="2160" w:hanging="180"/>
      </w:pPr>
    </w:lvl>
    <w:lvl w:ilvl="3" w:tplc="27566054" w:tentative="1">
      <w:start w:val="1"/>
      <w:numFmt w:val="decimal"/>
      <w:lvlText w:val="%4."/>
      <w:lvlJc w:val="left"/>
      <w:pPr>
        <w:ind w:left="2880" w:hanging="360"/>
      </w:pPr>
    </w:lvl>
    <w:lvl w:ilvl="4" w:tplc="27566054" w:tentative="1">
      <w:start w:val="1"/>
      <w:numFmt w:val="lowerLetter"/>
      <w:lvlText w:val="%5."/>
      <w:lvlJc w:val="left"/>
      <w:pPr>
        <w:ind w:left="3600" w:hanging="360"/>
      </w:pPr>
    </w:lvl>
    <w:lvl w:ilvl="5" w:tplc="27566054" w:tentative="1">
      <w:start w:val="1"/>
      <w:numFmt w:val="lowerRoman"/>
      <w:lvlText w:val="%6."/>
      <w:lvlJc w:val="right"/>
      <w:pPr>
        <w:ind w:left="4320" w:hanging="180"/>
      </w:pPr>
    </w:lvl>
    <w:lvl w:ilvl="6" w:tplc="27566054" w:tentative="1">
      <w:start w:val="1"/>
      <w:numFmt w:val="decimal"/>
      <w:lvlText w:val="%7."/>
      <w:lvlJc w:val="left"/>
      <w:pPr>
        <w:ind w:left="5040" w:hanging="360"/>
      </w:pPr>
    </w:lvl>
    <w:lvl w:ilvl="7" w:tplc="27566054" w:tentative="1">
      <w:start w:val="1"/>
      <w:numFmt w:val="lowerLetter"/>
      <w:lvlText w:val="%8."/>
      <w:lvlJc w:val="left"/>
      <w:pPr>
        <w:ind w:left="5760" w:hanging="360"/>
      </w:pPr>
    </w:lvl>
    <w:lvl w:ilvl="8" w:tplc="27566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2">
    <w:multiLevelType w:val="hybridMultilevel"/>
    <w:lvl w:ilvl="0" w:tplc="62907590">
      <w:start w:val="1"/>
      <w:numFmt w:val="decimal"/>
      <w:lvlText w:val="%1."/>
      <w:lvlJc w:val="left"/>
      <w:pPr>
        <w:ind w:left="720" w:hanging="360"/>
      </w:pPr>
    </w:lvl>
    <w:lvl w:ilvl="1" w:tplc="62907590" w:tentative="1">
      <w:start w:val="1"/>
      <w:numFmt w:val="lowerLetter"/>
      <w:lvlText w:val="%2."/>
      <w:lvlJc w:val="left"/>
      <w:pPr>
        <w:ind w:left="1440" w:hanging="360"/>
      </w:pPr>
    </w:lvl>
    <w:lvl w:ilvl="2" w:tplc="62907590" w:tentative="1">
      <w:start w:val="1"/>
      <w:numFmt w:val="lowerRoman"/>
      <w:lvlText w:val="%3."/>
      <w:lvlJc w:val="right"/>
      <w:pPr>
        <w:ind w:left="2160" w:hanging="180"/>
      </w:pPr>
    </w:lvl>
    <w:lvl w:ilvl="3" w:tplc="62907590" w:tentative="1">
      <w:start w:val="1"/>
      <w:numFmt w:val="decimal"/>
      <w:lvlText w:val="%4."/>
      <w:lvlJc w:val="left"/>
      <w:pPr>
        <w:ind w:left="2880" w:hanging="360"/>
      </w:pPr>
    </w:lvl>
    <w:lvl w:ilvl="4" w:tplc="62907590" w:tentative="1">
      <w:start w:val="1"/>
      <w:numFmt w:val="lowerLetter"/>
      <w:lvlText w:val="%5."/>
      <w:lvlJc w:val="left"/>
      <w:pPr>
        <w:ind w:left="3600" w:hanging="360"/>
      </w:pPr>
    </w:lvl>
    <w:lvl w:ilvl="5" w:tplc="62907590" w:tentative="1">
      <w:start w:val="1"/>
      <w:numFmt w:val="lowerRoman"/>
      <w:lvlText w:val="%6."/>
      <w:lvlJc w:val="right"/>
      <w:pPr>
        <w:ind w:left="4320" w:hanging="180"/>
      </w:pPr>
    </w:lvl>
    <w:lvl w:ilvl="6" w:tplc="62907590" w:tentative="1">
      <w:start w:val="1"/>
      <w:numFmt w:val="decimal"/>
      <w:lvlText w:val="%7."/>
      <w:lvlJc w:val="left"/>
      <w:pPr>
        <w:ind w:left="5040" w:hanging="360"/>
      </w:pPr>
    </w:lvl>
    <w:lvl w:ilvl="7" w:tplc="62907590" w:tentative="1">
      <w:start w:val="1"/>
      <w:numFmt w:val="lowerLetter"/>
      <w:lvlText w:val="%8."/>
      <w:lvlJc w:val="left"/>
      <w:pPr>
        <w:ind w:left="5760" w:hanging="360"/>
      </w:pPr>
    </w:lvl>
    <w:lvl w:ilvl="8" w:tplc="62907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1">
    <w:multiLevelType w:val="hybridMultilevel"/>
    <w:lvl w:ilvl="0" w:tplc="41993274">
      <w:start w:val="1"/>
      <w:numFmt w:val="decimal"/>
      <w:lvlText w:val="%1."/>
      <w:lvlJc w:val="left"/>
      <w:pPr>
        <w:ind w:left="720" w:hanging="360"/>
      </w:pPr>
    </w:lvl>
    <w:lvl w:ilvl="1" w:tplc="41993274" w:tentative="1">
      <w:start w:val="1"/>
      <w:numFmt w:val="lowerLetter"/>
      <w:lvlText w:val="%2."/>
      <w:lvlJc w:val="left"/>
      <w:pPr>
        <w:ind w:left="1440" w:hanging="360"/>
      </w:pPr>
    </w:lvl>
    <w:lvl w:ilvl="2" w:tplc="41993274" w:tentative="1">
      <w:start w:val="1"/>
      <w:numFmt w:val="lowerRoman"/>
      <w:lvlText w:val="%3."/>
      <w:lvlJc w:val="right"/>
      <w:pPr>
        <w:ind w:left="2160" w:hanging="180"/>
      </w:pPr>
    </w:lvl>
    <w:lvl w:ilvl="3" w:tplc="41993274" w:tentative="1">
      <w:start w:val="1"/>
      <w:numFmt w:val="decimal"/>
      <w:lvlText w:val="%4."/>
      <w:lvlJc w:val="left"/>
      <w:pPr>
        <w:ind w:left="2880" w:hanging="360"/>
      </w:pPr>
    </w:lvl>
    <w:lvl w:ilvl="4" w:tplc="41993274" w:tentative="1">
      <w:start w:val="1"/>
      <w:numFmt w:val="lowerLetter"/>
      <w:lvlText w:val="%5."/>
      <w:lvlJc w:val="left"/>
      <w:pPr>
        <w:ind w:left="3600" w:hanging="360"/>
      </w:pPr>
    </w:lvl>
    <w:lvl w:ilvl="5" w:tplc="41993274" w:tentative="1">
      <w:start w:val="1"/>
      <w:numFmt w:val="lowerRoman"/>
      <w:lvlText w:val="%6."/>
      <w:lvlJc w:val="right"/>
      <w:pPr>
        <w:ind w:left="4320" w:hanging="180"/>
      </w:pPr>
    </w:lvl>
    <w:lvl w:ilvl="6" w:tplc="41993274" w:tentative="1">
      <w:start w:val="1"/>
      <w:numFmt w:val="decimal"/>
      <w:lvlText w:val="%7."/>
      <w:lvlJc w:val="left"/>
      <w:pPr>
        <w:ind w:left="5040" w:hanging="360"/>
      </w:pPr>
    </w:lvl>
    <w:lvl w:ilvl="7" w:tplc="41993274" w:tentative="1">
      <w:start w:val="1"/>
      <w:numFmt w:val="lowerLetter"/>
      <w:lvlText w:val="%8."/>
      <w:lvlJc w:val="left"/>
      <w:pPr>
        <w:ind w:left="5760" w:hanging="360"/>
      </w:pPr>
    </w:lvl>
    <w:lvl w:ilvl="8" w:tplc="41993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20">
    <w:multiLevelType w:val="hybridMultilevel"/>
    <w:lvl w:ilvl="0" w:tplc="84555622">
      <w:start w:val="1"/>
      <w:numFmt w:val="decimal"/>
      <w:lvlText w:val="%1."/>
      <w:lvlJc w:val="left"/>
      <w:pPr>
        <w:ind w:left="720" w:hanging="360"/>
      </w:pPr>
    </w:lvl>
    <w:lvl w:ilvl="1" w:tplc="84555622" w:tentative="1">
      <w:start w:val="1"/>
      <w:numFmt w:val="lowerLetter"/>
      <w:lvlText w:val="%2."/>
      <w:lvlJc w:val="left"/>
      <w:pPr>
        <w:ind w:left="1440" w:hanging="360"/>
      </w:pPr>
    </w:lvl>
    <w:lvl w:ilvl="2" w:tplc="84555622" w:tentative="1">
      <w:start w:val="1"/>
      <w:numFmt w:val="lowerRoman"/>
      <w:lvlText w:val="%3."/>
      <w:lvlJc w:val="right"/>
      <w:pPr>
        <w:ind w:left="2160" w:hanging="180"/>
      </w:pPr>
    </w:lvl>
    <w:lvl w:ilvl="3" w:tplc="84555622" w:tentative="1">
      <w:start w:val="1"/>
      <w:numFmt w:val="decimal"/>
      <w:lvlText w:val="%4."/>
      <w:lvlJc w:val="left"/>
      <w:pPr>
        <w:ind w:left="2880" w:hanging="360"/>
      </w:pPr>
    </w:lvl>
    <w:lvl w:ilvl="4" w:tplc="84555622" w:tentative="1">
      <w:start w:val="1"/>
      <w:numFmt w:val="lowerLetter"/>
      <w:lvlText w:val="%5."/>
      <w:lvlJc w:val="left"/>
      <w:pPr>
        <w:ind w:left="3600" w:hanging="360"/>
      </w:pPr>
    </w:lvl>
    <w:lvl w:ilvl="5" w:tplc="84555622" w:tentative="1">
      <w:start w:val="1"/>
      <w:numFmt w:val="lowerRoman"/>
      <w:lvlText w:val="%6."/>
      <w:lvlJc w:val="right"/>
      <w:pPr>
        <w:ind w:left="4320" w:hanging="180"/>
      </w:pPr>
    </w:lvl>
    <w:lvl w:ilvl="6" w:tplc="84555622" w:tentative="1">
      <w:start w:val="1"/>
      <w:numFmt w:val="decimal"/>
      <w:lvlText w:val="%7."/>
      <w:lvlJc w:val="left"/>
      <w:pPr>
        <w:ind w:left="5040" w:hanging="360"/>
      </w:pPr>
    </w:lvl>
    <w:lvl w:ilvl="7" w:tplc="84555622" w:tentative="1">
      <w:start w:val="1"/>
      <w:numFmt w:val="lowerLetter"/>
      <w:lvlText w:val="%8."/>
      <w:lvlJc w:val="left"/>
      <w:pPr>
        <w:ind w:left="5760" w:hanging="360"/>
      </w:pPr>
    </w:lvl>
    <w:lvl w:ilvl="8" w:tplc="84555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9">
    <w:multiLevelType w:val="hybridMultilevel"/>
    <w:lvl w:ilvl="0" w:tplc="25511272">
      <w:start w:val="1"/>
      <w:numFmt w:val="decimal"/>
      <w:lvlText w:val="%1."/>
      <w:lvlJc w:val="left"/>
      <w:pPr>
        <w:ind w:left="720" w:hanging="360"/>
      </w:pPr>
    </w:lvl>
    <w:lvl w:ilvl="1" w:tplc="25511272" w:tentative="1">
      <w:start w:val="1"/>
      <w:numFmt w:val="lowerLetter"/>
      <w:lvlText w:val="%2."/>
      <w:lvlJc w:val="left"/>
      <w:pPr>
        <w:ind w:left="1440" w:hanging="360"/>
      </w:pPr>
    </w:lvl>
    <w:lvl w:ilvl="2" w:tplc="25511272" w:tentative="1">
      <w:start w:val="1"/>
      <w:numFmt w:val="lowerRoman"/>
      <w:lvlText w:val="%3."/>
      <w:lvlJc w:val="right"/>
      <w:pPr>
        <w:ind w:left="2160" w:hanging="180"/>
      </w:pPr>
    </w:lvl>
    <w:lvl w:ilvl="3" w:tplc="25511272" w:tentative="1">
      <w:start w:val="1"/>
      <w:numFmt w:val="decimal"/>
      <w:lvlText w:val="%4."/>
      <w:lvlJc w:val="left"/>
      <w:pPr>
        <w:ind w:left="2880" w:hanging="360"/>
      </w:pPr>
    </w:lvl>
    <w:lvl w:ilvl="4" w:tplc="25511272" w:tentative="1">
      <w:start w:val="1"/>
      <w:numFmt w:val="lowerLetter"/>
      <w:lvlText w:val="%5."/>
      <w:lvlJc w:val="left"/>
      <w:pPr>
        <w:ind w:left="3600" w:hanging="360"/>
      </w:pPr>
    </w:lvl>
    <w:lvl w:ilvl="5" w:tplc="25511272" w:tentative="1">
      <w:start w:val="1"/>
      <w:numFmt w:val="lowerRoman"/>
      <w:lvlText w:val="%6."/>
      <w:lvlJc w:val="right"/>
      <w:pPr>
        <w:ind w:left="4320" w:hanging="180"/>
      </w:pPr>
    </w:lvl>
    <w:lvl w:ilvl="6" w:tplc="25511272" w:tentative="1">
      <w:start w:val="1"/>
      <w:numFmt w:val="decimal"/>
      <w:lvlText w:val="%7."/>
      <w:lvlJc w:val="left"/>
      <w:pPr>
        <w:ind w:left="5040" w:hanging="360"/>
      </w:pPr>
    </w:lvl>
    <w:lvl w:ilvl="7" w:tplc="25511272" w:tentative="1">
      <w:start w:val="1"/>
      <w:numFmt w:val="lowerLetter"/>
      <w:lvlText w:val="%8."/>
      <w:lvlJc w:val="left"/>
      <w:pPr>
        <w:ind w:left="5760" w:hanging="360"/>
      </w:pPr>
    </w:lvl>
    <w:lvl w:ilvl="8" w:tplc="25511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8">
    <w:multiLevelType w:val="hybridMultilevel"/>
    <w:lvl w:ilvl="0" w:tplc="24999768">
      <w:start w:val="1"/>
      <w:numFmt w:val="decimal"/>
      <w:lvlText w:val="%1."/>
      <w:lvlJc w:val="left"/>
      <w:pPr>
        <w:ind w:left="720" w:hanging="360"/>
      </w:pPr>
    </w:lvl>
    <w:lvl w:ilvl="1" w:tplc="24999768" w:tentative="1">
      <w:start w:val="1"/>
      <w:numFmt w:val="lowerLetter"/>
      <w:lvlText w:val="%2."/>
      <w:lvlJc w:val="left"/>
      <w:pPr>
        <w:ind w:left="1440" w:hanging="360"/>
      </w:pPr>
    </w:lvl>
    <w:lvl w:ilvl="2" w:tplc="24999768" w:tentative="1">
      <w:start w:val="1"/>
      <w:numFmt w:val="lowerRoman"/>
      <w:lvlText w:val="%3."/>
      <w:lvlJc w:val="right"/>
      <w:pPr>
        <w:ind w:left="2160" w:hanging="180"/>
      </w:pPr>
    </w:lvl>
    <w:lvl w:ilvl="3" w:tplc="24999768" w:tentative="1">
      <w:start w:val="1"/>
      <w:numFmt w:val="decimal"/>
      <w:lvlText w:val="%4."/>
      <w:lvlJc w:val="left"/>
      <w:pPr>
        <w:ind w:left="2880" w:hanging="360"/>
      </w:pPr>
    </w:lvl>
    <w:lvl w:ilvl="4" w:tplc="24999768" w:tentative="1">
      <w:start w:val="1"/>
      <w:numFmt w:val="lowerLetter"/>
      <w:lvlText w:val="%5."/>
      <w:lvlJc w:val="left"/>
      <w:pPr>
        <w:ind w:left="3600" w:hanging="360"/>
      </w:pPr>
    </w:lvl>
    <w:lvl w:ilvl="5" w:tplc="24999768" w:tentative="1">
      <w:start w:val="1"/>
      <w:numFmt w:val="lowerRoman"/>
      <w:lvlText w:val="%6."/>
      <w:lvlJc w:val="right"/>
      <w:pPr>
        <w:ind w:left="4320" w:hanging="180"/>
      </w:pPr>
    </w:lvl>
    <w:lvl w:ilvl="6" w:tplc="24999768" w:tentative="1">
      <w:start w:val="1"/>
      <w:numFmt w:val="decimal"/>
      <w:lvlText w:val="%7."/>
      <w:lvlJc w:val="left"/>
      <w:pPr>
        <w:ind w:left="5040" w:hanging="360"/>
      </w:pPr>
    </w:lvl>
    <w:lvl w:ilvl="7" w:tplc="24999768" w:tentative="1">
      <w:start w:val="1"/>
      <w:numFmt w:val="lowerLetter"/>
      <w:lvlText w:val="%8."/>
      <w:lvlJc w:val="left"/>
      <w:pPr>
        <w:ind w:left="5760" w:hanging="360"/>
      </w:pPr>
    </w:lvl>
    <w:lvl w:ilvl="8" w:tplc="24999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7">
    <w:multiLevelType w:val="hybridMultilevel"/>
    <w:lvl w:ilvl="0" w:tplc="41963336">
      <w:start w:val="1"/>
      <w:numFmt w:val="decimal"/>
      <w:lvlText w:val="%1."/>
      <w:lvlJc w:val="left"/>
      <w:pPr>
        <w:ind w:left="720" w:hanging="360"/>
      </w:pPr>
    </w:lvl>
    <w:lvl w:ilvl="1" w:tplc="41963336" w:tentative="1">
      <w:start w:val="1"/>
      <w:numFmt w:val="lowerLetter"/>
      <w:lvlText w:val="%2."/>
      <w:lvlJc w:val="left"/>
      <w:pPr>
        <w:ind w:left="1440" w:hanging="360"/>
      </w:pPr>
    </w:lvl>
    <w:lvl w:ilvl="2" w:tplc="41963336" w:tentative="1">
      <w:start w:val="1"/>
      <w:numFmt w:val="lowerRoman"/>
      <w:lvlText w:val="%3."/>
      <w:lvlJc w:val="right"/>
      <w:pPr>
        <w:ind w:left="2160" w:hanging="180"/>
      </w:pPr>
    </w:lvl>
    <w:lvl w:ilvl="3" w:tplc="41963336" w:tentative="1">
      <w:start w:val="1"/>
      <w:numFmt w:val="decimal"/>
      <w:lvlText w:val="%4."/>
      <w:lvlJc w:val="left"/>
      <w:pPr>
        <w:ind w:left="2880" w:hanging="360"/>
      </w:pPr>
    </w:lvl>
    <w:lvl w:ilvl="4" w:tplc="41963336" w:tentative="1">
      <w:start w:val="1"/>
      <w:numFmt w:val="lowerLetter"/>
      <w:lvlText w:val="%5."/>
      <w:lvlJc w:val="left"/>
      <w:pPr>
        <w:ind w:left="3600" w:hanging="360"/>
      </w:pPr>
    </w:lvl>
    <w:lvl w:ilvl="5" w:tplc="41963336" w:tentative="1">
      <w:start w:val="1"/>
      <w:numFmt w:val="lowerRoman"/>
      <w:lvlText w:val="%6."/>
      <w:lvlJc w:val="right"/>
      <w:pPr>
        <w:ind w:left="4320" w:hanging="180"/>
      </w:pPr>
    </w:lvl>
    <w:lvl w:ilvl="6" w:tplc="41963336" w:tentative="1">
      <w:start w:val="1"/>
      <w:numFmt w:val="decimal"/>
      <w:lvlText w:val="%7."/>
      <w:lvlJc w:val="left"/>
      <w:pPr>
        <w:ind w:left="5040" w:hanging="360"/>
      </w:pPr>
    </w:lvl>
    <w:lvl w:ilvl="7" w:tplc="41963336" w:tentative="1">
      <w:start w:val="1"/>
      <w:numFmt w:val="lowerLetter"/>
      <w:lvlText w:val="%8."/>
      <w:lvlJc w:val="left"/>
      <w:pPr>
        <w:ind w:left="5760" w:hanging="360"/>
      </w:pPr>
    </w:lvl>
    <w:lvl w:ilvl="8" w:tplc="41963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6">
    <w:multiLevelType w:val="hybridMultilevel"/>
    <w:lvl w:ilvl="0" w:tplc="65655426">
      <w:start w:val="1"/>
      <w:numFmt w:val="decimal"/>
      <w:lvlText w:val="%1."/>
      <w:lvlJc w:val="left"/>
      <w:pPr>
        <w:ind w:left="720" w:hanging="360"/>
      </w:pPr>
    </w:lvl>
    <w:lvl w:ilvl="1" w:tplc="65655426" w:tentative="1">
      <w:start w:val="1"/>
      <w:numFmt w:val="lowerLetter"/>
      <w:lvlText w:val="%2."/>
      <w:lvlJc w:val="left"/>
      <w:pPr>
        <w:ind w:left="1440" w:hanging="360"/>
      </w:pPr>
    </w:lvl>
    <w:lvl w:ilvl="2" w:tplc="65655426" w:tentative="1">
      <w:start w:val="1"/>
      <w:numFmt w:val="lowerRoman"/>
      <w:lvlText w:val="%3."/>
      <w:lvlJc w:val="right"/>
      <w:pPr>
        <w:ind w:left="2160" w:hanging="180"/>
      </w:pPr>
    </w:lvl>
    <w:lvl w:ilvl="3" w:tplc="65655426" w:tentative="1">
      <w:start w:val="1"/>
      <w:numFmt w:val="decimal"/>
      <w:lvlText w:val="%4."/>
      <w:lvlJc w:val="left"/>
      <w:pPr>
        <w:ind w:left="2880" w:hanging="360"/>
      </w:pPr>
    </w:lvl>
    <w:lvl w:ilvl="4" w:tplc="65655426" w:tentative="1">
      <w:start w:val="1"/>
      <w:numFmt w:val="lowerLetter"/>
      <w:lvlText w:val="%5."/>
      <w:lvlJc w:val="left"/>
      <w:pPr>
        <w:ind w:left="3600" w:hanging="360"/>
      </w:pPr>
    </w:lvl>
    <w:lvl w:ilvl="5" w:tplc="65655426" w:tentative="1">
      <w:start w:val="1"/>
      <w:numFmt w:val="lowerRoman"/>
      <w:lvlText w:val="%6."/>
      <w:lvlJc w:val="right"/>
      <w:pPr>
        <w:ind w:left="4320" w:hanging="180"/>
      </w:pPr>
    </w:lvl>
    <w:lvl w:ilvl="6" w:tplc="65655426" w:tentative="1">
      <w:start w:val="1"/>
      <w:numFmt w:val="decimal"/>
      <w:lvlText w:val="%7."/>
      <w:lvlJc w:val="left"/>
      <w:pPr>
        <w:ind w:left="5040" w:hanging="360"/>
      </w:pPr>
    </w:lvl>
    <w:lvl w:ilvl="7" w:tplc="65655426" w:tentative="1">
      <w:start w:val="1"/>
      <w:numFmt w:val="lowerLetter"/>
      <w:lvlText w:val="%8."/>
      <w:lvlJc w:val="left"/>
      <w:pPr>
        <w:ind w:left="5760" w:hanging="360"/>
      </w:pPr>
    </w:lvl>
    <w:lvl w:ilvl="8" w:tplc="65655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5">
    <w:multiLevelType w:val="hybridMultilevel"/>
    <w:lvl w:ilvl="0" w:tplc="18920869">
      <w:start w:val="1"/>
      <w:numFmt w:val="decimal"/>
      <w:lvlText w:val="%1."/>
      <w:lvlJc w:val="left"/>
      <w:pPr>
        <w:ind w:left="720" w:hanging="360"/>
      </w:pPr>
    </w:lvl>
    <w:lvl w:ilvl="1" w:tplc="18920869" w:tentative="1">
      <w:start w:val="1"/>
      <w:numFmt w:val="lowerLetter"/>
      <w:lvlText w:val="%2."/>
      <w:lvlJc w:val="left"/>
      <w:pPr>
        <w:ind w:left="1440" w:hanging="360"/>
      </w:pPr>
    </w:lvl>
    <w:lvl w:ilvl="2" w:tplc="18920869" w:tentative="1">
      <w:start w:val="1"/>
      <w:numFmt w:val="lowerRoman"/>
      <w:lvlText w:val="%3."/>
      <w:lvlJc w:val="right"/>
      <w:pPr>
        <w:ind w:left="2160" w:hanging="180"/>
      </w:pPr>
    </w:lvl>
    <w:lvl w:ilvl="3" w:tplc="18920869" w:tentative="1">
      <w:start w:val="1"/>
      <w:numFmt w:val="decimal"/>
      <w:lvlText w:val="%4."/>
      <w:lvlJc w:val="left"/>
      <w:pPr>
        <w:ind w:left="2880" w:hanging="360"/>
      </w:pPr>
    </w:lvl>
    <w:lvl w:ilvl="4" w:tplc="18920869" w:tentative="1">
      <w:start w:val="1"/>
      <w:numFmt w:val="lowerLetter"/>
      <w:lvlText w:val="%5."/>
      <w:lvlJc w:val="left"/>
      <w:pPr>
        <w:ind w:left="3600" w:hanging="360"/>
      </w:pPr>
    </w:lvl>
    <w:lvl w:ilvl="5" w:tplc="18920869" w:tentative="1">
      <w:start w:val="1"/>
      <w:numFmt w:val="lowerRoman"/>
      <w:lvlText w:val="%6."/>
      <w:lvlJc w:val="right"/>
      <w:pPr>
        <w:ind w:left="4320" w:hanging="180"/>
      </w:pPr>
    </w:lvl>
    <w:lvl w:ilvl="6" w:tplc="18920869" w:tentative="1">
      <w:start w:val="1"/>
      <w:numFmt w:val="decimal"/>
      <w:lvlText w:val="%7."/>
      <w:lvlJc w:val="left"/>
      <w:pPr>
        <w:ind w:left="5040" w:hanging="360"/>
      </w:pPr>
    </w:lvl>
    <w:lvl w:ilvl="7" w:tplc="18920869" w:tentative="1">
      <w:start w:val="1"/>
      <w:numFmt w:val="lowerLetter"/>
      <w:lvlText w:val="%8."/>
      <w:lvlJc w:val="left"/>
      <w:pPr>
        <w:ind w:left="5760" w:hanging="360"/>
      </w:pPr>
    </w:lvl>
    <w:lvl w:ilvl="8" w:tplc="18920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4">
    <w:multiLevelType w:val="hybridMultilevel"/>
    <w:lvl w:ilvl="0" w:tplc="86129895">
      <w:start w:val="1"/>
      <w:numFmt w:val="decimal"/>
      <w:lvlText w:val="%1."/>
      <w:lvlJc w:val="left"/>
      <w:pPr>
        <w:ind w:left="720" w:hanging="360"/>
      </w:pPr>
    </w:lvl>
    <w:lvl w:ilvl="1" w:tplc="86129895" w:tentative="1">
      <w:start w:val="1"/>
      <w:numFmt w:val="lowerLetter"/>
      <w:lvlText w:val="%2."/>
      <w:lvlJc w:val="left"/>
      <w:pPr>
        <w:ind w:left="1440" w:hanging="360"/>
      </w:pPr>
    </w:lvl>
    <w:lvl w:ilvl="2" w:tplc="86129895" w:tentative="1">
      <w:start w:val="1"/>
      <w:numFmt w:val="lowerRoman"/>
      <w:lvlText w:val="%3."/>
      <w:lvlJc w:val="right"/>
      <w:pPr>
        <w:ind w:left="2160" w:hanging="180"/>
      </w:pPr>
    </w:lvl>
    <w:lvl w:ilvl="3" w:tplc="86129895" w:tentative="1">
      <w:start w:val="1"/>
      <w:numFmt w:val="decimal"/>
      <w:lvlText w:val="%4."/>
      <w:lvlJc w:val="left"/>
      <w:pPr>
        <w:ind w:left="2880" w:hanging="360"/>
      </w:pPr>
    </w:lvl>
    <w:lvl w:ilvl="4" w:tplc="86129895" w:tentative="1">
      <w:start w:val="1"/>
      <w:numFmt w:val="lowerLetter"/>
      <w:lvlText w:val="%5."/>
      <w:lvlJc w:val="left"/>
      <w:pPr>
        <w:ind w:left="3600" w:hanging="360"/>
      </w:pPr>
    </w:lvl>
    <w:lvl w:ilvl="5" w:tplc="86129895" w:tentative="1">
      <w:start w:val="1"/>
      <w:numFmt w:val="lowerRoman"/>
      <w:lvlText w:val="%6."/>
      <w:lvlJc w:val="right"/>
      <w:pPr>
        <w:ind w:left="4320" w:hanging="180"/>
      </w:pPr>
    </w:lvl>
    <w:lvl w:ilvl="6" w:tplc="86129895" w:tentative="1">
      <w:start w:val="1"/>
      <w:numFmt w:val="decimal"/>
      <w:lvlText w:val="%7."/>
      <w:lvlJc w:val="left"/>
      <w:pPr>
        <w:ind w:left="5040" w:hanging="360"/>
      </w:pPr>
    </w:lvl>
    <w:lvl w:ilvl="7" w:tplc="86129895" w:tentative="1">
      <w:start w:val="1"/>
      <w:numFmt w:val="lowerLetter"/>
      <w:lvlText w:val="%8."/>
      <w:lvlJc w:val="left"/>
      <w:pPr>
        <w:ind w:left="5760" w:hanging="360"/>
      </w:pPr>
    </w:lvl>
    <w:lvl w:ilvl="8" w:tplc="86129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3">
    <w:multiLevelType w:val="hybridMultilevel"/>
    <w:lvl w:ilvl="0" w:tplc="16876399">
      <w:start w:val="1"/>
      <w:numFmt w:val="decimal"/>
      <w:lvlText w:val="%1."/>
      <w:lvlJc w:val="left"/>
      <w:pPr>
        <w:ind w:left="720" w:hanging="360"/>
      </w:pPr>
    </w:lvl>
    <w:lvl w:ilvl="1" w:tplc="16876399" w:tentative="1">
      <w:start w:val="1"/>
      <w:numFmt w:val="lowerLetter"/>
      <w:lvlText w:val="%2."/>
      <w:lvlJc w:val="left"/>
      <w:pPr>
        <w:ind w:left="1440" w:hanging="360"/>
      </w:pPr>
    </w:lvl>
    <w:lvl w:ilvl="2" w:tplc="16876399" w:tentative="1">
      <w:start w:val="1"/>
      <w:numFmt w:val="lowerRoman"/>
      <w:lvlText w:val="%3."/>
      <w:lvlJc w:val="right"/>
      <w:pPr>
        <w:ind w:left="2160" w:hanging="180"/>
      </w:pPr>
    </w:lvl>
    <w:lvl w:ilvl="3" w:tplc="16876399" w:tentative="1">
      <w:start w:val="1"/>
      <w:numFmt w:val="decimal"/>
      <w:lvlText w:val="%4."/>
      <w:lvlJc w:val="left"/>
      <w:pPr>
        <w:ind w:left="2880" w:hanging="360"/>
      </w:pPr>
    </w:lvl>
    <w:lvl w:ilvl="4" w:tplc="16876399" w:tentative="1">
      <w:start w:val="1"/>
      <w:numFmt w:val="lowerLetter"/>
      <w:lvlText w:val="%5."/>
      <w:lvlJc w:val="left"/>
      <w:pPr>
        <w:ind w:left="3600" w:hanging="360"/>
      </w:pPr>
    </w:lvl>
    <w:lvl w:ilvl="5" w:tplc="16876399" w:tentative="1">
      <w:start w:val="1"/>
      <w:numFmt w:val="lowerRoman"/>
      <w:lvlText w:val="%6."/>
      <w:lvlJc w:val="right"/>
      <w:pPr>
        <w:ind w:left="4320" w:hanging="180"/>
      </w:pPr>
    </w:lvl>
    <w:lvl w:ilvl="6" w:tplc="16876399" w:tentative="1">
      <w:start w:val="1"/>
      <w:numFmt w:val="decimal"/>
      <w:lvlText w:val="%7."/>
      <w:lvlJc w:val="left"/>
      <w:pPr>
        <w:ind w:left="5040" w:hanging="360"/>
      </w:pPr>
    </w:lvl>
    <w:lvl w:ilvl="7" w:tplc="16876399" w:tentative="1">
      <w:start w:val="1"/>
      <w:numFmt w:val="lowerLetter"/>
      <w:lvlText w:val="%8."/>
      <w:lvlJc w:val="left"/>
      <w:pPr>
        <w:ind w:left="5760" w:hanging="360"/>
      </w:pPr>
    </w:lvl>
    <w:lvl w:ilvl="8" w:tplc="16876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2">
    <w:multiLevelType w:val="hybridMultilevel"/>
    <w:lvl w:ilvl="0" w:tplc="53371102">
      <w:start w:val="1"/>
      <w:numFmt w:val="decimal"/>
      <w:lvlText w:val="%1."/>
      <w:lvlJc w:val="left"/>
      <w:pPr>
        <w:ind w:left="720" w:hanging="360"/>
      </w:pPr>
    </w:lvl>
    <w:lvl w:ilvl="1" w:tplc="53371102" w:tentative="1">
      <w:start w:val="1"/>
      <w:numFmt w:val="lowerLetter"/>
      <w:lvlText w:val="%2."/>
      <w:lvlJc w:val="left"/>
      <w:pPr>
        <w:ind w:left="1440" w:hanging="360"/>
      </w:pPr>
    </w:lvl>
    <w:lvl w:ilvl="2" w:tplc="53371102" w:tentative="1">
      <w:start w:val="1"/>
      <w:numFmt w:val="lowerRoman"/>
      <w:lvlText w:val="%3."/>
      <w:lvlJc w:val="right"/>
      <w:pPr>
        <w:ind w:left="2160" w:hanging="180"/>
      </w:pPr>
    </w:lvl>
    <w:lvl w:ilvl="3" w:tplc="53371102" w:tentative="1">
      <w:start w:val="1"/>
      <w:numFmt w:val="decimal"/>
      <w:lvlText w:val="%4."/>
      <w:lvlJc w:val="left"/>
      <w:pPr>
        <w:ind w:left="2880" w:hanging="360"/>
      </w:pPr>
    </w:lvl>
    <w:lvl w:ilvl="4" w:tplc="53371102" w:tentative="1">
      <w:start w:val="1"/>
      <w:numFmt w:val="lowerLetter"/>
      <w:lvlText w:val="%5."/>
      <w:lvlJc w:val="left"/>
      <w:pPr>
        <w:ind w:left="3600" w:hanging="360"/>
      </w:pPr>
    </w:lvl>
    <w:lvl w:ilvl="5" w:tplc="53371102" w:tentative="1">
      <w:start w:val="1"/>
      <w:numFmt w:val="lowerRoman"/>
      <w:lvlText w:val="%6."/>
      <w:lvlJc w:val="right"/>
      <w:pPr>
        <w:ind w:left="4320" w:hanging="180"/>
      </w:pPr>
    </w:lvl>
    <w:lvl w:ilvl="6" w:tplc="53371102" w:tentative="1">
      <w:start w:val="1"/>
      <w:numFmt w:val="decimal"/>
      <w:lvlText w:val="%7."/>
      <w:lvlJc w:val="left"/>
      <w:pPr>
        <w:ind w:left="5040" w:hanging="360"/>
      </w:pPr>
    </w:lvl>
    <w:lvl w:ilvl="7" w:tplc="53371102" w:tentative="1">
      <w:start w:val="1"/>
      <w:numFmt w:val="lowerLetter"/>
      <w:lvlText w:val="%8."/>
      <w:lvlJc w:val="left"/>
      <w:pPr>
        <w:ind w:left="5760" w:hanging="360"/>
      </w:pPr>
    </w:lvl>
    <w:lvl w:ilvl="8" w:tplc="53371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1">
    <w:multiLevelType w:val="hybridMultilevel"/>
    <w:lvl w:ilvl="0" w:tplc="96378053">
      <w:start w:val="1"/>
      <w:numFmt w:val="decimal"/>
      <w:lvlText w:val="%1."/>
      <w:lvlJc w:val="left"/>
      <w:pPr>
        <w:ind w:left="720" w:hanging="360"/>
      </w:pPr>
    </w:lvl>
    <w:lvl w:ilvl="1" w:tplc="96378053" w:tentative="1">
      <w:start w:val="1"/>
      <w:numFmt w:val="lowerLetter"/>
      <w:lvlText w:val="%2."/>
      <w:lvlJc w:val="left"/>
      <w:pPr>
        <w:ind w:left="1440" w:hanging="360"/>
      </w:pPr>
    </w:lvl>
    <w:lvl w:ilvl="2" w:tplc="96378053" w:tentative="1">
      <w:start w:val="1"/>
      <w:numFmt w:val="lowerRoman"/>
      <w:lvlText w:val="%3."/>
      <w:lvlJc w:val="right"/>
      <w:pPr>
        <w:ind w:left="2160" w:hanging="180"/>
      </w:pPr>
    </w:lvl>
    <w:lvl w:ilvl="3" w:tplc="96378053" w:tentative="1">
      <w:start w:val="1"/>
      <w:numFmt w:val="decimal"/>
      <w:lvlText w:val="%4."/>
      <w:lvlJc w:val="left"/>
      <w:pPr>
        <w:ind w:left="2880" w:hanging="360"/>
      </w:pPr>
    </w:lvl>
    <w:lvl w:ilvl="4" w:tplc="96378053" w:tentative="1">
      <w:start w:val="1"/>
      <w:numFmt w:val="lowerLetter"/>
      <w:lvlText w:val="%5."/>
      <w:lvlJc w:val="left"/>
      <w:pPr>
        <w:ind w:left="3600" w:hanging="360"/>
      </w:pPr>
    </w:lvl>
    <w:lvl w:ilvl="5" w:tplc="96378053" w:tentative="1">
      <w:start w:val="1"/>
      <w:numFmt w:val="lowerRoman"/>
      <w:lvlText w:val="%6."/>
      <w:lvlJc w:val="right"/>
      <w:pPr>
        <w:ind w:left="4320" w:hanging="180"/>
      </w:pPr>
    </w:lvl>
    <w:lvl w:ilvl="6" w:tplc="96378053" w:tentative="1">
      <w:start w:val="1"/>
      <w:numFmt w:val="decimal"/>
      <w:lvlText w:val="%7."/>
      <w:lvlJc w:val="left"/>
      <w:pPr>
        <w:ind w:left="5040" w:hanging="360"/>
      </w:pPr>
    </w:lvl>
    <w:lvl w:ilvl="7" w:tplc="96378053" w:tentative="1">
      <w:start w:val="1"/>
      <w:numFmt w:val="lowerLetter"/>
      <w:lvlText w:val="%8."/>
      <w:lvlJc w:val="left"/>
      <w:pPr>
        <w:ind w:left="5760" w:hanging="360"/>
      </w:pPr>
    </w:lvl>
    <w:lvl w:ilvl="8" w:tplc="96378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10">
    <w:multiLevelType w:val="hybridMultilevel"/>
    <w:lvl w:ilvl="0" w:tplc="82481392">
      <w:start w:val="1"/>
      <w:numFmt w:val="decimal"/>
      <w:lvlText w:val="%1."/>
      <w:lvlJc w:val="left"/>
      <w:pPr>
        <w:ind w:left="720" w:hanging="360"/>
      </w:pPr>
    </w:lvl>
    <w:lvl w:ilvl="1" w:tplc="82481392" w:tentative="1">
      <w:start w:val="1"/>
      <w:numFmt w:val="lowerLetter"/>
      <w:lvlText w:val="%2."/>
      <w:lvlJc w:val="left"/>
      <w:pPr>
        <w:ind w:left="1440" w:hanging="360"/>
      </w:pPr>
    </w:lvl>
    <w:lvl w:ilvl="2" w:tplc="82481392" w:tentative="1">
      <w:start w:val="1"/>
      <w:numFmt w:val="lowerRoman"/>
      <w:lvlText w:val="%3."/>
      <w:lvlJc w:val="right"/>
      <w:pPr>
        <w:ind w:left="2160" w:hanging="180"/>
      </w:pPr>
    </w:lvl>
    <w:lvl w:ilvl="3" w:tplc="82481392" w:tentative="1">
      <w:start w:val="1"/>
      <w:numFmt w:val="decimal"/>
      <w:lvlText w:val="%4."/>
      <w:lvlJc w:val="left"/>
      <w:pPr>
        <w:ind w:left="2880" w:hanging="360"/>
      </w:pPr>
    </w:lvl>
    <w:lvl w:ilvl="4" w:tplc="82481392" w:tentative="1">
      <w:start w:val="1"/>
      <w:numFmt w:val="lowerLetter"/>
      <w:lvlText w:val="%5."/>
      <w:lvlJc w:val="left"/>
      <w:pPr>
        <w:ind w:left="3600" w:hanging="360"/>
      </w:pPr>
    </w:lvl>
    <w:lvl w:ilvl="5" w:tplc="82481392" w:tentative="1">
      <w:start w:val="1"/>
      <w:numFmt w:val="lowerRoman"/>
      <w:lvlText w:val="%6."/>
      <w:lvlJc w:val="right"/>
      <w:pPr>
        <w:ind w:left="4320" w:hanging="180"/>
      </w:pPr>
    </w:lvl>
    <w:lvl w:ilvl="6" w:tplc="82481392" w:tentative="1">
      <w:start w:val="1"/>
      <w:numFmt w:val="decimal"/>
      <w:lvlText w:val="%7."/>
      <w:lvlJc w:val="left"/>
      <w:pPr>
        <w:ind w:left="5040" w:hanging="360"/>
      </w:pPr>
    </w:lvl>
    <w:lvl w:ilvl="7" w:tplc="82481392" w:tentative="1">
      <w:start w:val="1"/>
      <w:numFmt w:val="lowerLetter"/>
      <w:lvlText w:val="%8."/>
      <w:lvlJc w:val="left"/>
      <w:pPr>
        <w:ind w:left="5760" w:hanging="360"/>
      </w:pPr>
    </w:lvl>
    <w:lvl w:ilvl="8" w:tplc="82481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9">
    <w:multiLevelType w:val="hybridMultilevel"/>
    <w:lvl w:ilvl="0" w:tplc="77662872">
      <w:start w:val="1"/>
      <w:numFmt w:val="decimal"/>
      <w:lvlText w:val="%1."/>
      <w:lvlJc w:val="left"/>
      <w:pPr>
        <w:ind w:left="720" w:hanging="360"/>
      </w:pPr>
    </w:lvl>
    <w:lvl w:ilvl="1" w:tplc="77662872" w:tentative="1">
      <w:start w:val="1"/>
      <w:numFmt w:val="lowerLetter"/>
      <w:lvlText w:val="%2."/>
      <w:lvlJc w:val="left"/>
      <w:pPr>
        <w:ind w:left="1440" w:hanging="360"/>
      </w:pPr>
    </w:lvl>
    <w:lvl w:ilvl="2" w:tplc="77662872" w:tentative="1">
      <w:start w:val="1"/>
      <w:numFmt w:val="lowerRoman"/>
      <w:lvlText w:val="%3."/>
      <w:lvlJc w:val="right"/>
      <w:pPr>
        <w:ind w:left="2160" w:hanging="180"/>
      </w:pPr>
    </w:lvl>
    <w:lvl w:ilvl="3" w:tplc="77662872" w:tentative="1">
      <w:start w:val="1"/>
      <w:numFmt w:val="decimal"/>
      <w:lvlText w:val="%4."/>
      <w:lvlJc w:val="left"/>
      <w:pPr>
        <w:ind w:left="2880" w:hanging="360"/>
      </w:pPr>
    </w:lvl>
    <w:lvl w:ilvl="4" w:tplc="77662872" w:tentative="1">
      <w:start w:val="1"/>
      <w:numFmt w:val="lowerLetter"/>
      <w:lvlText w:val="%5."/>
      <w:lvlJc w:val="left"/>
      <w:pPr>
        <w:ind w:left="3600" w:hanging="360"/>
      </w:pPr>
    </w:lvl>
    <w:lvl w:ilvl="5" w:tplc="77662872" w:tentative="1">
      <w:start w:val="1"/>
      <w:numFmt w:val="lowerRoman"/>
      <w:lvlText w:val="%6."/>
      <w:lvlJc w:val="right"/>
      <w:pPr>
        <w:ind w:left="4320" w:hanging="180"/>
      </w:pPr>
    </w:lvl>
    <w:lvl w:ilvl="6" w:tplc="77662872" w:tentative="1">
      <w:start w:val="1"/>
      <w:numFmt w:val="decimal"/>
      <w:lvlText w:val="%7."/>
      <w:lvlJc w:val="left"/>
      <w:pPr>
        <w:ind w:left="5040" w:hanging="360"/>
      </w:pPr>
    </w:lvl>
    <w:lvl w:ilvl="7" w:tplc="77662872" w:tentative="1">
      <w:start w:val="1"/>
      <w:numFmt w:val="lowerLetter"/>
      <w:lvlText w:val="%8."/>
      <w:lvlJc w:val="left"/>
      <w:pPr>
        <w:ind w:left="5760" w:hanging="360"/>
      </w:pPr>
    </w:lvl>
    <w:lvl w:ilvl="8" w:tplc="77662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8">
    <w:multiLevelType w:val="hybridMultilevel"/>
    <w:lvl w:ilvl="0" w:tplc="51483702">
      <w:start w:val="1"/>
      <w:numFmt w:val="decimal"/>
      <w:lvlText w:val="%1."/>
      <w:lvlJc w:val="left"/>
      <w:pPr>
        <w:ind w:left="720" w:hanging="360"/>
      </w:pPr>
    </w:lvl>
    <w:lvl w:ilvl="1" w:tplc="51483702" w:tentative="1">
      <w:start w:val="1"/>
      <w:numFmt w:val="lowerLetter"/>
      <w:lvlText w:val="%2."/>
      <w:lvlJc w:val="left"/>
      <w:pPr>
        <w:ind w:left="1440" w:hanging="360"/>
      </w:pPr>
    </w:lvl>
    <w:lvl w:ilvl="2" w:tplc="51483702" w:tentative="1">
      <w:start w:val="1"/>
      <w:numFmt w:val="lowerRoman"/>
      <w:lvlText w:val="%3."/>
      <w:lvlJc w:val="right"/>
      <w:pPr>
        <w:ind w:left="2160" w:hanging="180"/>
      </w:pPr>
    </w:lvl>
    <w:lvl w:ilvl="3" w:tplc="51483702" w:tentative="1">
      <w:start w:val="1"/>
      <w:numFmt w:val="decimal"/>
      <w:lvlText w:val="%4."/>
      <w:lvlJc w:val="left"/>
      <w:pPr>
        <w:ind w:left="2880" w:hanging="360"/>
      </w:pPr>
    </w:lvl>
    <w:lvl w:ilvl="4" w:tplc="51483702" w:tentative="1">
      <w:start w:val="1"/>
      <w:numFmt w:val="lowerLetter"/>
      <w:lvlText w:val="%5."/>
      <w:lvlJc w:val="left"/>
      <w:pPr>
        <w:ind w:left="3600" w:hanging="360"/>
      </w:pPr>
    </w:lvl>
    <w:lvl w:ilvl="5" w:tplc="51483702" w:tentative="1">
      <w:start w:val="1"/>
      <w:numFmt w:val="lowerRoman"/>
      <w:lvlText w:val="%6."/>
      <w:lvlJc w:val="right"/>
      <w:pPr>
        <w:ind w:left="4320" w:hanging="180"/>
      </w:pPr>
    </w:lvl>
    <w:lvl w:ilvl="6" w:tplc="51483702" w:tentative="1">
      <w:start w:val="1"/>
      <w:numFmt w:val="decimal"/>
      <w:lvlText w:val="%7."/>
      <w:lvlJc w:val="left"/>
      <w:pPr>
        <w:ind w:left="5040" w:hanging="360"/>
      </w:pPr>
    </w:lvl>
    <w:lvl w:ilvl="7" w:tplc="51483702" w:tentative="1">
      <w:start w:val="1"/>
      <w:numFmt w:val="lowerLetter"/>
      <w:lvlText w:val="%8."/>
      <w:lvlJc w:val="left"/>
      <w:pPr>
        <w:ind w:left="5760" w:hanging="360"/>
      </w:pPr>
    </w:lvl>
    <w:lvl w:ilvl="8" w:tplc="51483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7">
    <w:multiLevelType w:val="hybridMultilevel"/>
    <w:lvl w:ilvl="0" w:tplc="95198628">
      <w:start w:val="1"/>
      <w:numFmt w:val="decimal"/>
      <w:lvlText w:val="%1."/>
      <w:lvlJc w:val="left"/>
      <w:pPr>
        <w:ind w:left="720" w:hanging="360"/>
      </w:pPr>
    </w:lvl>
    <w:lvl w:ilvl="1" w:tplc="95198628" w:tentative="1">
      <w:start w:val="1"/>
      <w:numFmt w:val="lowerLetter"/>
      <w:lvlText w:val="%2."/>
      <w:lvlJc w:val="left"/>
      <w:pPr>
        <w:ind w:left="1440" w:hanging="360"/>
      </w:pPr>
    </w:lvl>
    <w:lvl w:ilvl="2" w:tplc="95198628" w:tentative="1">
      <w:start w:val="1"/>
      <w:numFmt w:val="lowerRoman"/>
      <w:lvlText w:val="%3."/>
      <w:lvlJc w:val="right"/>
      <w:pPr>
        <w:ind w:left="2160" w:hanging="180"/>
      </w:pPr>
    </w:lvl>
    <w:lvl w:ilvl="3" w:tplc="95198628" w:tentative="1">
      <w:start w:val="1"/>
      <w:numFmt w:val="decimal"/>
      <w:lvlText w:val="%4."/>
      <w:lvlJc w:val="left"/>
      <w:pPr>
        <w:ind w:left="2880" w:hanging="360"/>
      </w:pPr>
    </w:lvl>
    <w:lvl w:ilvl="4" w:tplc="95198628" w:tentative="1">
      <w:start w:val="1"/>
      <w:numFmt w:val="lowerLetter"/>
      <w:lvlText w:val="%5."/>
      <w:lvlJc w:val="left"/>
      <w:pPr>
        <w:ind w:left="3600" w:hanging="360"/>
      </w:pPr>
    </w:lvl>
    <w:lvl w:ilvl="5" w:tplc="95198628" w:tentative="1">
      <w:start w:val="1"/>
      <w:numFmt w:val="lowerRoman"/>
      <w:lvlText w:val="%6."/>
      <w:lvlJc w:val="right"/>
      <w:pPr>
        <w:ind w:left="4320" w:hanging="180"/>
      </w:pPr>
    </w:lvl>
    <w:lvl w:ilvl="6" w:tplc="95198628" w:tentative="1">
      <w:start w:val="1"/>
      <w:numFmt w:val="decimal"/>
      <w:lvlText w:val="%7."/>
      <w:lvlJc w:val="left"/>
      <w:pPr>
        <w:ind w:left="5040" w:hanging="360"/>
      </w:pPr>
    </w:lvl>
    <w:lvl w:ilvl="7" w:tplc="95198628" w:tentative="1">
      <w:start w:val="1"/>
      <w:numFmt w:val="lowerLetter"/>
      <w:lvlText w:val="%8."/>
      <w:lvlJc w:val="left"/>
      <w:pPr>
        <w:ind w:left="5760" w:hanging="360"/>
      </w:pPr>
    </w:lvl>
    <w:lvl w:ilvl="8" w:tplc="95198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6">
    <w:multiLevelType w:val="hybridMultilevel"/>
    <w:lvl w:ilvl="0" w:tplc="42411669">
      <w:start w:val="1"/>
      <w:numFmt w:val="decimal"/>
      <w:lvlText w:val="%1."/>
      <w:lvlJc w:val="left"/>
      <w:pPr>
        <w:ind w:left="720" w:hanging="360"/>
      </w:pPr>
    </w:lvl>
    <w:lvl w:ilvl="1" w:tplc="42411669" w:tentative="1">
      <w:start w:val="1"/>
      <w:numFmt w:val="lowerLetter"/>
      <w:lvlText w:val="%2."/>
      <w:lvlJc w:val="left"/>
      <w:pPr>
        <w:ind w:left="1440" w:hanging="360"/>
      </w:pPr>
    </w:lvl>
    <w:lvl w:ilvl="2" w:tplc="42411669" w:tentative="1">
      <w:start w:val="1"/>
      <w:numFmt w:val="lowerRoman"/>
      <w:lvlText w:val="%3."/>
      <w:lvlJc w:val="right"/>
      <w:pPr>
        <w:ind w:left="2160" w:hanging="180"/>
      </w:pPr>
    </w:lvl>
    <w:lvl w:ilvl="3" w:tplc="42411669" w:tentative="1">
      <w:start w:val="1"/>
      <w:numFmt w:val="decimal"/>
      <w:lvlText w:val="%4."/>
      <w:lvlJc w:val="left"/>
      <w:pPr>
        <w:ind w:left="2880" w:hanging="360"/>
      </w:pPr>
    </w:lvl>
    <w:lvl w:ilvl="4" w:tplc="42411669" w:tentative="1">
      <w:start w:val="1"/>
      <w:numFmt w:val="lowerLetter"/>
      <w:lvlText w:val="%5."/>
      <w:lvlJc w:val="left"/>
      <w:pPr>
        <w:ind w:left="3600" w:hanging="360"/>
      </w:pPr>
    </w:lvl>
    <w:lvl w:ilvl="5" w:tplc="42411669" w:tentative="1">
      <w:start w:val="1"/>
      <w:numFmt w:val="lowerRoman"/>
      <w:lvlText w:val="%6."/>
      <w:lvlJc w:val="right"/>
      <w:pPr>
        <w:ind w:left="4320" w:hanging="180"/>
      </w:pPr>
    </w:lvl>
    <w:lvl w:ilvl="6" w:tplc="42411669" w:tentative="1">
      <w:start w:val="1"/>
      <w:numFmt w:val="decimal"/>
      <w:lvlText w:val="%7."/>
      <w:lvlJc w:val="left"/>
      <w:pPr>
        <w:ind w:left="5040" w:hanging="360"/>
      </w:pPr>
    </w:lvl>
    <w:lvl w:ilvl="7" w:tplc="42411669" w:tentative="1">
      <w:start w:val="1"/>
      <w:numFmt w:val="lowerLetter"/>
      <w:lvlText w:val="%8."/>
      <w:lvlJc w:val="left"/>
      <w:pPr>
        <w:ind w:left="5760" w:hanging="360"/>
      </w:pPr>
    </w:lvl>
    <w:lvl w:ilvl="8" w:tplc="42411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5">
    <w:multiLevelType w:val="hybridMultilevel"/>
    <w:lvl w:ilvl="0" w:tplc="65723079">
      <w:start w:val="1"/>
      <w:numFmt w:val="decimal"/>
      <w:lvlText w:val="%1."/>
      <w:lvlJc w:val="left"/>
      <w:pPr>
        <w:ind w:left="720" w:hanging="360"/>
      </w:pPr>
    </w:lvl>
    <w:lvl w:ilvl="1" w:tplc="65723079" w:tentative="1">
      <w:start w:val="1"/>
      <w:numFmt w:val="lowerLetter"/>
      <w:lvlText w:val="%2."/>
      <w:lvlJc w:val="left"/>
      <w:pPr>
        <w:ind w:left="1440" w:hanging="360"/>
      </w:pPr>
    </w:lvl>
    <w:lvl w:ilvl="2" w:tplc="65723079" w:tentative="1">
      <w:start w:val="1"/>
      <w:numFmt w:val="lowerRoman"/>
      <w:lvlText w:val="%3."/>
      <w:lvlJc w:val="right"/>
      <w:pPr>
        <w:ind w:left="2160" w:hanging="180"/>
      </w:pPr>
    </w:lvl>
    <w:lvl w:ilvl="3" w:tplc="65723079" w:tentative="1">
      <w:start w:val="1"/>
      <w:numFmt w:val="decimal"/>
      <w:lvlText w:val="%4."/>
      <w:lvlJc w:val="left"/>
      <w:pPr>
        <w:ind w:left="2880" w:hanging="360"/>
      </w:pPr>
    </w:lvl>
    <w:lvl w:ilvl="4" w:tplc="65723079" w:tentative="1">
      <w:start w:val="1"/>
      <w:numFmt w:val="lowerLetter"/>
      <w:lvlText w:val="%5."/>
      <w:lvlJc w:val="left"/>
      <w:pPr>
        <w:ind w:left="3600" w:hanging="360"/>
      </w:pPr>
    </w:lvl>
    <w:lvl w:ilvl="5" w:tplc="65723079" w:tentative="1">
      <w:start w:val="1"/>
      <w:numFmt w:val="lowerRoman"/>
      <w:lvlText w:val="%6."/>
      <w:lvlJc w:val="right"/>
      <w:pPr>
        <w:ind w:left="4320" w:hanging="180"/>
      </w:pPr>
    </w:lvl>
    <w:lvl w:ilvl="6" w:tplc="65723079" w:tentative="1">
      <w:start w:val="1"/>
      <w:numFmt w:val="decimal"/>
      <w:lvlText w:val="%7."/>
      <w:lvlJc w:val="left"/>
      <w:pPr>
        <w:ind w:left="5040" w:hanging="360"/>
      </w:pPr>
    </w:lvl>
    <w:lvl w:ilvl="7" w:tplc="65723079" w:tentative="1">
      <w:start w:val="1"/>
      <w:numFmt w:val="lowerLetter"/>
      <w:lvlText w:val="%8."/>
      <w:lvlJc w:val="left"/>
      <w:pPr>
        <w:ind w:left="5760" w:hanging="360"/>
      </w:pPr>
    </w:lvl>
    <w:lvl w:ilvl="8" w:tplc="65723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4">
    <w:multiLevelType w:val="hybridMultilevel"/>
    <w:lvl w:ilvl="0" w:tplc="95820754">
      <w:start w:val="1"/>
      <w:numFmt w:val="decimal"/>
      <w:lvlText w:val="%1."/>
      <w:lvlJc w:val="left"/>
      <w:pPr>
        <w:ind w:left="720" w:hanging="360"/>
      </w:pPr>
    </w:lvl>
    <w:lvl w:ilvl="1" w:tplc="95820754" w:tentative="1">
      <w:start w:val="1"/>
      <w:numFmt w:val="lowerLetter"/>
      <w:lvlText w:val="%2."/>
      <w:lvlJc w:val="left"/>
      <w:pPr>
        <w:ind w:left="1440" w:hanging="360"/>
      </w:pPr>
    </w:lvl>
    <w:lvl w:ilvl="2" w:tplc="95820754" w:tentative="1">
      <w:start w:val="1"/>
      <w:numFmt w:val="lowerRoman"/>
      <w:lvlText w:val="%3."/>
      <w:lvlJc w:val="right"/>
      <w:pPr>
        <w:ind w:left="2160" w:hanging="180"/>
      </w:pPr>
    </w:lvl>
    <w:lvl w:ilvl="3" w:tplc="95820754" w:tentative="1">
      <w:start w:val="1"/>
      <w:numFmt w:val="decimal"/>
      <w:lvlText w:val="%4."/>
      <w:lvlJc w:val="left"/>
      <w:pPr>
        <w:ind w:left="2880" w:hanging="360"/>
      </w:pPr>
    </w:lvl>
    <w:lvl w:ilvl="4" w:tplc="95820754" w:tentative="1">
      <w:start w:val="1"/>
      <w:numFmt w:val="lowerLetter"/>
      <w:lvlText w:val="%5."/>
      <w:lvlJc w:val="left"/>
      <w:pPr>
        <w:ind w:left="3600" w:hanging="360"/>
      </w:pPr>
    </w:lvl>
    <w:lvl w:ilvl="5" w:tplc="95820754" w:tentative="1">
      <w:start w:val="1"/>
      <w:numFmt w:val="lowerRoman"/>
      <w:lvlText w:val="%6."/>
      <w:lvlJc w:val="right"/>
      <w:pPr>
        <w:ind w:left="4320" w:hanging="180"/>
      </w:pPr>
    </w:lvl>
    <w:lvl w:ilvl="6" w:tplc="95820754" w:tentative="1">
      <w:start w:val="1"/>
      <w:numFmt w:val="decimal"/>
      <w:lvlText w:val="%7."/>
      <w:lvlJc w:val="left"/>
      <w:pPr>
        <w:ind w:left="5040" w:hanging="360"/>
      </w:pPr>
    </w:lvl>
    <w:lvl w:ilvl="7" w:tplc="95820754" w:tentative="1">
      <w:start w:val="1"/>
      <w:numFmt w:val="lowerLetter"/>
      <w:lvlText w:val="%8."/>
      <w:lvlJc w:val="left"/>
      <w:pPr>
        <w:ind w:left="5760" w:hanging="360"/>
      </w:pPr>
    </w:lvl>
    <w:lvl w:ilvl="8" w:tplc="95820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3">
    <w:multiLevelType w:val="hybridMultilevel"/>
    <w:lvl w:ilvl="0" w:tplc="92483094">
      <w:start w:val="1"/>
      <w:numFmt w:val="decimal"/>
      <w:lvlText w:val="%1."/>
      <w:lvlJc w:val="left"/>
      <w:pPr>
        <w:ind w:left="720" w:hanging="360"/>
      </w:pPr>
    </w:lvl>
    <w:lvl w:ilvl="1" w:tplc="92483094" w:tentative="1">
      <w:start w:val="1"/>
      <w:numFmt w:val="lowerLetter"/>
      <w:lvlText w:val="%2."/>
      <w:lvlJc w:val="left"/>
      <w:pPr>
        <w:ind w:left="1440" w:hanging="360"/>
      </w:pPr>
    </w:lvl>
    <w:lvl w:ilvl="2" w:tplc="92483094" w:tentative="1">
      <w:start w:val="1"/>
      <w:numFmt w:val="lowerRoman"/>
      <w:lvlText w:val="%3."/>
      <w:lvlJc w:val="right"/>
      <w:pPr>
        <w:ind w:left="2160" w:hanging="180"/>
      </w:pPr>
    </w:lvl>
    <w:lvl w:ilvl="3" w:tplc="92483094" w:tentative="1">
      <w:start w:val="1"/>
      <w:numFmt w:val="decimal"/>
      <w:lvlText w:val="%4."/>
      <w:lvlJc w:val="left"/>
      <w:pPr>
        <w:ind w:left="2880" w:hanging="360"/>
      </w:pPr>
    </w:lvl>
    <w:lvl w:ilvl="4" w:tplc="92483094" w:tentative="1">
      <w:start w:val="1"/>
      <w:numFmt w:val="lowerLetter"/>
      <w:lvlText w:val="%5."/>
      <w:lvlJc w:val="left"/>
      <w:pPr>
        <w:ind w:left="3600" w:hanging="360"/>
      </w:pPr>
    </w:lvl>
    <w:lvl w:ilvl="5" w:tplc="92483094" w:tentative="1">
      <w:start w:val="1"/>
      <w:numFmt w:val="lowerRoman"/>
      <w:lvlText w:val="%6."/>
      <w:lvlJc w:val="right"/>
      <w:pPr>
        <w:ind w:left="4320" w:hanging="180"/>
      </w:pPr>
    </w:lvl>
    <w:lvl w:ilvl="6" w:tplc="92483094" w:tentative="1">
      <w:start w:val="1"/>
      <w:numFmt w:val="decimal"/>
      <w:lvlText w:val="%7."/>
      <w:lvlJc w:val="left"/>
      <w:pPr>
        <w:ind w:left="5040" w:hanging="360"/>
      </w:pPr>
    </w:lvl>
    <w:lvl w:ilvl="7" w:tplc="92483094" w:tentative="1">
      <w:start w:val="1"/>
      <w:numFmt w:val="lowerLetter"/>
      <w:lvlText w:val="%8."/>
      <w:lvlJc w:val="left"/>
      <w:pPr>
        <w:ind w:left="5760" w:hanging="360"/>
      </w:pPr>
    </w:lvl>
    <w:lvl w:ilvl="8" w:tplc="92483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2">
    <w:multiLevelType w:val="hybridMultilevel"/>
    <w:lvl w:ilvl="0" w:tplc="95574650">
      <w:start w:val="1"/>
      <w:numFmt w:val="decimal"/>
      <w:lvlText w:val="%1."/>
      <w:lvlJc w:val="left"/>
      <w:pPr>
        <w:ind w:left="720" w:hanging="360"/>
      </w:pPr>
    </w:lvl>
    <w:lvl w:ilvl="1" w:tplc="95574650" w:tentative="1">
      <w:start w:val="1"/>
      <w:numFmt w:val="lowerLetter"/>
      <w:lvlText w:val="%2."/>
      <w:lvlJc w:val="left"/>
      <w:pPr>
        <w:ind w:left="1440" w:hanging="360"/>
      </w:pPr>
    </w:lvl>
    <w:lvl w:ilvl="2" w:tplc="95574650" w:tentative="1">
      <w:start w:val="1"/>
      <w:numFmt w:val="lowerRoman"/>
      <w:lvlText w:val="%3."/>
      <w:lvlJc w:val="right"/>
      <w:pPr>
        <w:ind w:left="2160" w:hanging="180"/>
      </w:pPr>
    </w:lvl>
    <w:lvl w:ilvl="3" w:tplc="95574650" w:tentative="1">
      <w:start w:val="1"/>
      <w:numFmt w:val="decimal"/>
      <w:lvlText w:val="%4."/>
      <w:lvlJc w:val="left"/>
      <w:pPr>
        <w:ind w:left="2880" w:hanging="360"/>
      </w:pPr>
    </w:lvl>
    <w:lvl w:ilvl="4" w:tplc="95574650" w:tentative="1">
      <w:start w:val="1"/>
      <w:numFmt w:val="lowerLetter"/>
      <w:lvlText w:val="%5."/>
      <w:lvlJc w:val="left"/>
      <w:pPr>
        <w:ind w:left="3600" w:hanging="360"/>
      </w:pPr>
    </w:lvl>
    <w:lvl w:ilvl="5" w:tplc="95574650" w:tentative="1">
      <w:start w:val="1"/>
      <w:numFmt w:val="lowerRoman"/>
      <w:lvlText w:val="%6."/>
      <w:lvlJc w:val="right"/>
      <w:pPr>
        <w:ind w:left="4320" w:hanging="180"/>
      </w:pPr>
    </w:lvl>
    <w:lvl w:ilvl="6" w:tplc="95574650" w:tentative="1">
      <w:start w:val="1"/>
      <w:numFmt w:val="decimal"/>
      <w:lvlText w:val="%7."/>
      <w:lvlJc w:val="left"/>
      <w:pPr>
        <w:ind w:left="5040" w:hanging="360"/>
      </w:pPr>
    </w:lvl>
    <w:lvl w:ilvl="7" w:tplc="95574650" w:tentative="1">
      <w:start w:val="1"/>
      <w:numFmt w:val="lowerLetter"/>
      <w:lvlText w:val="%8."/>
      <w:lvlJc w:val="left"/>
      <w:pPr>
        <w:ind w:left="5760" w:hanging="360"/>
      </w:pPr>
    </w:lvl>
    <w:lvl w:ilvl="8" w:tplc="95574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1">
    <w:multiLevelType w:val="hybridMultilevel"/>
    <w:lvl w:ilvl="0" w:tplc="94147437">
      <w:start w:val="1"/>
      <w:numFmt w:val="decimal"/>
      <w:lvlText w:val="%1."/>
      <w:lvlJc w:val="left"/>
      <w:pPr>
        <w:ind w:left="720" w:hanging="360"/>
      </w:pPr>
    </w:lvl>
    <w:lvl w:ilvl="1" w:tplc="94147437" w:tentative="1">
      <w:start w:val="1"/>
      <w:numFmt w:val="lowerLetter"/>
      <w:lvlText w:val="%2."/>
      <w:lvlJc w:val="left"/>
      <w:pPr>
        <w:ind w:left="1440" w:hanging="360"/>
      </w:pPr>
    </w:lvl>
    <w:lvl w:ilvl="2" w:tplc="94147437" w:tentative="1">
      <w:start w:val="1"/>
      <w:numFmt w:val="lowerRoman"/>
      <w:lvlText w:val="%3."/>
      <w:lvlJc w:val="right"/>
      <w:pPr>
        <w:ind w:left="2160" w:hanging="180"/>
      </w:pPr>
    </w:lvl>
    <w:lvl w:ilvl="3" w:tplc="94147437" w:tentative="1">
      <w:start w:val="1"/>
      <w:numFmt w:val="decimal"/>
      <w:lvlText w:val="%4."/>
      <w:lvlJc w:val="left"/>
      <w:pPr>
        <w:ind w:left="2880" w:hanging="360"/>
      </w:pPr>
    </w:lvl>
    <w:lvl w:ilvl="4" w:tplc="94147437" w:tentative="1">
      <w:start w:val="1"/>
      <w:numFmt w:val="lowerLetter"/>
      <w:lvlText w:val="%5."/>
      <w:lvlJc w:val="left"/>
      <w:pPr>
        <w:ind w:left="3600" w:hanging="360"/>
      </w:pPr>
    </w:lvl>
    <w:lvl w:ilvl="5" w:tplc="94147437" w:tentative="1">
      <w:start w:val="1"/>
      <w:numFmt w:val="lowerRoman"/>
      <w:lvlText w:val="%6."/>
      <w:lvlJc w:val="right"/>
      <w:pPr>
        <w:ind w:left="4320" w:hanging="180"/>
      </w:pPr>
    </w:lvl>
    <w:lvl w:ilvl="6" w:tplc="94147437" w:tentative="1">
      <w:start w:val="1"/>
      <w:numFmt w:val="decimal"/>
      <w:lvlText w:val="%7."/>
      <w:lvlJc w:val="left"/>
      <w:pPr>
        <w:ind w:left="5040" w:hanging="360"/>
      </w:pPr>
    </w:lvl>
    <w:lvl w:ilvl="7" w:tplc="94147437" w:tentative="1">
      <w:start w:val="1"/>
      <w:numFmt w:val="lowerLetter"/>
      <w:lvlText w:val="%8."/>
      <w:lvlJc w:val="left"/>
      <w:pPr>
        <w:ind w:left="5760" w:hanging="360"/>
      </w:pPr>
    </w:lvl>
    <w:lvl w:ilvl="8" w:tplc="94147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00">
    <w:multiLevelType w:val="hybridMultilevel"/>
    <w:lvl w:ilvl="0" w:tplc="51704777">
      <w:start w:val="1"/>
      <w:numFmt w:val="decimal"/>
      <w:lvlText w:val="%1."/>
      <w:lvlJc w:val="left"/>
      <w:pPr>
        <w:ind w:left="720" w:hanging="360"/>
      </w:pPr>
    </w:lvl>
    <w:lvl w:ilvl="1" w:tplc="51704777" w:tentative="1">
      <w:start w:val="1"/>
      <w:numFmt w:val="lowerLetter"/>
      <w:lvlText w:val="%2."/>
      <w:lvlJc w:val="left"/>
      <w:pPr>
        <w:ind w:left="1440" w:hanging="360"/>
      </w:pPr>
    </w:lvl>
    <w:lvl w:ilvl="2" w:tplc="51704777" w:tentative="1">
      <w:start w:val="1"/>
      <w:numFmt w:val="lowerRoman"/>
      <w:lvlText w:val="%3."/>
      <w:lvlJc w:val="right"/>
      <w:pPr>
        <w:ind w:left="2160" w:hanging="180"/>
      </w:pPr>
    </w:lvl>
    <w:lvl w:ilvl="3" w:tplc="51704777" w:tentative="1">
      <w:start w:val="1"/>
      <w:numFmt w:val="decimal"/>
      <w:lvlText w:val="%4."/>
      <w:lvlJc w:val="left"/>
      <w:pPr>
        <w:ind w:left="2880" w:hanging="360"/>
      </w:pPr>
    </w:lvl>
    <w:lvl w:ilvl="4" w:tplc="51704777" w:tentative="1">
      <w:start w:val="1"/>
      <w:numFmt w:val="lowerLetter"/>
      <w:lvlText w:val="%5."/>
      <w:lvlJc w:val="left"/>
      <w:pPr>
        <w:ind w:left="3600" w:hanging="360"/>
      </w:pPr>
    </w:lvl>
    <w:lvl w:ilvl="5" w:tplc="51704777" w:tentative="1">
      <w:start w:val="1"/>
      <w:numFmt w:val="lowerRoman"/>
      <w:lvlText w:val="%6."/>
      <w:lvlJc w:val="right"/>
      <w:pPr>
        <w:ind w:left="4320" w:hanging="180"/>
      </w:pPr>
    </w:lvl>
    <w:lvl w:ilvl="6" w:tplc="51704777" w:tentative="1">
      <w:start w:val="1"/>
      <w:numFmt w:val="decimal"/>
      <w:lvlText w:val="%7."/>
      <w:lvlJc w:val="left"/>
      <w:pPr>
        <w:ind w:left="5040" w:hanging="360"/>
      </w:pPr>
    </w:lvl>
    <w:lvl w:ilvl="7" w:tplc="51704777" w:tentative="1">
      <w:start w:val="1"/>
      <w:numFmt w:val="lowerLetter"/>
      <w:lvlText w:val="%8."/>
      <w:lvlJc w:val="left"/>
      <w:pPr>
        <w:ind w:left="5760" w:hanging="360"/>
      </w:pPr>
    </w:lvl>
    <w:lvl w:ilvl="8" w:tplc="51704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9">
    <w:multiLevelType w:val="hybridMultilevel"/>
    <w:lvl w:ilvl="0" w:tplc="89501080">
      <w:start w:val="1"/>
      <w:numFmt w:val="decimal"/>
      <w:lvlText w:val="%1."/>
      <w:lvlJc w:val="left"/>
      <w:pPr>
        <w:ind w:left="720" w:hanging="360"/>
      </w:pPr>
    </w:lvl>
    <w:lvl w:ilvl="1" w:tplc="89501080" w:tentative="1">
      <w:start w:val="1"/>
      <w:numFmt w:val="lowerLetter"/>
      <w:lvlText w:val="%2."/>
      <w:lvlJc w:val="left"/>
      <w:pPr>
        <w:ind w:left="1440" w:hanging="360"/>
      </w:pPr>
    </w:lvl>
    <w:lvl w:ilvl="2" w:tplc="89501080" w:tentative="1">
      <w:start w:val="1"/>
      <w:numFmt w:val="lowerRoman"/>
      <w:lvlText w:val="%3."/>
      <w:lvlJc w:val="right"/>
      <w:pPr>
        <w:ind w:left="2160" w:hanging="180"/>
      </w:pPr>
    </w:lvl>
    <w:lvl w:ilvl="3" w:tplc="89501080" w:tentative="1">
      <w:start w:val="1"/>
      <w:numFmt w:val="decimal"/>
      <w:lvlText w:val="%4."/>
      <w:lvlJc w:val="left"/>
      <w:pPr>
        <w:ind w:left="2880" w:hanging="360"/>
      </w:pPr>
    </w:lvl>
    <w:lvl w:ilvl="4" w:tplc="89501080" w:tentative="1">
      <w:start w:val="1"/>
      <w:numFmt w:val="lowerLetter"/>
      <w:lvlText w:val="%5."/>
      <w:lvlJc w:val="left"/>
      <w:pPr>
        <w:ind w:left="3600" w:hanging="360"/>
      </w:pPr>
    </w:lvl>
    <w:lvl w:ilvl="5" w:tplc="89501080" w:tentative="1">
      <w:start w:val="1"/>
      <w:numFmt w:val="lowerRoman"/>
      <w:lvlText w:val="%6."/>
      <w:lvlJc w:val="right"/>
      <w:pPr>
        <w:ind w:left="4320" w:hanging="180"/>
      </w:pPr>
    </w:lvl>
    <w:lvl w:ilvl="6" w:tplc="89501080" w:tentative="1">
      <w:start w:val="1"/>
      <w:numFmt w:val="decimal"/>
      <w:lvlText w:val="%7."/>
      <w:lvlJc w:val="left"/>
      <w:pPr>
        <w:ind w:left="5040" w:hanging="360"/>
      </w:pPr>
    </w:lvl>
    <w:lvl w:ilvl="7" w:tplc="89501080" w:tentative="1">
      <w:start w:val="1"/>
      <w:numFmt w:val="lowerLetter"/>
      <w:lvlText w:val="%8."/>
      <w:lvlJc w:val="left"/>
      <w:pPr>
        <w:ind w:left="5760" w:hanging="360"/>
      </w:pPr>
    </w:lvl>
    <w:lvl w:ilvl="8" w:tplc="89501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8">
    <w:multiLevelType w:val="hybridMultilevel"/>
    <w:lvl w:ilvl="0" w:tplc="52478564">
      <w:start w:val="1"/>
      <w:numFmt w:val="decimal"/>
      <w:lvlText w:val="%1."/>
      <w:lvlJc w:val="left"/>
      <w:pPr>
        <w:ind w:left="720" w:hanging="360"/>
      </w:pPr>
    </w:lvl>
    <w:lvl w:ilvl="1" w:tplc="52478564" w:tentative="1">
      <w:start w:val="1"/>
      <w:numFmt w:val="lowerLetter"/>
      <w:lvlText w:val="%2."/>
      <w:lvlJc w:val="left"/>
      <w:pPr>
        <w:ind w:left="1440" w:hanging="360"/>
      </w:pPr>
    </w:lvl>
    <w:lvl w:ilvl="2" w:tplc="52478564" w:tentative="1">
      <w:start w:val="1"/>
      <w:numFmt w:val="lowerRoman"/>
      <w:lvlText w:val="%3."/>
      <w:lvlJc w:val="right"/>
      <w:pPr>
        <w:ind w:left="2160" w:hanging="180"/>
      </w:pPr>
    </w:lvl>
    <w:lvl w:ilvl="3" w:tplc="52478564" w:tentative="1">
      <w:start w:val="1"/>
      <w:numFmt w:val="decimal"/>
      <w:lvlText w:val="%4."/>
      <w:lvlJc w:val="left"/>
      <w:pPr>
        <w:ind w:left="2880" w:hanging="360"/>
      </w:pPr>
    </w:lvl>
    <w:lvl w:ilvl="4" w:tplc="52478564" w:tentative="1">
      <w:start w:val="1"/>
      <w:numFmt w:val="lowerLetter"/>
      <w:lvlText w:val="%5."/>
      <w:lvlJc w:val="left"/>
      <w:pPr>
        <w:ind w:left="3600" w:hanging="360"/>
      </w:pPr>
    </w:lvl>
    <w:lvl w:ilvl="5" w:tplc="52478564" w:tentative="1">
      <w:start w:val="1"/>
      <w:numFmt w:val="lowerRoman"/>
      <w:lvlText w:val="%6."/>
      <w:lvlJc w:val="right"/>
      <w:pPr>
        <w:ind w:left="4320" w:hanging="180"/>
      </w:pPr>
    </w:lvl>
    <w:lvl w:ilvl="6" w:tplc="52478564" w:tentative="1">
      <w:start w:val="1"/>
      <w:numFmt w:val="decimal"/>
      <w:lvlText w:val="%7."/>
      <w:lvlJc w:val="left"/>
      <w:pPr>
        <w:ind w:left="5040" w:hanging="360"/>
      </w:pPr>
    </w:lvl>
    <w:lvl w:ilvl="7" w:tplc="52478564" w:tentative="1">
      <w:start w:val="1"/>
      <w:numFmt w:val="lowerLetter"/>
      <w:lvlText w:val="%8."/>
      <w:lvlJc w:val="left"/>
      <w:pPr>
        <w:ind w:left="5760" w:hanging="360"/>
      </w:pPr>
    </w:lvl>
    <w:lvl w:ilvl="8" w:tplc="52478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7">
    <w:multiLevelType w:val="hybridMultilevel"/>
    <w:lvl w:ilvl="0" w:tplc="26361494">
      <w:start w:val="1"/>
      <w:numFmt w:val="decimal"/>
      <w:lvlText w:val="%1."/>
      <w:lvlJc w:val="left"/>
      <w:pPr>
        <w:ind w:left="720" w:hanging="360"/>
      </w:pPr>
    </w:lvl>
    <w:lvl w:ilvl="1" w:tplc="26361494" w:tentative="1">
      <w:start w:val="1"/>
      <w:numFmt w:val="lowerLetter"/>
      <w:lvlText w:val="%2."/>
      <w:lvlJc w:val="left"/>
      <w:pPr>
        <w:ind w:left="1440" w:hanging="360"/>
      </w:pPr>
    </w:lvl>
    <w:lvl w:ilvl="2" w:tplc="26361494" w:tentative="1">
      <w:start w:val="1"/>
      <w:numFmt w:val="lowerRoman"/>
      <w:lvlText w:val="%3."/>
      <w:lvlJc w:val="right"/>
      <w:pPr>
        <w:ind w:left="2160" w:hanging="180"/>
      </w:pPr>
    </w:lvl>
    <w:lvl w:ilvl="3" w:tplc="26361494" w:tentative="1">
      <w:start w:val="1"/>
      <w:numFmt w:val="decimal"/>
      <w:lvlText w:val="%4."/>
      <w:lvlJc w:val="left"/>
      <w:pPr>
        <w:ind w:left="2880" w:hanging="360"/>
      </w:pPr>
    </w:lvl>
    <w:lvl w:ilvl="4" w:tplc="26361494" w:tentative="1">
      <w:start w:val="1"/>
      <w:numFmt w:val="lowerLetter"/>
      <w:lvlText w:val="%5."/>
      <w:lvlJc w:val="left"/>
      <w:pPr>
        <w:ind w:left="3600" w:hanging="360"/>
      </w:pPr>
    </w:lvl>
    <w:lvl w:ilvl="5" w:tplc="26361494" w:tentative="1">
      <w:start w:val="1"/>
      <w:numFmt w:val="lowerRoman"/>
      <w:lvlText w:val="%6."/>
      <w:lvlJc w:val="right"/>
      <w:pPr>
        <w:ind w:left="4320" w:hanging="180"/>
      </w:pPr>
    </w:lvl>
    <w:lvl w:ilvl="6" w:tplc="26361494" w:tentative="1">
      <w:start w:val="1"/>
      <w:numFmt w:val="decimal"/>
      <w:lvlText w:val="%7."/>
      <w:lvlJc w:val="left"/>
      <w:pPr>
        <w:ind w:left="5040" w:hanging="360"/>
      </w:pPr>
    </w:lvl>
    <w:lvl w:ilvl="7" w:tplc="26361494" w:tentative="1">
      <w:start w:val="1"/>
      <w:numFmt w:val="lowerLetter"/>
      <w:lvlText w:val="%8."/>
      <w:lvlJc w:val="left"/>
      <w:pPr>
        <w:ind w:left="5760" w:hanging="360"/>
      </w:pPr>
    </w:lvl>
    <w:lvl w:ilvl="8" w:tplc="26361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6">
    <w:multiLevelType w:val="hybridMultilevel"/>
    <w:lvl w:ilvl="0" w:tplc="79909361">
      <w:start w:val="1"/>
      <w:numFmt w:val="decimal"/>
      <w:lvlText w:val="%1."/>
      <w:lvlJc w:val="left"/>
      <w:pPr>
        <w:ind w:left="720" w:hanging="360"/>
      </w:pPr>
    </w:lvl>
    <w:lvl w:ilvl="1" w:tplc="79909361" w:tentative="1">
      <w:start w:val="1"/>
      <w:numFmt w:val="lowerLetter"/>
      <w:lvlText w:val="%2."/>
      <w:lvlJc w:val="left"/>
      <w:pPr>
        <w:ind w:left="1440" w:hanging="360"/>
      </w:pPr>
    </w:lvl>
    <w:lvl w:ilvl="2" w:tplc="79909361" w:tentative="1">
      <w:start w:val="1"/>
      <w:numFmt w:val="lowerRoman"/>
      <w:lvlText w:val="%3."/>
      <w:lvlJc w:val="right"/>
      <w:pPr>
        <w:ind w:left="2160" w:hanging="180"/>
      </w:pPr>
    </w:lvl>
    <w:lvl w:ilvl="3" w:tplc="79909361" w:tentative="1">
      <w:start w:val="1"/>
      <w:numFmt w:val="decimal"/>
      <w:lvlText w:val="%4."/>
      <w:lvlJc w:val="left"/>
      <w:pPr>
        <w:ind w:left="2880" w:hanging="360"/>
      </w:pPr>
    </w:lvl>
    <w:lvl w:ilvl="4" w:tplc="79909361" w:tentative="1">
      <w:start w:val="1"/>
      <w:numFmt w:val="lowerLetter"/>
      <w:lvlText w:val="%5."/>
      <w:lvlJc w:val="left"/>
      <w:pPr>
        <w:ind w:left="3600" w:hanging="360"/>
      </w:pPr>
    </w:lvl>
    <w:lvl w:ilvl="5" w:tplc="79909361" w:tentative="1">
      <w:start w:val="1"/>
      <w:numFmt w:val="lowerRoman"/>
      <w:lvlText w:val="%6."/>
      <w:lvlJc w:val="right"/>
      <w:pPr>
        <w:ind w:left="4320" w:hanging="180"/>
      </w:pPr>
    </w:lvl>
    <w:lvl w:ilvl="6" w:tplc="79909361" w:tentative="1">
      <w:start w:val="1"/>
      <w:numFmt w:val="decimal"/>
      <w:lvlText w:val="%7."/>
      <w:lvlJc w:val="left"/>
      <w:pPr>
        <w:ind w:left="5040" w:hanging="360"/>
      </w:pPr>
    </w:lvl>
    <w:lvl w:ilvl="7" w:tplc="79909361" w:tentative="1">
      <w:start w:val="1"/>
      <w:numFmt w:val="lowerLetter"/>
      <w:lvlText w:val="%8."/>
      <w:lvlJc w:val="left"/>
      <w:pPr>
        <w:ind w:left="5760" w:hanging="360"/>
      </w:pPr>
    </w:lvl>
    <w:lvl w:ilvl="8" w:tplc="79909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5">
    <w:multiLevelType w:val="hybridMultilevel"/>
    <w:lvl w:ilvl="0" w:tplc="18221002">
      <w:start w:val="1"/>
      <w:numFmt w:val="decimal"/>
      <w:lvlText w:val="%1."/>
      <w:lvlJc w:val="left"/>
      <w:pPr>
        <w:ind w:left="720" w:hanging="360"/>
      </w:pPr>
    </w:lvl>
    <w:lvl w:ilvl="1" w:tplc="18221002" w:tentative="1">
      <w:start w:val="1"/>
      <w:numFmt w:val="lowerLetter"/>
      <w:lvlText w:val="%2."/>
      <w:lvlJc w:val="left"/>
      <w:pPr>
        <w:ind w:left="1440" w:hanging="360"/>
      </w:pPr>
    </w:lvl>
    <w:lvl w:ilvl="2" w:tplc="18221002" w:tentative="1">
      <w:start w:val="1"/>
      <w:numFmt w:val="lowerRoman"/>
      <w:lvlText w:val="%3."/>
      <w:lvlJc w:val="right"/>
      <w:pPr>
        <w:ind w:left="2160" w:hanging="180"/>
      </w:pPr>
    </w:lvl>
    <w:lvl w:ilvl="3" w:tplc="18221002" w:tentative="1">
      <w:start w:val="1"/>
      <w:numFmt w:val="decimal"/>
      <w:lvlText w:val="%4."/>
      <w:lvlJc w:val="left"/>
      <w:pPr>
        <w:ind w:left="2880" w:hanging="360"/>
      </w:pPr>
    </w:lvl>
    <w:lvl w:ilvl="4" w:tplc="18221002" w:tentative="1">
      <w:start w:val="1"/>
      <w:numFmt w:val="lowerLetter"/>
      <w:lvlText w:val="%5."/>
      <w:lvlJc w:val="left"/>
      <w:pPr>
        <w:ind w:left="3600" w:hanging="360"/>
      </w:pPr>
    </w:lvl>
    <w:lvl w:ilvl="5" w:tplc="18221002" w:tentative="1">
      <w:start w:val="1"/>
      <w:numFmt w:val="lowerRoman"/>
      <w:lvlText w:val="%6."/>
      <w:lvlJc w:val="right"/>
      <w:pPr>
        <w:ind w:left="4320" w:hanging="180"/>
      </w:pPr>
    </w:lvl>
    <w:lvl w:ilvl="6" w:tplc="18221002" w:tentative="1">
      <w:start w:val="1"/>
      <w:numFmt w:val="decimal"/>
      <w:lvlText w:val="%7."/>
      <w:lvlJc w:val="left"/>
      <w:pPr>
        <w:ind w:left="5040" w:hanging="360"/>
      </w:pPr>
    </w:lvl>
    <w:lvl w:ilvl="7" w:tplc="18221002" w:tentative="1">
      <w:start w:val="1"/>
      <w:numFmt w:val="lowerLetter"/>
      <w:lvlText w:val="%8."/>
      <w:lvlJc w:val="left"/>
      <w:pPr>
        <w:ind w:left="5760" w:hanging="360"/>
      </w:pPr>
    </w:lvl>
    <w:lvl w:ilvl="8" w:tplc="18221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4">
    <w:multiLevelType w:val="hybridMultilevel"/>
    <w:lvl w:ilvl="0" w:tplc="95501654">
      <w:start w:val="1"/>
      <w:numFmt w:val="decimal"/>
      <w:lvlText w:val="%1."/>
      <w:lvlJc w:val="left"/>
      <w:pPr>
        <w:ind w:left="720" w:hanging="360"/>
      </w:pPr>
    </w:lvl>
    <w:lvl w:ilvl="1" w:tplc="95501654" w:tentative="1">
      <w:start w:val="1"/>
      <w:numFmt w:val="lowerLetter"/>
      <w:lvlText w:val="%2."/>
      <w:lvlJc w:val="left"/>
      <w:pPr>
        <w:ind w:left="1440" w:hanging="360"/>
      </w:pPr>
    </w:lvl>
    <w:lvl w:ilvl="2" w:tplc="95501654" w:tentative="1">
      <w:start w:val="1"/>
      <w:numFmt w:val="lowerRoman"/>
      <w:lvlText w:val="%3."/>
      <w:lvlJc w:val="right"/>
      <w:pPr>
        <w:ind w:left="2160" w:hanging="180"/>
      </w:pPr>
    </w:lvl>
    <w:lvl w:ilvl="3" w:tplc="95501654" w:tentative="1">
      <w:start w:val="1"/>
      <w:numFmt w:val="decimal"/>
      <w:lvlText w:val="%4."/>
      <w:lvlJc w:val="left"/>
      <w:pPr>
        <w:ind w:left="2880" w:hanging="360"/>
      </w:pPr>
    </w:lvl>
    <w:lvl w:ilvl="4" w:tplc="95501654" w:tentative="1">
      <w:start w:val="1"/>
      <w:numFmt w:val="lowerLetter"/>
      <w:lvlText w:val="%5."/>
      <w:lvlJc w:val="left"/>
      <w:pPr>
        <w:ind w:left="3600" w:hanging="360"/>
      </w:pPr>
    </w:lvl>
    <w:lvl w:ilvl="5" w:tplc="95501654" w:tentative="1">
      <w:start w:val="1"/>
      <w:numFmt w:val="lowerRoman"/>
      <w:lvlText w:val="%6."/>
      <w:lvlJc w:val="right"/>
      <w:pPr>
        <w:ind w:left="4320" w:hanging="180"/>
      </w:pPr>
    </w:lvl>
    <w:lvl w:ilvl="6" w:tplc="95501654" w:tentative="1">
      <w:start w:val="1"/>
      <w:numFmt w:val="decimal"/>
      <w:lvlText w:val="%7."/>
      <w:lvlJc w:val="left"/>
      <w:pPr>
        <w:ind w:left="5040" w:hanging="360"/>
      </w:pPr>
    </w:lvl>
    <w:lvl w:ilvl="7" w:tplc="95501654" w:tentative="1">
      <w:start w:val="1"/>
      <w:numFmt w:val="lowerLetter"/>
      <w:lvlText w:val="%8."/>
      <w:lvlJc w:val="left"/>
      <w:pPr>
        <w:ind w:left="5760" w:hanging="360"/>
      </w:pPr>
    </w:lvl>
    <w:lvl w:ilvl="8" w:tplc="95501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93">
    <w:multiLevelType w:val="hybridMultilevel"/>
    <w:lvl w:ilvl="0" w:tplc="509151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893">
    <w:abstractNumId w:val="26893"/>
  </w:num>
  <w:num w:numId="26894">
    <w:abstractNumId w:val="26894"/>
  </w:num>
  <w:num w:numId="26895">
    <w:abstractNumId w:val="26895"/>
  </w:num>
  <w:num w:numId="26896">
    <w:abstractNumId w:val="26896"/>
  </w:num>
  <w:num w:numId="26897">
    <w:abstractNumId w:val="26897"/>
  </w:num>
  <w:num w:numId="26898">
    <w:abstractNumId w:val="26898"/>
  </w:num>
  <w:num w:numId="26899">
    <w:abstractNumId w:val="26899"/>
  </w:num>
  <w:num w:numId="26900">
    <w:abstractNumId w:val="26900"/>
  </w:num>
  <w:num w:numId="26901">
    <w:abstractNumId w:val="26901"/>
  </w:num>
  <w:num w:numId="26902">
    <w:abstractNumId w:val="26902"/>
  </w:num>
  <w:num w:numId="26903">
    <w:abstractNumId w:val="26903"/>
  </w:num>
  <w:num w:numId="26904">
    <w:abstractNumId w:val="26904"/>
  </w:num>
  <w:num w:numId="26905">
    <w:abstractNumId w:val="26905"/>
  </w:num>
  <w:num w:numId="26906">
    <w:abstractNumId w:val="26906"/>
  </w:num>
  <w:num w:numId="26907">
    <w:abstractNumId w:val="26907"/>
  </w:num>
  <w:num w:numId="26908">
    <w:abstractNumId w:val="26908"/>
  </w:num>
  <w:num w:numId="26909">
    <w:abstractNumId w:val="26909"/>
  </w:num>
  <w:num w:numId="26910">
    <w:abstractNumId w:val="26910"/>
  </w:num>
  <w:num w:numId="26911">
    <w:abstractNumId w:val="26911"/>
  </w:num>
  <w:num w:numId="26912">
    <w:abstractNumId w:val="26912"/>
  </w:num>
  <w:num w:numId="26913">
    <w:abstractNumId w:val="26913"/>
  </w:num>
  <w:num w:numId="26914">
    <w:abstractNumId w:val="26914"/>
  </w:num>
  <w:num w:numId="26915">
    <w:abstractNumId w:val="26915"/>
  </w:num>
  <w:num w:numId="26916">
    <w:abstractNumId w:val="26916"/>
  </w:num>
  <w:num w:numId="26917">
    <w:abstractNumId w:val="26917"/>
  </w:num>
  <w:num w:numId="26918">
    <w:abstractNumId w:val="26918"/>
  </w:num>
  <w:num w:numId="26919">
    <w:abstractNumId w:val="26919"/>
  </w:num>
  <w:num w:numId="26920">
    <w:abstractNumId w:val="26920"/>
  </w:num>
  <w:num w:numId="26921">
    <w:abstractNumId w:val="26921"/>
  </w:num>
  <w:num w:numId="26922">
    <w:abstractNumId w:val="26922"/>
  </w:num>
  <w:num w:numId="26923">
    <w:abstractNumId w:val="26923"/>
  </w:num>
  <w:num w:numId="26924">
    <w:abstractNumId w:val="26924"/>
  </w:num>
  <w:num w:numId="26925">
    <w:abstractNumId w:val="26925"/>
  </w:num>
  <w:num w:numId="26926">
    <w:abstractNumId w:val="26926"/>
  </w:num>
  <w:num w:numId="26927">
    <w:abstractNumId w:val="26927"/>
  </w:num>
  <w:num w:numId="26928">
    <w:abstractNumId w:val="26928"/>
  </w:num>
  <w:num w:numId="26929">
    <w:abstractNumId w:val="26929"/>
  </w:num>
  <w:num w:numId="26930">
    <w:abstractNumId w:val="26930"/>
  </w:num>
  <w:num w:numId="26931">
    <w:abstractNumId w:val="26931"/>
  </w:num>
  <w:num w:numId="26932">
    <w:abstractNumId w:val="26932"/>
  </w:num>
  <w:num w:numId="26933">
    <w:abstractNumId w:val="26933"/>
  </w:num>
  <w:num w:numId="26934">
    <w:abstractNumId w:val="26934"/>
  </w:num>
  <w:num w:numId="26935">
    <w:abstractNumId w:val="26935"/>
  </w:num>
  <w:num w:numId="26936">
    <w:abstractNumId w:val="26936"/>
  </w:num>
  <w:num w:numId="26937">
    <w:abstractNumId w:val="26937"/>
  </w:num>
  <w:num w:numId="26938">
    <w:abstractNumId w:val="26938"/>
  </w:num>
  <w:num w:numId="26939">
    <w:abstractNumId w:val="26939"/>
  </w:num>
  <w:num w:numId="26940">
    <w:abstractNumId w:val="26940"/>
  </w:num>
  <w:num w:numId="26941">
    <w:abstractNumId w:val="26941"/>
  </w:num>
  <w:num w:numId="26942">
    <w:abstractNumId w:val="26942"/>
  </w:num>
  <w:num w:numId="26943">
    <w:abstractNumId w:val="26943"/>
  </w:num>
  <w:num w:numId="26944">
    <w:abstractNumId w:val="26944"/>
  </w:num>
  <w:num w:numId="26945">
    <w:abstractNumId w:val="26945"/>
  </w:num>
  <w:num w:numId="26946">
    <w:abstractNumId w:val="26946"/>
  </w:num>
  <w:num w:numId="26947">
    <w:abstractNumId w:val="26947"/>
  </w:num>
  <w:num w:numId="26948">
    <w:abstractNumId w:val="26948"/>
  </w:num>
  <w:num w:numId="26949">
    <w:abstractNumId w:val="26949"/>
  </w:num>
  <w:num w:numId="26950">
    <w:abstractNumId w:val="26950"/>
  </w:num>
  <w:num w:numId="26951">
    <w:abstractNumId w:val="26951"/>
  </w:num>
  <w:num w:numId="26952">
    <w:abstractNumId w:val="26952"/>
  </w:num>
  <w:num w:numId="26953">
    <w:abstractNumId w:val="26953"/>
  </w:num>
  <w:num w:numId="26954">
    <w:abstractNumId w:val="26954"/>
  </w:num>
  <w:num w:numId="26955">
    <w:abstractNumId w:val="26955"/>
  </w:num>
  <w:num w:numId="26956">
    <w:abstractNumId w:val="26956"/>
  </w:num>
  <w:num w:numId="26957">
    <w:abstractNumId w:val="26957"/>
  </w:num>
  <w:num w:numId="26958">
    <w:abstractNumId w:val="26958"/>
  </w:num>
  <w:num w:numId="26959">
    <w:abstractNumId w:val="26959"/>
  </w:num>
  <w:num w:numId="26960">
    <w:abstractNumId w:val="26960"/>
  </w:num>
  <w:num w:numId="26961">
    <w:abstractNumId w:val="26961"/>
  </w:num>
  <w:num w:numId="26962">
    <w:abstractNumId w:val="26962"/>
  </w:num>
  <w:num w:numId="26963">
    <w:abstractNumId w:val="26963"/>
  </w:num>
  <w:num w:numId="26964">
    <w:abstractNumId w:val="26964"/>
  </w:num>
  <w:num w:numId="26965">
    <w:abstractNumId w:val="26965"/>
  </w:num>
  <w:num w:numId="26966">
    <w:abstractNumId w:val="26966"/>
  </w:num>
  <w:num w:numId="26967">
    <w:abstractNumId w:val="26967"/>
  </w:num>
  <w:num w:numId="26968">
    <w:abstractNumId w:val="26968"/>
  </w:num>
  <w:num w:numId="26969">
    <w:abstractNumId w:val="26969"/>
  </w:num>
  <w:num w:numId="26970">
    <w:abstractNumId w:val="26970"/>
  </w:num>
  <w:num w:numId="26971">
    <w:abstractNumId w:val="26971"/>
  </w:num>
  <w:num w:numId="26972">
    <w:abstractNumId w:val="26972"/>
  </w:num>
  <w:num w:numId="26973">
    <w:abstractNumId w:val="26973"/>
  </w:num>
  <w:num w:numId="26974">
    <w:abstractNumId w:val="269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4024499" Type="http://schemas.openxmlformats.org/officeDocument/2006/relationships/comments" Target="comments.xml"/><Relationship Id="rId659496617" Type="http://schemas.microsoft.com/office/2011/relationships/commentsExtended" Target="commentsExtended.xml"/><Relationship Id="rId92488646" Type="http://schemas.openxmlformats.org/officeDocument/2006/relationships/image" Target="media/imgrId92488646.jpg"/><Relationship Id="rId44006977508a973b9" Type="http://schemas.openxmlformats.org/officeDocument/2006/relationships/hyperlink" Target="https://iservice.lombardini.it/jsp/Template2/manuale.jsp?id=120&amp;parent=1000" TargetMode="External"/><Relationship Id="rId54636977508a97788" Type="http://schemas.openxmlformats.org/officeDocument/2006/relationships/hyperlink" Target="https://iservice.lombardini.it/jsp/Template2/manuale.jsp?id=114&amp;parent=1000" TargetMode="External"/><Relationship Id="rId40526977508a97d50" Type="http://schemas.openxmlformats.org/officeDocument/2006/relationships/hyperlink" Target="https://iservice.lombardini.it/jsp/Template2/manuale.jsp?id=103&amp;parent=1000" TargetMode="External"/><Relationship Id="rId63836977508a983f7" Type="http://schemas.openxmlformats.org/officeDocument/2006/relationships/hyperlink" Target="https://iservice.lombardini.it/jsp/Template2/manuale.jsp?id=822&amp;parent=1000" TargetMode="External"/><Relationship Id="rId76976977508a985f3" Type="http://schemas.openxmlformats.org/officeDocument/2006/relationships/hyperlink" Target="https://iservice.lombardini.it/jsp/Template2/manuale.jsp?id=822&amp;parent=1000" TargetMode="External"/><Relationship Id="rId90376977508a9928a" Type="http://schemas.openxmlformats.org/officeDocument/2006/relationships/hyperlink" Target="https://iservice.lombardini.it/jsp/Template2/manuale.jsp?id=822&amp;parent=1000" TargetMode="External"/><Relationship Id="rId22086977508aa4f74" Type="http://schemas.openxmlformats.org/officeDocument/2006/relationships/hyperlink" Target="https://iservice.lombardini.it/jsp/Template2/manuale.jsp?id=822&amp;parent=1000" TargetMode="External"/><Relationship Id="rId53216977508ab13b5" Type="http://schemas.openxmlformats.org/officeDocument/2006/relationships/hyperlink" Target="https://iservice.lombardini.it/jsp/Template2/manuale.jsp?id=822&amp;parent=1000" TargetMode="External"/><Relationship Id="rId27706977508ae3488" Type="http://schemas.openxmlformats.org/officeDocument/2006/relationships/hyperlink" Target="https://iservice.lombardini.it/jsp/Template2/manuale.jsp?id=107&amp;parent=1000" TargetMode="External"/><Relationship Id="rId85746977508b25605" Type="http://schemas.openxmlformats.org/officeDocument/2006/relationships/hyperlink" Target="https://iservice.lombardini.it/jsp/Template2/manuale.jsp?id=822&amp;parent=1000" TargetMode="External"/><Relationship Id="rId66766977508b8f79a" Type="http://schemas.openxmlformats.org/officeDocument/2006/relationships/hyperlink" Target="https://iservice.lombardini.it/jsp/Template2/manuale.jsp?id=822&amp;parent=1000" TargetMode="External"/><Relationship Id="rId62646977508b90047" Type="http://schemas.openxmlformats.org/officeDocument/2006/relationships/hyperlink" Target="https://iservice.lombardini.it/jsp/Template2/manuale.jsp?id=822&amp;parent=1000" TargetMode="External"/><Relationship Id="rId37446977508b9d6a0" Type="http://schemas.openxmlformats.org/officeDocument/2006/relationships/hyperlink" Target="https://iservice.lombardini.it/jsp/Template2/manuale.jsp?id=822&amp;parent=1000" TargetMode="External"/><Relationship Id="rId51016977508bb1946" Type="http://schemas.openxmlformats.org/officeDocument/2006/relationships/hyperlink" Target="https://iservice.lombardini.it/jsp/Template2/manuale.jsp?id=822&amp;parent=1000" TargetMode="External"/><Relationship Id="rId15596977508c20d8f" Type="http://schemas.openxmlformats.org/officeDocument/2006/relationships/hyperlink" Target="https://iservice.lombardini.it/jsp/Template2/manuale.jsp?id=822&amp;parent=1000" TargetMode="External"/><Relationship Id="rId66466977508c56970" Type="http://schemas.openxmlformats.org/officeDocument/2006/relationships/hyperlink" Target="https://iservice.lombardini.it/jsp/Template2/manuale.jsp?id=105&amp;parent=1000" TargetMode="External"/><Relationship Id="rId92886977508c9301e" Type="http://schemas.openxmlformats.org/officeDocument/2006/relationships/hyperlink" Target="https://iservice.lombardini.it/jsp/Template2/manuale.jsp?id=822&amp;parent=1000" TargetMode="External"/><Relationship Id="rId58196977508cb635e" Type="http://schemas.openxmlformats.org/officeDocument/2006/relationships/hyperlink" Target="https://iservice.lombardini.it/jsp/Template2/manuale.jsp?id=822&amp;parent=1000" TargetMode="External"/><Relationship Id="rId65326977508ce1b6d" Type="http://schemas.openxmlformats.org/officeDocument/2006/relationships/hyperlink" Target="https://iservice.lombardini.it/jsp/Template2/manuale.jsp?id=132&amp;parent=1000" TargetMode="External"/><Relationship Id="rId42386977508d13faf" Type="http://schemas.openxmlformats.org/officeDocument/2006/relationships/hyperlink" Target="https://iservice.lombardini.it/jsp/Template2/manuale.jsp?id=822&amp;parent=1000" TargetMode="External"/><Relationship Id="rId25936977508d1f8f5" Type="http://schemas.openxmlformats.org/officeDocument/2006/relationships/hyperlink" Target="https://iservice.lombardini.it/jsp/Template2/manuale.jsp?id=822&amp;parent=1000" TargetMode="External"/><Relationship Id="rId36706977508d6a1b1" Type="http://schemas.openxmlformats.org/officeDocument/2006/relationships/hyperlink" Target="https://iservice.lombardini.it/jsp/Template2/manuale.jsp?id=199&amp;parent=1000" TargetMode="External"/><Relationship Id="rId18576977508d8709b" Type="http://schemas.openxmlformats.org/officeDocument/2006/relationships/hyperlink" Target="https://iservice.lombardini.it/jsp/Template2/manuale.jsp?id=103&amp;parent=1000" TargetMode="External"/><Relationship Id="rId94256977508da37a7" Type="http://schemas.openxmlformats.org/officeDocument/2006/relationships/hyperlink" Target="https://iservice.lombardini.it/jsp/Template2/manuale.jsp?id=822&amp;parent=1000" TargetMode="External"/><Relationship Id="rId78936977508da5625" Type="http://schemas.openxmlformats.org/officeDocument/2006/relationships/hyperlink" Target="https://iservice.lombardini.it/jsp/Template2/manuale.jsp?id=103&amp;parent=1000" TargetMode="External"/><Relationship Id="rId22626977508dddb5f" Type="http://schemas.openxmlformats.org/officeDocument/2006/relationships/hyperlink" Target="https://iservice.lombardini.it/jsp/Template2/manuale.jsp?id=112&amp;parent=1000" TargetMode="External"/><Relationship Id="rId37366977508dde21b" Type="http://schemas.openxmlformats.org/officeDocument/2006/relationships/hyperlink" Target="https://iservice.lombardini.it/jsp/Template2/manuale.jsp?id=822&amp;parent=1000" TargetMode="External"/><Relationship Id="rId15106977508ddefd6" Type="http://schemas.openxmlformats.org/officeDocument/2006/relationships/hyperlink" Target="https://iservice.lombardini.it/jsp/Template2/manuale.jsp?id=822&amp;parent=1000" TargetMode="External"/><Relationship Id="rId17116977508de070c" Type="http://schemas.openxmlformats.org/officeDocument/2006/relationships/hyperlink" Target="https://iservice.lombardini.it/jsp/Template2/manuale.jsp?id=103&amp;parent=1000" TargetMode="External"/><Relationship Id="rId17956977508e425fa" Type="http://schemas.openxmlformats.org/officeDocument/2006/relationships/hyperlink" Target="https://iservice.lombardini.it/jsp/Template2/manuale.jsp?id=822&amp;parent=1000" TargetMode="External"/><Relationship Id="rId20896977508e42947" Type="http://schemas.openxmlformats.org/officeDocument/2006/relationships/hyperlink" Target="https://iservice.lombardini.it/jsp/Template2/manuale.jsp?id=140&amp;parent=1000" TargetMode="External"/><Relationship Id="rId69106977508e43333" Type="http://schemas.openxmlformats.org/officeDocument/2006/relationships/hyperlink" Target="https://iservice.lombardini.it/jsp/Template2/manuale.jsp?id=822&amp;parent=1000" TargetMode="External"/><Relationship Id="rId27856977508e4a19b" Type="http://schemas.openxmlformats.org/officeDocument/2006/relationships/hyperlink" Target="https://iservice.lombardini.it/jsp/Template2/manuale.jsp?id=822&amp;parent=1000" TargetMode="External"/><Relationship Id="rId35286977508e4a5f6" Type="http://schemas.openxmlformats.org/officeDocument/2006/relationships/hyperlink" Target="https://iservice.lombardini.it/jsp/Template2/manuale.jsp?id=822&amp;parent=1000" TargetMode="External"/><Relationship Id="rId43596977508e4a83f" Type="http://schemas.openxmlformats.org/officeDocument/2006/relationships/hyperlink" Target="https://iservice.lombardini.it/jsp/Template2/manuale.jsp?id=136&amp;parent=1000" TargetMode="External"/><Relationship Id="rId18846977508eed7e6" Type="http://schemas.openxmlformats.org/officeDocument/2006/relationships/hyperlink" Target="https://iservice.lombardini.it/jsp/Template2/manuale.jsp?id=822&amp;parent=1000" TargetMode="External"/><Relationship Id="rId85066977508eee856" Type="http://schemas.openxmlformats.org/officeDocument/2006/relationships/hyperlink" Target="https://iservice.lombardini.it/jsp/Template2/manuale.jsp?id=822&amp;parent=1000" TargetMode="External"/><Relationship Id="rId36456977508f05545" Type="http://schemas.openxmlformats.org/officeDocument/2006/relationships/hyperlink" Target="https://iservice.lombardini.it/jsp/Template2/manuale.jsp?id=822&amp;parent=1000" TargetMode="External"/><Relationship Id="rId44786977508a8f33c" Type="http://schemas.openxmlformats.org/officeDocument/2006/relationships/image" Target="media/imgrId44786977508a8f33c.jpg"/><Relationship Id="rId35096977508a96cec" Type="http://schemas.openxmlformats.org/officeDocument/2006/relationships/image" Target="media/imgrId35096977508a96cec.gif"/><Relationship Id="rId86256977508aa47fb" Type="http://schemas.openxmlformats.org/officeDocument/2006/relationships/image" Target="media/imgrId86256977508aa47fb.jpg"/><Relationship Id="rId31796977508aafe4b" Type="http://schemas.openxmlformats.org/officeDocument/2006/relationships/image" Target="media/imgrId31796977508aafe4b.jpg"/><Relationship Id="rId72216977508abf30d" Type="http://schemas.openxmlformats.org/officeDocument/2006/relationships/image" Target="media/imgrId72216977508abf30d.jpg"/><Relationship Id="rId19606977508acf7fd" Type="http://schemas.openxmlformats.org/officeDocument/2006/relationships/image" Target="media/imgrId19606977508acf7fd.jpg"/><Relationship Id="rId80726977508add6dc" Type="http://schemas.openxmlformats.org/officeDocument/2006/relationships/image" Target="media/imgrId80726977508add6dc.jpg"/><Relationship Id="rId55506977508ae2b31" Type="http://schemas.openxmlformats.org/officeDocument/2006/relationships/image" Target="media/imgrId55506977508ae2b31.jpg"/><Relationship Id="rId95156977508af0815" Type="http://schemas.openxmlformats.org/officeDocument/2006/relationships/image" Target="media/imgrId95156977508af0815.jpg"/><Relationship Id="rId68066977508b090ea" Type="http://schemas.openxmlformats.org/officeDocument/2006/relationships/image" Target="media/imgrId68066977508b090ea.jpg"/><Relationship Id="rId55686977508b1724d" Type="http://schemas.openxmlformats.org/officeDocument/2006/relationships/image" Target="media/imgrId55686977508b1724d.jpg"/><Relationship Id="rId96506977508b2483b" Type="http://schemas.openxmlformats.org/officeDocument/2006/relationships/image" Target="media/imgrId96506977508b2483b.jpg"/><Relationship Id="rId36416977508b32128" Type="http://schemas.openxmlformats.org/officeDocument/2006/relationships/image" Target="media/imgrId36416977508b32128.jpg"/><Relationship Id="rId17906977508b370cf" Type="http://schemas.openxmlformats.org/officeDocument/2006/relationships/image" Target="media/imgrId17906977508b370cf.jpg"/><Relationship Id="rId29876977508b45d2f" Type="http://schemas.openxmlformats.org/officeDocument/2006/relationships/image" Target="media/imgrId29876977508b45d2f.jpg"/><Relationship Id="rId75666977508b50e73" Type="http://schemas.openxmlformats.org/officeDocument/2006/relationships/image" Target="media/imgrId75666977508b50e73.jpg"/><Relationship Id="rId36516977508b5be7c" Type="http://schemas.openxmlformats.org/officeDocument/2006/relationships/image" Target="media/imgrId36516977508b5be7c.jpg"/><Relationship Id="rId78496977508b60ee9" Type="http://schemas.openxmlformats.org/officeDocument/2006/relationships/image" Target="media/imgrId78496977508b60ee9.jpg"/><Relationship Id="rId19896977508b68c9f" Type="http://schemas.openxmlformats.org/officeDocument/2006/relationships/image" Target="media/imgrId19896977508b68c9f.gif"/><Relationship Id="rId26166977508b769e8" Type="http://schemas.openxmlformats.org/officeDocument/2006/relationships/image" Target="media/imgrId26166977508b769e8.jpg"/><Relationship Id="rId88696977508b7bb81" Type="http://schemas.openxmlformats.org/officeDocument/2006/relationships/image" Target="media/imgrId88696977508b7bb81.gif"/><Relationship Id="rId87286977508b89a07" Type="http://schemas.openxmlformats.org/officeDocument/2006/relationships/image" Target="media/imgrId87286977508b89a07.jpg"/><Relationship Id="rId61276977508b8ecb4" Type="http://schemas.openxmlformats.org/officeDocument/2006/relationships/image" Target="media/imgrId61276977508b8ecb4.gif"/><Relationship Id="rId40266977508b9c9dc" Type="http://schemas.openxmlformats.org/officeDocument/2006/relationships/image" Target="media/imgrId40266977508b9c9dc.jpg"/><Relationship Id="rId58676977508ba91af" Type="http://schemas.openxmlformats.org/officeDocument/2006/relationships/image" Target="media/imgrId58676977508ba91af.jpg"/><Relationship Id="rId33026977508bb1023" Type="http://schemas.openxmlformats.org/officeDocument/2006/relationships/image" Target="media/imgrId33026977508bb1023.gif"/><Relationship Id="rId80696977508bbf094" Type="http://schemas.openxmlformats.org/officeDocument/2006/relationships/image" Target="media/imgrId80696977508bbf094.jpg"/><Relationship Id="rId46656977508bc41ab" Type="http://schemas.openxmlformats.org/officeDocument/2006/relationships/image" Target="media/imgrId46656977508bc41ab.gif"/><Relationship Id="rId64176977508bcc2b2" Type="http://schemas.openxmlformats.org/officeDocument/2006/relationships/image" Target="media/imgrId64176977508bcc2b2.jpg"/><Relationship Id="rId83776977508bd9706" Type="http://schemas.openxmlformats.org/officeDocument/2006/relationships/image" Target="media/imgrId83776977508bd9706.jpg"/><Relationship Id="rId67176977508be6daf" Type="http://schemas.openxmlformats.org/officeDocument/2006/relationships/image" Target="media/imgrId67176977508be6daf.jpg"/><Relationship Id="rId27506977508c0110e" Type="http://schemas.openxmlformats.org/officeDocument/2006/relationships/image" Target="media/imgrId27506977508c0110e.jpg"/><Relationship Id="rId87546977508c0fdda" Type="http://schemas.openxmlformats.org/officeDocument/2006/relationships/image" Target="media/imgrId87546977508c0fdda.jpg"/><Relationship Id="rId68876977508c1f84a" Type="http://schemas.openxmlformats.org/officeDocument/2006/relationships/image" Target="media/imgrId68876977508c1f84a.jpg"/><Relationship Id="rId64506977508c2c06f" Type="http://schemas.openxmlformats.org/officeDocument/2006/relationships/image" Target="media/imgrId64506977508c2c06f.jpg"/><Relationship Id="rId16676977508c3998f" Type="http://schemas.openxmlformats.org/officeDocument/2006/relationships/image" Target="media/imgrId16676977508c3998f.jpg"/><Relationship Id="rId51096977508c3eafd" Type="http://schemas.openxmlformats.org/officeDocument/2006/relationships/image" Target="media/imgrId51096977508c3eafd.jpg"/><Relationship Id="rId58726977508c4c7b7" Type="http://schemas.openxmlformats.org/officeDocument/2006/relationships/image" Target="media/imgrId58726977508c4c7b7.jpg"/><Relationship Id="rId79266977508c55aa1" Type="http://schemas.openxmlformats.org/officeDocument/2006/relationships/image" Target="media/imgrId79266977508c55aa1.jpg"/><Relationship Id="rId73686977508c66d7c" Type="http://schemas.openxmlformats.org/officeDocument/2006/relationships/image" Target="media/imgrId73686977508c66d7c.jpg"/><Relationship Id="rId77086977508c7900c" Type="http://schemas.openxmlformats.org/officeDocument/2006/relationships/image" Target="media/imgrId77086977508c7900c.jpg"/><Relationship Id="rId63846977508c7f5f4" Type="http://schemas.openxmlformats.org/officeDocument/2006/relationships/image" Target="media/imgrId63846977508c7f5f4.gif"/><Relationship Id="rId39316977508c8d2c7" Type="http://schemas.openxmlformats.org/officeDocument/2006/relationships/image" Target="media/imgrId39316977508c8d2c7.jpg"/><Relationship Id="rId95856977508c92740" Type="http://schemas.openxmlformats.org/officeDocument/2006/relationships/image" Target="media/imgrId95856977508c92740.gif"/><Relationship Id="rId92726977508ca054b" Type="http://schemas.openxmlformats.org/officeDocument/2006/relationships/image" Target="media/imgrId92726977508ca054b.jpg"/><Relationship Id="rId23306977508cafe96" Type="http://schemas.openxmlformats.org/officeDocument/2006/relationships/image" Target="media/imgrId23306977508cafe96.jpg"/><Relationship Id="rId33826977508cb4e4d" Type="http://schemas.openxmlformats.org/officeDocument/2006/relationships/image" Target="media/imgrId33826977508cb4e4d.jpg"/><Relationship Id="rId46726977508cc2b96" Type="http://schemas.openxmlformats.org/officeDocument/2006/relationships/image" Target="media/imgrId46726977508cc2b96.jpg"/><Relationship Id="rId61346977508ccd87a" Type="http://schemas.openxmlformats.org/officeDocument/2006/relationships/image" Target="media/imgrId61346977508ccd87a.jpg"/><Relationship Id="rId55536977508cd3724" Type="http://schemas.openxmlformats.org/officeDocument/2006/relationships/image" Target="media/imgrId55536977508cd3724.jpg"/><Relationship Id="rId84056977508ce0cbb" Type="http://schemas.openxmlformats.org/officeDocument/2006/relationships/image" Target="media/imgrId84056977508ce0cbb.jpg"/><Relationship Id="rId98516977508cec4cc" Type="http://schemas.openxmlformats.org/officeDocument/2006/relationships/image" Target="media/imgrId98516977508cec4cc.jpg"/><Relationship Id="rId99256977508d07ba5" Type="http://schemas.openxmlformats.org/officeDocument/2006/relationships/image" Target="media/imgrId99256977508d07ba5.jpg"/><Relationship Id="rId55436977508d12ec9" Type="http://schemas.openxmlformats.org/officeDocument/2006/relationships/image" Target="media/imgrId55436977508d12ec9.jpg"/><Relationship Id="rId62166977508d1efcc" Type="http://schemas.openxmlformats.org/officeDocument/2006/relationships/image" Target="media/imgrId62166977508d1efcc.jpg"/><Relationship Id="rId31116977508d2e3ec" Type="http://schemas.openxmlformats.org/officeDocument/2006/relationships/image" Target="media/imgrId31116977508d2e3ec.jpg"/><Relationship Id="rId76126977508d36f48" Type="http://schemas.openxmlformats.org/officeDocument/2006/relationships/image" Target="media/imgrId76126977508d36f48.jpg"/><Relationship Id="rId38776977508d4473f" Type="http://schemas.openxmlformats.org/officeDocument/2006/relationships/image" Target="media/imgrId38776977508d4473f.jpg"/><Relationship Id="rId27166977508d501f1" Type="http://schemas.openxmlformats.org/officeDocument/2006/relationships/image" Target="media/imgrId27166977508d501f1.jpg"/><Relationship Id="rId10506977508d559ff" Type="http://schemas.openxmlformats.org/officeDocument/2006/relationships/image" Target="media/imgrId10506977508d559ff.jpg"/><Relationship Id="rId67116977508d6305e" Type="http://schemas.openxmlformats.org/officeDocument/2006/relationships/image" Target="media/imgrId67116977508d6305e.jpg"/><Relationship Id="rId15356977508d69824" Type="http://schemas.openxmlformats.org/officeDocument/2006/relationships/image" Target="media/imgrId15356977508d69824.jpg"/><Relationship Id="rId64266977508d767c1" Type="http://schemas.openxmlformats.org/officeDocument/2006/relationships/image" Target="media/imgrId64266977508d767c1.jpg"/><Relationship Id="rId75976977508d86670" Type="http://schemas.openxmlformats.org/officeDocument/2006/relationships/image" Target="media/imgrId75976977508d86670.jpg"/><Relationship Id="rId30206977508d96eea" Type="http://schemas.openxmlformats.org/officeDocument/2006/relationships/image" Target="media/imgrId30206977508d96eea.jpg"/><Relationship Id="rId86776977508da2740" Type="http://schemas.openxmlformats.org/officeDocument/2006/relationships/image" Target="media/imgrId86776977508da2740.jpg"/><Relationship Id="rId72666977508db89c0" Type="http://schemas.openxmlformats.org/officeDocument/2006/relationships/image" Target="media/imgrId72666977508db89c0.jpg"/><Relationship Id="rId12236977508dc33e3" Type="http://schemas.openxmlformats.org/officeDocument/2006/relationships/image" Target="media/imgrId12236977508dc33e3.jpg"/><Relationship Id="rId32216977508dc79cb" Type="http://schemas.openxmlformats.org/officeDocument/2006/relationships/image" Target="media/imgrId32216977508dc79cb.gif"/><Relationship Id="rId33476977508dd5fb8" Type="http://schemas.openxmlformats.org/officeDocument/2006/relationships/image" Target="media/imgrId33476977508dd5fb8.jpg"/><Relationship Id="rId82616977508ddd2c0" Type="http://schemas.openxmlformats.org/officeDocument/2006/relationships/image" Target="media/imgrId82616977508ddd2c0.jpg"/><Relationship Id="rId45596977508deb3b3" Type="http://schemas.openxmlformats.org/officeDocument/2006/relationships/image" Target="media/imgrId45596977508deb3b3.jpg"/><Relationship Id="rId96926977508e0176c" Type="http://schemas.openxmlformats.org/officeDocument/2006/relationships/image" Target="media/imgrId96926977508e0176c.jpg"/><Relationship Id="rId40936977508e2e331" Type="http://schemas.openxmlformats.org/officeDocument/2006/relationships/image" Target="media/imgrId40936977508e2e331.jpg"/><Relationship Id="rId71996977508e3c68d" Type="http://schemas.openxmlformats.org/officeDocument/2006/relationships/image" Target="media/imgrId71996977508e3c68d.jpg"/><Relationship Id="rId47876977508e41baa" Type="http://schemas.openxmlformats.org/officeDocument/2006/relationships/image" Target="media/imgrId47876977508e41baa.jpg"/><Relationship Id="rId97966977508e49160" Type="http://schemas.openxmlformats.org/officeDocument/2006/relationships/image" Target="media/imgrId97966977508e49160.jpg"/><Relationship Id="rId40306977508e5674e" Type="http://schemas.openxmlformats.org/officeDocument/2006/relationships/image" Target="media/imgrId40306977508e5674e.jpg"/><Relationship Id="rId60186977508e5c25f" Type="http://schemas.openxmlformats.org/officeDocument/2006/relationships/image" Target="media/imgrId60186977508e5c25f.jpg"/><Relationship Id="rId83386977508e720b8" Type="http://schemas.openxmlformats.org/officeDocument/2006/relationships/image" Target="media/imgrId83386977508e720b8.jpg"/><Relationship Id="rId98626977508e84b18" Type="http://schemas.openxmlformats.org/officeDocument/2006/relationships/image" Target="media/imgrId98626977508e84b18.jpg"/><Relationship Id="rId55266977508e92254" Type="http://schemas.openxmlformats.org/officeDocument/2006/relationships/image" Target="media/imgrId55266977508e92254.jpg"/><Relationship Id="rId95526977508e98e26" Type="http://schemas.openxmlformats.org/officeDocument/2006/relationships/image" Target="media/imgrId95526977508e98e26.gif"/><Relationship Id="rId71836977508eac4c9" Type="http://schemas.openxmlformats.org/officeDocument/2006/relationships/image" Target="media/imgrId71836977508eac4c9.jpg"/><Relationship Id="rId98226977508ec1e7f" Type="http://schemas.openxmlformats.org/officeDocument/2006/relationships/image" Target="media/imgrId98226977508ec1e7f.jpg"/><Relationship Id="rId90756977508ec6fb7" Type="http://schemas.openxmlformats.org/officeDocument/2006/relationships/image" Target="media/imgrId90756977508ec6fb7.jpg"/><Relationship Id="rId43746977508ece7b0" Type="http://schemas.openxmlformats.org/officeDocument/2006/relationships/image" Target="media/imgrId43746977508ece7b0.jpg"/><Relationship Id="rId95636977508edb537" Type="http://schemas.openxmlformats.org/officeDocument/2006/relationships/image" Target="media/imgrId95636977508edb537.jpg"/><Relationship Id="rId41146977508ee7945" Type="http://schemas.openxmlformats.org/officeDocument/2006/relationships/image" Target="media/imgrId41146977508ee7945.jpg"/><Relationship Id="rId97386977508eed172" Type="http://schemas.openxmlformats.org/officeDocument/2006/relationships/image" Target="media/imgrId97386977508eed172.gif"/><Relationship Id="rId22776977508f04d80" Type="http://schemas.openxmlformats.org/officeDocument/2006/relationships/image" Target="media/imgrId22776977508f04d80.jpg"/><Relationship Id="rId18526977508f13105" Type="http://schemas.openxmlformats.org/officeDocument/2006/relationships/image" Target="media/imgrId18526977508f13105.jpg"/><Relationship Id="rId23576977508f1af52" Type="http://schemas.openxmlformats.org/officeDocument/2006/relationships/image" Target="media/imgrId23576977508f1af52.jpg"/><Relationship Id="rId97516977508f28445" Type="http://schemas.openxmlformats.org/officeDocument/2006/relationships/image" Target="media/imgrId97516977508f28445.jpg"/><Relationship Id="rId48456977508f2dfac" Type="http://schemas.openxmlformats.org/officeDocument/2006/relationships/image" Target="media/imgrId48456977508f2dfac.gif"/><Relationship Id="rId67426977508f3c41d" Type="http://schemas.openxmlformats.org/officeDocument/2006/relationships/image" Target="media/imgrId67426977508f3c41d.jpg"/><Relationship Id="rId19876977508f41345" Type="http://schemas.openxmlformats.org/officeDocument/2006/relationships/image" Target="media/imgrId19876977508f41345.gif"/><Relationship Id="rId59336977508f4ed3b" Type="http://schemas.openxmlformats.org/officeDocument/2006/relationships/image" Target="media/imgrId59336977508f4ed3b.jpg"/><Relationship Id="rId61786977508f54713" Type="http://schemas.openxmlformats.org/officeDocument/2006/relationships/image" Target="media/imgrId61786977508f54713.gif"/><Relationship Id="rId83686977508f5c091" Type="http://schemas.openxmlformats.org/officeDocument/2006/relationships/image" Target="media/imgrId83686977508f5c091.jpg"/><Relationship Id="rId29906977508f69cd7" Type="http://schemas.openxmlformats.org/officeDocument/2006/relationships/image" Target="media/imgrId29906977508f69cd7.jpg"/><Relationship Id="rId14626977508f75132" Type="http://schemas.openxmlformats.org/officeDocument/2006/relationships/image" Target="media/imgrId14626977508f75132.jpg"/><Relationship Id="rId64026977508f7adc6" Type="http://schemas.openxmlformats.org/officeDocument/2006/relationships/image" Target="media/imgrId64026977508f7adc6.gif"/><Relationship Id="rId44296977508f8828a" Type="http://schemas.openxmlformats.org/officeDocument/2006/relationships/image" Target="media/imgrId44296977508f8828a.jpg"/><Relationship Id="rId27746977508f93eef" Type="http://schemas.openxmlformats.org/officeDocument/2006/relationships/image" Target="media/imgrId27746977508f93eef.jpg"/><Relationship Id="rId58476977508f9884d" Type="http://schemas.openxmlformats.org/officeDocument/2006/relationships/image" Target="media/imgrId58476977508f9884d.jpg"/><Relationship Id="rId64686977508fa7c49" Type="http://schemas.openxmlformats.org/officeDocument/2006/relationships/image" Target="media/imgrId64686977508fa7c49.jpg"/><Relationship Id="rId53486977508fb4a93" Type="http://schemas.openxmlformats.org/officeDocument/2006/relationships/image" Target="media/imgrId53486977508fb4a93.png"/><Relationship Id="rId57156977508fc470a" Type="http://schemas.openxmlformats.org/officeDocument/2006/relationships/image" Target="media/imgrId57156977508fc470a.png"/><Relationship Id="rId89196977508fd7b01" Type="http://schemas.openxmlformats.org/officeDocument/2006/relationships/image" Target="media/imgrId89196977508fd7b01.png"/><Relationship Id="rId22296977508fe4c48" Type="http://schemas.openxmlformats.org/officeDocument/2006/relationships/image" Target="media/imgrId22296977508fe4c48.jpg"/><Relationship Id="rId55956977508fea711" Type="http://schemas.openxmlformats.org/officeDocument/2006/relationships/image" Target="media/imgrId55956977508fea711.jpg"/><Relationship Id="rId92636977509002aaa" Type="http://schemas.openxmlformats.org/officeDocument/2006/relationships/image" Target="media/imgrId92636977509002aaa.jpg"/><Relationship Id="rId119569775090152a4" Type="http://schemas.openxmlformats.org/officeDocument/2006/relationships/image" Target="media/imgrId119569775090152a4.jpg"/><Relationship Id="rId258669775090293e0" Type="http://schemas.openxmlformats.org/officeDocument/2006/relationships/image" Target="media/imgrId258669775090293e0.jpg"/><Relationship Id="rId23746977509034fca" Type="http://schemas.openxmlformats.org/officeDocument/2006/relationships/image" Target="media/imgrId23746977509034fca.jpg"/><Relationship Id="rId6237697750903b42c" Type="http://schemas.openxmlformats.org/officeDocument/2006/relationships/image" Target="media/imgrId6237697750903b42c.gif"/><Relationship Id="rId50536977509042b84" Type="http://schemas.openxmlformats.org/officeDocument/2006/relationships/image" Target="media/imgrId50536977509042b84.jpg"/><Relationship Id="rId6177697750905022c" Type="http://schemas.openxmlformats.org/officeDocument/2006/relationships/image" Target="media/imgrId6177697750905022c.jpg"/><Relationship Id="rId798469775090559d2" Type="http://schemas.openxmlformats.org/officeDocument/2006/relationships/image" Target="media/imgrId798469775090559d2.gif"/><Relationship Id="rId24626977509062a40" Type="http://schemas.openxmlformats.org/officeDocument/2006/relationships/image" Target="media/imgrId24626977509062a40.jpg"/><Relationship Id="rId19796977509068c39" Type="http://schemas.openxmlformats.org/officeDocument/2006/relationships/image" Target="media/imgrId19796977509068c39.gif"/><Relationship Id="rId66666977509076070" Type="http://schemas.openxmlformats.org/officeDocument/2006/relationships/image" Target="media/imgrId66666977509076070.jpg"/><Relationship Id="rId31726977509081ac9" Type="http://schemas.openxmlformats.org/officeDocument/2006/relationships/image" Target="media/imgrId31726977509081ac9.jpg"/><Relationship Id="rId5257697750908cecd" Type="http://schemas.openxmlformats.org/officeDocument/2006/relationships/image" Target="media/imgrId5257697750908cecd.jpg"/><Relationship Id="rId69726977509092e68" Type="http://schemas.openxmlformats.org/officeDocument/2006/relationships/image" Target="media/imgrId69726977509092e68.jpg"/><Relationship Id="rId200269775090a0312" Type="http://schemas.openxmlformats.org/officeDocument/2006/relationships/image" Target="media/imgrId200269775090a0312.jpg"/><Relationship Id="rId437169775090abc4e" Type="http://schemas.openxmlformats.org/officeDocument/2006/relationships/image" Target="media/imgrId437169775090abc4e.jpg"/><Relationship Id="rId444769775090b11e6" Type="http://schemas.openxmlformats.org/officeDocument/2006/relationships/image" Target="media/imgrId444769775090b11e6.gif"/><Relationship Id="rId901069775090bec72" Type="http://schemas.openxmlformats.org/officeDocument/2006/relationships/image" Target="media/imgrId901069775090bec7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488646" Type="http://schemas.openxmlformats.org/officeDocument/2006/relationships/image" Target="media/imgrId9248864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488646" Type="http://schemas.openxmlformats.org/officeDocument/2006/relationships/image" Target="media/imgrId9248864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488646" Type="http://schemas.openxmlformats.org/officeDocument/2006/relationships/image" Target="media/imgrId9248864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488646" Type="http://schemas.openxmlformats.org/officeDocument/2006/relationships/image" Target="media/imgrId9248864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488646" Type="http://schemas.openxmlformats.org/officeDocument/2006/relationships/image" Target="media/imgrId9248864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2488646" Type="http://schemas.openxmlformats.org/officeDocument/2006/relationships/image" Target="media/imgrId9248864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