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196042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9247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602330" w:name="ctxt"/>
    <w:bookmarkEnd w:id="360233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138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1659412" name="name3042612670856371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4836126708563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38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18093894" name="name8614612670859a7f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781612670859a7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821">
    <w:multiLevelType w:val="hybridMultilevel"/>
    <w:lvl w:ilvl="0" w:tplc="37580751">
      <w:start w:val="1"/>
      <w:numFmt w:val="decimal"/>
      <w:lvlText w:val="%1."/>
      <w:lvlJc w:val="left"/>
      <w:pPr>
        <w:ind w:left="720" w:hanging="360"/>
      </w:pPr>
    </w:lvl>
    <w:lvl w:ilvl="1" w:tplc="37580751" w:tentative="1">
      <w:start w:val="1"/>
      <w:numFmt w:val="lowerLetter"/>
      <w:lvlText w:val="%2."/>
      <w:lvlJc w:val="left"/>
      <w:pPr>
        <w:ind w:left="1440" w:hanging="360"/>
      </w:pPr>
    </w:lvl>
    <w:lvl w:ilvl="2" w:tplc="37580751" w:tentative="1">
      <w:start w:val="1"/>
      <w:numFmt w:val="lowerRoman"/>
      <w:lvlText w:val="%3."/>
      <w:lvlJc w:val="right"/>
      <w:pPr>
        <w:ind w:left="2160" w:hanging="180"/>
      </w:pPr>
    </w:lvl>
    <w:lvl w:ilvl="3" w:tplc="37580751" w:tentative="1">
      <w:start w:val="1"/>
      <w:numFmt w:val="decimal"/>
      <w:lvlText w:val="%4."/>
      <w:lvlJc w:val="left"/>
      <w:pPr>
        <w:ind w:left="2880" w:hanging="360"/>
      </w:pPr>
    </w:lvl>
    <w:lvl w:ilvl="4" w:tplc="37580751" w:tentative="1">
      <w:start w:val="1"/>
      <w:numFmt w:val="lowerLetter"/>
      <w:lvlText w:val="%5."/>
      <w:lvlJc w:val="left"/>
      <w:pPr>
        <w:ind w:left="3600" w:hanging="360"/>
      </w:pPr>
    </w:lvl>
    <w:lvl w:ilvl="5" w:tplc="37580751" w:tentative="1">
      <w:start w:val="1"/>
      <w:numFmt w:val="lowerRoman"/>
      <w:lvlText w:val="%6."/>
      <w:lvlJc w:val="right"/>
      <w:pPr>
        <w:ind w:left="4320" w:hanging="180"/>
      </w:pPr>
    </w:lvl>
    <w:lvl w:ilvl="6" w:tplc="37580751" w:tentative="1">
      <w:start w:val="1"/>
      <w:numFmt w:val="decimal"/>
      <w:lvlText w:val="%7."/>
      <w:lvlJc w:val="left"/>
      <w:pPr>
        <w:ind w:left="5040" w:hanging="360"/>
      </w:pPr>
    </w:lvl>
    <w:lvl w:ilvl="7" w:tplc="37580751" w:tentative="1">
      <w:start w:val="1"/>
      <w:numFmt w:val="lowerLetter"/>
      <w:lvlText w:val="%8."/>
      <w:lvlJc w:val="left"/>
      <w:pPr>
        <w:ind w:left="5760" w:hanging="360"/>
      </w:pPr>
    </w:lvl>
    <w:lvl w:ilvl="8" w:tplc="37580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20">
    <w:multiLevelType w:val="hybridMultilevel"/>
    <w:lvl w:ilvl="0" w:tplc="19057875">
      <w:start w:val="1"/>
      <w:numFmt w:val="decimal"/>
      <w:lvlText w:val="%1."/>
      <w:lvlJc w:val="left"/>
      <w:pPr>
        <w:ind w:left="720" w:hanging="360"/>
      </w:pPr>
    </w:lvl>
    <w:lvl w:ilvl="1" w:tplc="19057875" w:tentative="1">
      <w:start w:val="1"/>
      <w:numFmt w:val="lowerLetter"/>
      <w:lvlText w:val="%2."/>
      <w:lvlJc w:val="left"/>
      <w:pPr>
        <w:ind w:left="1440" w:hanging="360"/>
      </w:pPr>
    </w:lvl>
    <w:lvl w:ilvl="2" w:tplc="19057875" w:tentative="1">
      <w:start w:val="1"/>
      <w:numFmt w:val="lowerRoman"/>
      <w:lvlText w:val="%3."/>
      <w:lvlJc w:val="right"/>
      <w:pPr>
        <w:ind w:left="2160" w:hanging="180"/>
      </w:pPr>
    </w:lvl>
    <w:lvl w:ilvl="3" w:tplc="19057875" w:tentative="1">
      <w:start w:val="1"/>
      <w:numFmt w:val="decimal"/>
      <w:lvlText w:val="%4."/>
      <w:lvlJc w:val="left"/>
      <w:pPr>
        <w:ind w:left="2880" w:hanging="360"/>
      </w:pPr>
    </w:lvl>
    <w:lvl w:ilvl="4" w:tplc="19057875" w:tentative="1">
      <w:start w:val="1"/>
      <w:numFmt w:val="lowerLetter"/>
      <w:lvlText w:val="%5."/>
      <w:lvlJc w:val="left"/>
      <w:pPr>
        <w:ind w:left="3600" w:hanging="360"/>
      </w:pPr>
    </w:lvl>
    <w:lvl w:ilvl="5" w:tplc="19057875" w:tentative="1">
      <w:start w:val="1"/>
      <w:numFmt w:val="lowerRoman"/>
      <w:lvlText w:val="%6."/>
      <w:lvlJc w:val="right"/>
      <w:pPr>
        <w:ind w:left="4320" w:hanging="180"/>
      </w:pPr>
    </w:lvl>
    <w:lvl w:ilvl="6" w:tplc="19057875" w:tentative="1">
      <w:start w:val="1"/>
      <w:numFmt w:val="decimal"/>
      <w:lvlText w:val="%7."/>
      <w:lvlJc w:val="left"/>
      <w:pPr>
        <w:ind w:left="5040" w:hanging="360"/>
      </w:pPr>
    </w:lvl>
    <w:lvl w:ilvl="7" w:tplc="19057875" w:tentative="1">
      <w:start w:val="1"/>
      <w:numFmt w:val="lowerLetter"/>
      <w:lvlText w:val="%8."/>
      <w:lvlJc w:val="left"/>
      <w:pPr>
        <w:ind w:left="5760" w:hanging="360"/>
      </w:pPr>
    </w:lvl>
    <w:lvl w:ilvl="8" w:tplc="19057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19">
    <w:multiLevelType w:val="hybridMultilevel"/>
    <w:lvl w:ilvl="0" w:tplc="7180272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819">
    <w:abstractNumId w:val="13819"/>
  </w:num>
  <w:num w:numId="13820">
    <w:abstractNumId w:val="13820"/>
  </w:num>
  <w:num w:numId="13821">
    <w:abstractNumId w:val="138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3124918" Type="http://schemas.openxmlformats.org/officeDocument/2006/relationships/comments" Target="comments.xml"/><Relationship Id="rId486436338" Type="http://schemas.microsoft.com/office/2011/relationships/commentsExtended" Target="commentsExtended.xml"/><Relationship Id="rId19247835" Type="http://schemas.openxmlformats.org/officeDocument/2006/relationships/image" Target="media/imgrId19247835.jpg"/><Relationship Id="rId74836126708563712" Type="http://schemas.openxmlformats.org/officeDocument/2006/relationships/image" Target="media/imgrId74836126708563712.jpg"/><Relationship Id="rId4781612670859a7f6" Type="http://schemas.openxmlformats.org/officeDocument/2006/relationships/image" Target="media/imgrId4781612670859a7f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47835" Type="http://schemas.openxmlformats.org/officeDocument/2006/relationships/image" Target="media/imgrId1924783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47835" Type="http://schemas.openxmlformats.org/officeDocument/2006/relationships/image" Target="media/imgrId1924783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47835" Type="http://schemas.openxmlformats.org/officeDocument/2006/relationships/image" Target="media/imgrId1924783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47835" Type="http://schemas.openxmlformats.org/officeDocument/2006/relationships/image" Target="media/imgrId1924783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47835" Type="http://schemas.openxmlformats.org/officeDocument/2006/relationships/image" Target="media/imgrId1924783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9247835" Type="http://schemas.openxmlformats.org/officeDocument/2006/relationships/image" Target="media/imgrId1924783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