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78741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629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103236" w:name="ctxt"/>
    <w:bookmarkEnd w:id="310323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133669776521103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20369776521106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79246977652110a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84106977652110f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79669776521114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52169776521116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29569776521119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0296977652111b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1216977652111d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9469776521122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59469776521126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54976977652112af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56069776521130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38369776521132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09969776521134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56969776521136f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9126977652113a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2776977652113e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98069776521143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778369776521148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2216977652114c6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3110697765211565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98046977652115aa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6053434" name="name62986977652122e1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9566977652122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615576" name="name3487697765212807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4376977652128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23316977652128cb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139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56492" name="name34946977652132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76977652132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567969776521339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518" name="name4819697765213af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7697765213a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71602" name="name60336977652147ef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1216977652147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02256" name="name7930697765215222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6086977652152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90362" name="name2913697765215e95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315697765215e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638836" name="name4372697765216e1c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467697765216e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36339" name="name839469776521827e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1816977652182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64771" name="name7407697765218a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5697765218a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3979697765218a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07446" name="name9527697765219893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1976977652198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1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634942" name="name669069776521d60a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70769776521d6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0161731" name="name471369776521e501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3869776521e5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88896" name="name667169776521ec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769776521ec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26769776521f0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4798029" name="name3159697765223631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1006977652236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64189" name="name9243697765223e5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8697765223e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3766977652241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6919687" name="name548769776522551a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156977652255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0256977652255a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264090" name="name418269776522621da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416977652262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7366977652262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4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68283" name="name2123697765227187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476977652271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81305" name="name73886977652276c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46977652276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778069776522775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44006977652277d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1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696083" name="name76006977652287b5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4866977652287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121707" name="name8208697765228ff6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667697765228f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81591" name="name220669776522990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26977652299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17856977652299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50056" name="name301469776522a75a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97069776522a7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1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05484" name="name293169776522af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7469776522af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1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39312" name="name356169776522bcac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27669776522bc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76623" name="name183169776522c854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70869776522c8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002034" name="name604969776522d4622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84569776522d4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586906" name="name719369776522d9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369776522d9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1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975672" name="name326769776522e48cb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176569776522e4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1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18779" name="name993569776522ed3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569776522ed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620269776522eeb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3455" name="name512169776523005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66977652300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530878" name="name3634697765230e845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968697765230e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44046" name="name6375697765231acb3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454697765231a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505" name="name8221697765232800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7646977652328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84697765232881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30415" name="name6837697765232e2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1697765232e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1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5746" name="name5916697765233b56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946697765233b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0790" name="name85126977652346546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1636977652346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19558" name="name4448697765234c7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0697765234c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1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98183" name="name14196977652359df6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8986977652359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09385" name="name47346977652364969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3106977652364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78178" name="name5066697765236b2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46697765236b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458048" name="name1480697765237811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3026977652378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984867" name="name3836697765238778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7846977652387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89582" name="name9980697765238d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55697765238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927367" name="name9118697765239b19a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085697765239b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9629" name="name710169776523a14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17069776523a1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1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42511" name="name198769776523aa43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02169776523aa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86330" name="name278469776523b03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269776523b03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1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96163" name="name292869776523b9ab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88369776523b9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94776" name="name299469776523bf5f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7169776523bf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16969776523c0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959469776523c0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986569776523c11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358769776523c18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1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726" name="name861269776523cc1c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64969776523cc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92026" name="name118769776523d6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9776523d6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99626" name="name363169776523e1d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9776523e1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27547" name="name874069776523f005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67069776523f0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4281630" name="name274369776524067e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1766977652406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152729" name="name12456977652411ac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7756977652411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25891" name="name3025697765241d95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882697765241d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1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01674" name="name870069776524230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566977652423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80446977652427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0486" name="name2063697765243570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65846977652435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84189" name="name675269776524445de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2266977652444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45116" name="name62096977652451135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7676977652451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40494" name="name10356977652459e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46977652459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321697765245a9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918697765245b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92198" name="name67026977652467b9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8516977652467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0084493" name="name8114697765246d06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90697765246d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052832" name="name1576697765247641e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6016977652476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1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70926977652477d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2268" name="name6288697765248578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24006977652485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511184" name="name4087697765249114d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0226977652491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35036977652491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58069776524930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62606977652493c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6406977652494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42906977652495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553569776524956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7532" name="name188269776524a2d6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08869776524a2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2644855" name="name262169776524acb3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91569776524ac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2404879" name="name178869776524b3c48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38269776524b3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297169776524b52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786884" name="name597669776524bdec2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61569776524bdeb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6494637" name="name658669776524c544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17369776524c54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111868" name="name665569776524ccffc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04969776524ccff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48726" name="name908769776524d7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669776524d7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1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7999976" name="name636369776524e120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48469776524e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15695" name="name636369776524e8c1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11469776524e8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9350455" name="name22706977652500445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3936977652500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1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4101" name="name48126977652509d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56977652509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1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654738" name="name15296977652517e1a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7376977652517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300551" name="name98146977652520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16977652520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17554797" name="name2373697765252c33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863697765252c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0956034" name="name1834697765253c72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600697765253c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1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34551" name="name91076977652542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96977652542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864416" name="name2829697765254a70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155697765254a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9375550" name="name21536977652551c3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9036977652551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938539" name="name89576977652557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926977652557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1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617396" name="name37426977652567dc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9976977652567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052806" name="name8069697765256e90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127697765256e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418" name="name24116977652574e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26977652574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1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040219" name="name4737697765258230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6446977652582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70853" name="name52206977652589b6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4776977652589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3390395" name="name885069776525903c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0396977652590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24643" name="name5768697765259c655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510697765259c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37887" name="name999169776525a20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869776525a2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8269776525a2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64469776525a2e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60269776525a3a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577769776525a4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1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2009598" name="name565469776525aff0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55569776525af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6701818" name="name118869776525bb78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70669776525bb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39130" name="name693469776525c7e8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20869776525c7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103" name="name407569776525d1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569776525d1a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638269776525d27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1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19169776525d4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54426" name="name542669776525e1d2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84169776525e1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43431" name="name265569776525f13f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70269776525f1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691633" name="name3804697765260bacf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214697765260b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74591" name="name9300697765261b4d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946697765261b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21050" name="name77036977652620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96977652620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69446977652621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772369776526219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63891" name="name6016697765262ed0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203697765262e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500212" name="name325369776526373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46977652637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1982" name="name2414697765263ed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0697765263e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1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34760" name="name626069776526468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36977652646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16270" name="name43046977652651e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26977652651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113544" name="name6984697765266032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0996977652660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2092" name="name7134697765266b5f8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925697765266b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135657" name="name956069776526769b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8306977652676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1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71912" name="name8295697765268526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7596977652685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679388" name="name918169776526949f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6856977652694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1571" name="name5960697765269a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0697765269a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3102697765269b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781348" name="name732069776526a840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540469776526a8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7756" name="name347069776526b17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469776526b1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422369776526b2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57969776526b4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7169776526b51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212064" name="name404369776526bf32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529269776526bf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06474" name="name554069776526c600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1369776526c6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05851" name="name221069776526cbe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669776526cb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26869776526ce3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46660" name="name199069776526d5a6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76869776526d5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94029" name="name893969776526dd99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47769776526dd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535894" name="name960469776526e75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369776526e7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1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640685" name="name267969776527004d1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4166977652700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24378" name="name4586697765270a2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9697765270a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27953" name="name4004697765271769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7606977652717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03663" name="name4784697765272600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0886977652725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1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657878" name="name34346977652730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96977652730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12757" name="name79966977652737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06977652737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1832726" name="name60236977652745ad9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0206977652745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8076977652746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24471" name="name8442697765274e3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4697765274e3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1844" name="name6391697765275a18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469697765275a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9153697765275a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518697765275c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50541" name="name6844697765276abbc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232697765276a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768402" name="name114969776527770dc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3266977652777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91178" name="name7005697765277f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1697765277f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303669776527804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1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949802" name="name353769776527911a7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0026977652791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71849" name="name5587697765279cfa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760697765279c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076455" name="name728269776527a84d9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65469776527a8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06797" name="name740969776527b17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169776527b1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3869776527b3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18861" name="name586969776527bf1b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45069776527bf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1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59218" name="name202969776527c84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669776527c8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10653" name="name416469776527d7388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71269776527d7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759969776527d8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607069776527dba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507106" name="name518969776527e97d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35869776527e9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09059" name="name121169776527f27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769776527f2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9010253" name="name3015697765280cab3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9365697765280c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18821" name="name52726977652814f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86977652814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169631" name="name8459697765282459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4936977652824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0502097" name="name333369776528338e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2316977652833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786977652834e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6902" name="name5873697765284167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42269776528416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68122" name="name1884697765284a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3697765284ab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9515697765284b9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64646" name="name56936977652853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26977652853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1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42870" name="name1646697765285d9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2697765285d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07195" name="name457369776528651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06977652865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174469776528661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57844" name="name50596977652875ca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2846977652875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38579" name="name9279697765288260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8256977652882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95845" name="name7742697765288e605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711697765288e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58822" name="name21186977652898b7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5966977652898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1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695697765289ae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56827" name="name363769776528a7fa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86869776528a7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1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13838" name="name541169776528b2ec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4769776528b2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1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62148" name="name717369776528be63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34669776528be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9769776528c0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31090" name="name585569776528ca6d9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42169776528ca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9706" name="name651069776528da23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00569776528da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64869776528dd9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2369776528dea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84464" name="name595469776528e9bb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21969776528e9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73742" name="name3297697765291457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6286977652914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26269" name="name5755697765291f9d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066697765291f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45642" name="name4762697765292e7c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825697765292e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29650" name="name93596977652934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569776529345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1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2422236" name="name78206977652941cd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4216977652941c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132141" name="name46956977652951cf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4376977652951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07984" name="name39056977652960e6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8936977652960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98828" name="name73046977652966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86977652966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79369776529670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1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62986" name="name4865697765297187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58969776529718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986977652973b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1668395" name="name5356697765297fbc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4043697765297f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55083" name="name54406977652990d6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4146977652990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73711" name="name7257697765299d8bc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987697765299d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7809860" name="name300469776529b3ec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49169776529b3e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37506" name="name711869776529bcec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51969776529bc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80868" name="name593969776529c3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569776529c3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1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45085" name="name794969776529d340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59969776529d3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21779" name="name680369776529e3f41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83369776529e3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324649" name="name667269776529f1e2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60769776529f1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572469776529f36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29601" name="name12266977652a0dc2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4266977652a0d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016977652a0ed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427839" name="name46066977652a1bb8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95186977652a1b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0086977652a1c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7966977652a1e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742521" name="name75626977652a2bd7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806977652a2b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1504">
    <w:multiLevelType w:val="hybridMultilevel"/>
    <w:lvl w:ilvl="0" w:tplc="25223782">
      <w:start w:val="1"/>
      <w:numFmt w:val="decimal"/>
      <w:lvlText w:val="%1."/>
      <w:lvlJc w:val="left"/>
      <w:pPr>
        <w:ind w:left="720" w:hanging="360"/>
      </w:pPr>
    </w:lvl>
    <w:lvl w:ilvl="1" w:tplc="25223782" w:tentative="1">
      <w:start w:val="1"/>
      <w:numFmt w:val="lowerLetter"/>
      <w:lvlText w:val="%2."/>
      <w:lvlJc w:val="left"/>
      <w:pPr>
        <w:ind w:left="1440" w:hanging="360"/>
      </w:pPr>
    </w:lvl>
    <w:lvl w:ilvl="2" w:tplc="25223782" w:tentative="1">
      <w:start w:val="1"/>
      <w:numFmt w:val="lowerRoman"/>
      <w:lvlText w:val="%3."/>
      <w:lvlJc w:val="right"/>
      <w:pPr>
        <w:ind w:left="2160" w:hanging="180"/>
      </w:pPr>
    </w:lvl>
    <w:lvl w:ilvl="3" w:tplc="25223782" w:tentative="1">
      <w:start w:val="1"/>
      <w:numFmt w:val="decimal"/>
      <w:lvlText w:val="%4."/>
      <w:lvlJc w:val="left"/>
      <w:pPr>
        <w:ind w:left="2880" w:hanging="360"/>
      </w:pPr>
    </w:lvl>
    <w:lvl w:ilvl="4" w:tplc="25223782" w:tentative="1">
      <w:start w:val="1"/>
      <w:numFmt w:val="lowerLetter"/>
      <w:lvlText w:val="%5."/>
      <w:lvlJc w:val="left"/>
      <w:pPr>
        <w:ind w:left="3600" w:hanging="360"/>
      </w:pPr>
    </w:lvl>
    <w:lvl w:ilvl="5" w:tplc="25223782" w:tentative="1">
      <w:start w:val="1"/>
      <w:numFmt w:val="lowerRoman"/>
      <w:lvlText w:val="%6."/>
      <w:lvlJc w:val="right"/>
      <w:pPr>
        <w:ind w:left="4320" w:hanging="180"/>
      </w:pPr>
    </w:lvl>
    <w:lvl w:ilvl="6" w:tplc="25223782" w:tentative="1">
      <w:start w:val="1"/>
      <w:numFmt w:val="decimal"/>
      <w:lvlText w:val="%7."/>
      <w:lvlJc w:val="left"/>
      <w:pPr>
        <w:ind w:left="5040" w:hanging="360"/>
      </w:pPr>
    </w:lvl>
    <w:lvl w:ilvl="7" w:tplc="25223782" w:tentative="1">
      <w:start w:val="1"/>
      <w:numFmt w:val="lowerLetter"/>
      <w:lvlText w:val="%8."/>
      <w:lvlJc w:val="left"/>
      <w:pPr>
        <w:ind w:left="5760" w:hanging="360"/>
      </w:pPr>
    </w:lvl>
    <w:lvl w:ilvl="8" w:tplc="2522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03">
    <w:multiLevelType w:val="hybridMultilevel"/>
    <w:lvl w:ilvl="0" w:tplc="66732527">
      <w:start w:val="1"/>
      <w:numFmt w:val="decimal"/>
      <w:lvlText w:val="%1."/>
      <w:lvlJc w:val="left"/>
      <w:pPr>
        <w:ind w:left="720" w:hanging="360"/>
      </w:pPr>
    </w:lvl>
    <w:lvl w:ilvl="1" w:tplc="66732527" w:tentative="1">
      <w:start w:val="1"/>
      <w:numFmt w:val="lowerLetter"/>
      <w:lvlText w:val="%2."/>
      <w:lvlJc w:val="left"/>
      <w:pPr>
        <w:ind w:left="1440" w:hanging="360"/>
      </w:pPr>
    </w:lvl>
    <w:lvl w:ilvl="2" w:tplc="66732527" w:tentative="1">
      <w:start w:val="1"/>
      <w:numFmt w:val="lowerRoman"/>
      <w:lvlText w:val="%3."/>
      <w:lvlJc w:val="right"/>
      <w:pPr>
        <w:ind w:left="2160" w:hanging="180"/>
      </w:pPr>
    </w:lvl>
    <w:lvl w:ilvl="3" w:tplc="66732527" w:tentative="1">
      <w:start w:val="1"/>
      <w:numFmt w:val="decimal"/>
      <w:lvlText w:val="%4."/>
      <w:lvlJc w:val="left"/>
      <w:pPr>
        <w:ind w:left="2880" w:hanging="360"/>
      </w:pPr>
    </w:lvl>
    <w:lvl w:ilvl="4" w:tplc="66732527" w:tentative="1">
      <w:start w:val="1"/>
      <w:numFmt w:val="lowerLetter"/>
      <w:lvlText w:val="%5."/>
      <w:lvlJc w:val="left"/>
      <w:pPr>
        <w:ind w:left="3600" w:hanging="360"/>
      </w:pPr>
    </w:lvl>
    <w:lvl w:ilvl="5" w:tplc="66732527" w:tentative="1">
      <w:start w:val="1"/>
      <w:numFmt w:val="lowerRoman"/>
      <w:lvlText w:val="%6."/>
      <w:lvlJc w:val="right"/>
      <w:pPr>
        <w:ind w:left="4320" w:hanging="180"/>
      </w:pPr>
    </w:lvl>
    <w:lvl w:ilvl="6" w:tplc="66732527" w:tentative="1">
      <w:start w:val="1"/>
      <w:numFmt w:val="decimal"/>
      <w:lvlText w:val="%7."/>
      <w:lvlJc w:val="left"/>
      <w:pPr>
        <w:ind w:left="5040" w:hanging="360"/>
      </w:pPr>
    </w:lvl>
    <w:lvl w:ilvl="7" w:tplc="66732527" w:tentative="1">
      <w:start w:val="1"/>
      <w:numFmt w:val="lowerLetter"/>
      <w:lvlText w:val="%8."/>
      <w:lvlJc w:val="left"/>
      <w:pPr>
        <w:ind w:left="5760" w:hanging="360"/>
      </w:pPr>
    </w:lvl>
    <w:lvl w:ilvl="8" w:tplc="66732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02">
    <w:multiLevelType w:val="hybridMultilevel"/>
    <w:lvl w:ilvl="0" w:tplc="73307010">
      <w:start w:val="1"/>
      <w:numFmt w:val="decimal"/>
      <w:lvlText w:val="%1."/>
      <w:lvlJc w:val="left"/>
      <w:pPr>
        <w:ind w:left="720" w:hanging="360"/>
      </w:pPr>
    </w:lvl>
    <w:lvl w:ilvl="1" w:tplc="73307010" w:tentative="1">
      <w:start w:val="1"/>
      <w:numFmt w:val="lowerLetter"/>
      <w:lvlText w:val="%2."/>
      <w:lvlJc w:val="left"/>
      <w:pPr>
        <w:ind w:left="1440" w:hanging="360"/>
      </w:pPr>
    </w:lvl>
    <w:lvl w:ilvl="2" w:tplc="73307010" w:tentative="1">
      <w:start w:val="1"/>
      <w:numFmt w:val="lowerRoman"/>
      <w:lvlText w:val="%3."/>
      <w:lvlJc w:val="right"/>
      <w:pPr>
        <w:ind w:left="2160" w:hanging="180"/>
      </w:pPr>
    </w:lvl>
    <w:lvl w:ilvl="3" w:tplc="73307010" w:tentative="1">
      <w:start w:val="1"/>
      <w:numFmt w:val="decimal"/>
      <w:lvlText w:val="%4."/>
      <w:lvlJc w:val="left"/>
      <w:pPr>
        <w:ind w:left="2880" w:hanging="360"/>
      </w:pPr>
    </w:lvl>
    <w:lvl w:ilvl="4" w:tplc="73307010" w:tentative="1">
      <w:start w:val="1"/>
      <w:numFmt w:val="lowerLetter"/>
      <w:lvlText w:val="%5."/>
      <w:lvlJc w:val="left"/>
      <w:pPr>
        <w:ind w:left="3600" w:hanging="360"/>
      </w:pPr>
    </w:lvl>
    <w:lvl w:ilvl="5" w:tplc="73307010" w:tentative="1">
      <w:start w:val="1"/>
      <w:numFmt w:val="lowerRoman"/>
      <w:lvlText w:val="%6."/>
      <w:lvlJc w:val="right"/>
      <w:pPr>
        <w:ind w:left="4320" w:hanging="180"/>
      </w:pPr>
    </w:lvl>
    <w:lvl w:ilvl="6" w:tplc="73307010" w:tentative="1">
      <w:start w:val="1"/>
      <w:numFmt w:val="decimal"/>
      <w:lvlText w:val="%7."/>
      <w:lvlJc w:val="left"/>
      <w:pPr>
        <w:ind w:left="5040" w:hanging="360"/>
      </w:pPr>
    </w:lvl>
    <w:lvl w:ilvl="7" w:tplc="73307010" w:tentative="1">
      <w:start w:val="1"/>
      <w:numFmt w:val="lowerLetter"/>
      <w:lvlText w:val="%8."/>
      <w:lvlJc w:val="left"/>
      <w:pPr>
        <w:ind w:left="5760" w:hanging="360"/>
      </w:pPr>
    </w:lvl>
    <w:lvl w:ilvl="8" w:tplc="7330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01">
    <w:multiLevelType w:val="hybridMultilevel"/>
    <w:lvl w:ilvl="0" w:tplc="18072961">
      <w:start w:val="1"/>
      <w:numFmt w:val="decimal"/>
      <w:lvlText w:val="%1."/>
      <w:lvlJc w:val="left"/>
      <w:pPr>
        <w:ind w:left="720" w:hanging="360"/>
      </w:pPr>
    </w:lvl>
    <w:lvl w:ilvl="1" w:tplc="18072961" w:tentative="1">
      <w:start w:val="1"/>
      <w:numFmt w:val="lowerLetter"/>
      <w:lvlText w:val="%2."/>
      <w:lvlJc w:val="left"/>
      <w:pPr>
        <w:ind w:left="1440" w:hanging="360"/>
      </w:pPr>
    </w:lvl>
    <w:lvl w:ilvl="2" w:tplc="18072961" w:tentative="1">
      <w:start w:val="1"/>
      <w:numFmt w:val="lowerRoman"/>
      <w:lvlText w:val="%3."/>
      <w:lvlJc w:val="right"/>
      <w:pPr>
        <w:ind w:left="2160" w:hanging="180"/>
      </w:pPr>
    </w:lvl>
    <w:lvl w:ilvl="3" w:tplc="18072961" w:tentative="1">
      <w:start w:val="1"/>
      <w:numFmt w:val="decimal"/>
      <w:lvlText w:val="%4."/>
      <w:lvlJc w:val="left"/>
      <w:pPr>
        <w:ind w:left="2880" w:hanging="360"/>
      </w:pPr>
    </w:lvl>
    <w:lvl w:ilvl="4" w:tplc="18072961" w:tentative="1">
      <w:start w:val="1"/>
      <w:numFmt w:val="lowerLetter"/>
      <w:lvlText w:val="%5."/>
      <w:lvlJc w:val="left"/>
      <w:pPr>
        <w:ind w:left="3600" w:hanging="360"/>
      </w:pPr>
    </w:lvl>
    <w:lvl w:ilvl="5" w:tplc="18072961" w:tentative="1">
      <w:start w:val="1"/>
      <w:numFmt w:val="lowerRoman"/>
      <w:lvlText w:val="%6."/>
      <w:lvlJc w:val="right"/>
      <w:pPr>
        <w:ind w:left="4320" w:hanging="180"/>
      </w:pPr>
    </w:lvl>
    <w:lvl w:ilvl="6" w:tplc="18072961" w:tentative="1">
      <w:start w:val="1"/>
      <w:numFmt w:val="decimal"/>
      <w:lvlText w:val="%7."/>
      <w:lvlJc w:val="left"/>
      <w:pPr>
        <w:ind w:left="5040" w:hanging="360"/>
      </w:pPr>
    </w:lvl>
    <w:lvl w:ilvl="7" w:tplc="18072961" w:tentative="1">
      <w:start w:val="1"/>
      <w:numFmt w:val="lowerLetter"/>
      <w:lvlText w:val="%8."/>
      <w:lvlJc w:val="left"/>
      <w:pPr>
        <w:ind w:left="5760" w:hanging="360"/>
      </w:pPr>
    </w:lvl>
    <w:lvl w:ilvl="8" w:tplc="18072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00">
    <w:multiLevelType w:val="hybridMultilevel"/>
    <w:lvl w:ilvl="0" w:tplc="66441428">
      <w:start w:val="1"/>
      <w:numFmt w:val="decimal"/>
      <w:lvlText w:val="%1."/>
      <w:lvlJc w:val="left"/>
      <w:pPr>
        <w:ind w:left="720" w:hanging="360"/>
      </w:pPr>
    </w:lvl>
    <w:lvl w:ilvl="1" w:tplc="66441428" w:tentative="1">
      <w:start w:val="1"/>
      <w:numFmt w:val="lowerLetter"/>
      <w:lvlText w:val="%2."/>
      <w:lvlJc w:val="left"/>
      <w:pPr>
        <w:ind w:left="1440" w:hanging="360"/>
      </w:pPr>
    </w:lvl>
    <w:lvl w:ilvl="2" w:tplc="66441428" w:tentative="1">
      <w:start w:val="1"/>
      <w:numFmt w:val="lowerRoman"/>
      <w:lvlText w:val="%3."/>
      <w:lvlJc w:val="right"/>
      <w:pPr>
        <w:ind w:left="2160" w:hanging="180"/>
      </w:pPr>
    </w:lvl>
    <w:lvl w:ilvl="3" w:tplc="66441428" w:tentative="1">
      <w:start w:val="1"/>
      <w:numFmt w:val="decimal"/>
      <w:lvlText w:val="%4."/>
      <w:lvlJc w:val="left"/>
      <w:pPr>
        <w:ind w:left="2880" w:hanging="360"/>
      </w:pPr>
    </w:lvl>
    <w:lvl w:ilvl="4" w:tplc="66441428" w:tentative="1">
      <w:start w:val="1"/>
      <w:numFmt w:val="lowerLetter"/>
      <w:lvlText w:val="%5."/>
      <w:lvlJc w:val="left"/>
      <w:pPr>
        <w:ind w:left="3600" w:hanging="360"/>
      </w:pPr>
    </w:lvl>
    <w:lvl w:ilvl="5" w:tplc="66441428" w:tentative="1">
      <w:start w:val="1"/>
      <w:numFmt w:val="lowerRoman"/>
      <w:lvlText w:val="%6."/>
      <w:lvlJc w:val="right"/>
      <w:pPr>
        <w:ind w:left="4320" w:hanging="180"/>
      </w:pPr>
    </w:lvl>
    <w:lvl w:ilvl="6" w:tplc="66441428" w:tentative="1">
      <w:start w:val="1"/>
      <w:numFmt w:val="decimal"/>
      <w:lvlText w:val="%7."/>
      <w:lvlJc w:val="left"/>
      <w:pPr>
        <w:ind w:left="5040" w:hanging="360"/>
      </w:pPr>
    </w:lvl>
    <w:lvl w:ilvl="7" w:tplc="66441428" w:tentative="1">
      <w:start w:val="1"/>
      <w:numFmt w:val="lowerLetter"/>
      <w:lvlText w:val="%8."/>
      <w:lvlJc w:val="left"/>
      <w:pPr>
        <w:ind w:left="5760" w:hanging="360"/>
      </w:pPr>
    </w:lvl>
    <w:lvl w:ilvl="8" w:tplc="6644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9">
    <w:multiLevelType w:val="hybridMultilevel"/>
    <w:lvl w:ilvl="0" w:tplc="59262598">
      <w:start w:val="1"/>
      <w:numFmt w:val="decimal"/>
      <w:lvlText w:val="%1."/>
      <w:lvlJc w:val="left"/>
      <w:pPr>
        <w:ind w:left="720" w:hanging="360"/>
      </w:pPr>
    </w:lvl>
    <w:lvl w:ilvl="1" w:tplc="59262598" w:tentative="1">
      <w:start w:val="1"/>
      <w:numFmt w:val="lowerLetter"/>
      <w:lvlText w:val="%2."/>
      <w:lvlJc w:val="left"/>
      <w:pPr>
        <w:ind w:left="1440" w:hanging="360"/>
      </w:pPr>
    </w:lvl>
    <w:lvl w:ilvl="2" w:tplc="59262598" w:tentative="1">
      <w:start w:val="1"/>
      <w:numFmt w:val="lowerRoman"/>
      <w:lvlText w:val="%3."/>
      <w:lvlJc w:val="right"/>
      <w:pPr>
        <w:ind w:left="2160" w:hanging="180"/>
      </w:pPr>
    </w:lvl>
    <w:lvl w:ilvl="3" w:tplc="59262598" w:tentative="1">
      <w:start w:val="1"/>
      <w:numFmt w:val="decimal"/>
      <w:lvlText w:val="%4."/>
      <w:lvlJc w:val="left"/>
      <w:pPr>
        <w:ind w:left="2880" w:hanging="360"/>
      </w:pPr>
    </w:lvl>
    <w:lvl w:ilvl="4" w:tplc="59262598" w:tentative="1">
      <w:start w:val="1"/>
      <w:numFmt w:val="lowerLetter"/>
      <w:lvlText w:val="%5."/>
      <w:lvlJc w:val="left"/>
      <w:pPr>
        <w:ind w:left="3600" w:hanging="360"/>
      </w:pPr>
    </w:lvl>
    <w:lvl w:ilvl="5" w:tplc="59262598" w:tentative="1">
      <w:start w:val="1"/>
      <w:numFmt w:val="lowerRoman"/>
      <w:lvlText w:val="%6."/>
      <w:lvlJc w:val="right"/>
      <w:pPr>
        <w:ind w:left="4320" w:hanging="180"/>
      </w:pPr>
    </w:lvl>
    <w:lvl w:ilvl="6" w:tplc="59262598" w:tentative="1">
      <w:start w:val="1"/>
      <w:numFmt w:val="decimal"/>
      <w:lvlText w:val="%7."/>
      <w:lvlJc w:val="left"/>
      <w:pPr>
        <w:ind w:left="5040" w:hanging="360"/>
      </w:pPr>
    </w:lvl>
    <w:lvl w:ilvl="7" w:tplc="59262598" w:tentative="1">
      <w:start w:val="1"/>
      <w:numFmt w:val="lowerLetter"/>
      <w:lvlText w:val="%8."/>
      <w:lvlJc w:val="left"/>
      <w:pPr>
        <w:ind w:left="5760" w:hanging="360"/>
      </w:pPr>
    </w:lvl>
    <w:lvl w:ilvl="8" w:tplc="59262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8">
    <w:multiLevelType w:val="hybridMultilevel"/>
    <w:lvl w:ilvl="0" w:tplc="58234798">
      <w:start w:val="1"/>
      <w:numFmt w:val="decimal"/>
      <w:lvlText w:val="%1."/>
      <w:lvlJc w:val="left"/>
      <w:pPr>
        <w:ind w:left="720" w:hanging="360"/>
      </w:pPr>
    </w:lvl>
    <w:lvl w:ilvl="1" w:tplc="58234798" w:tentative="1">
      <w:start w:val="1"/>
      <w:numFmt w:val="lowerLetter"/>
      <w:lvlText w:val="%2."/>
      <w:lvlJc w:val="left"/>
      <w:pPr>
        <w:ind w:left="1440" w:hanging="360"/>
      </w:pPr>
    </w:lvl>
    <w:lvl w:ilvl="2" w:tplc="58234798" w:tentative="1">
      <w:start w:val="1"/>
      <w:numFmt w:val="lowerRoman"/>
      <w:lvlText w:val="%3."/>
      <w:lvlJc w:val="right"/>
      <w:pPr>
        <w:ind w:left="2160" w:hanging="180"/>
      </w:pPr>
    </w:lvl>
    <w:lvl w:ilvl="3" w:tplc="58234798" w:tentative="1">
      <w:start w:val="1"/>
      <w:numFmt w:val="decimal"/>
      <w:lvlText w:val="%4."/>
      <w:lvlJc w:val="left"/>
      <w:pPr>
        <w:ind w:left="2880" w:hanging="360"/>
      </w:pPr>
    </w:lvl>
    <w:lvl w:ilvl="4" w:tplc="58234798" w:tentative="1">
      <w:start w:val="1"/>
      <w:numFmt w:val="lowerLetter"/>
      <w:lvlText w:val="%5."/>
      <w:lvlJc w:val="left"/>
      <w:pPr>
        <w:ind w:left="3600" w:hanging="360"/>
      </w:pPr>
    </w:lvl>
    <w:lvl w:ilvl="5" w:tplc="58234798" w:tentative="1">
      <w:start w:val="1"/>
      <w:numFmt w:val="lowerRoman"/>
      <w:lvlText w:val="%6."/>
      <w:lvlJc w:val="right"/>
      <w:pPr>
        <w:ind w:left="4320" w:hanging="180"/>
      </w:pPr>
    </w:lvl>
    <w:lvl w:ilvl="6" w:tplc="58234798" w:tentative="1">
      <w:start w:val="1"/>
      <w:numFmt w:val="decimal"/>
      <w:lvlText w:val="%7."/>
      <w:lvlJc w:val="left"/>
      <w:pPr>
        <w:ind w:left="5040" w:hanging="360"/>
      </w:pPr>
    </w:lvl>
    <w:lvl w:ilvl="7" w:tplc="58234798" w:tentative="1">
      <w:start w:val="1"/>
      <w:numFmt w:val="lowerLetter"/>
      <w:lvlText w:val="%8."/>
      <w:lvlJc w:val="left"/>
      <w:pPr>
        <w:ind w:left="5760" w:hanging="360"/>
      </w:pPr>
    </w:lvl>
    <w:lvl w:ilvl="8" w:tplc="58234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7">
    <w:multiLevelType w:val="hybridMultilevel"/>
    <w:lvl w:ilvl="0" w:tplc="13755135">
      <w:start w:val="1"/>
      <w:numFmt w:val="decimal"/>
      <w:lvlText w:val="%1."/>
      <w:lvlJc w:val="left"/>
      <w:pPr>
        <w:ind w:left="720" w:hanging="360"/>
      </w:pPr>
    </w:lvl>
    <w:lvl w:ilvl="1" w:tplc="13755135" w:tentative="1">
      <w:start w:val="1"/>
      <w:numFmt w:val="lowerLetter"/>
      <w:lvlText w:val="%2."/>
      <w:lvlJc w:val="left"/>
      <w:pPr>
        <w:ind w:left="1440" w:hanging="360"/>
      </w:pPr>
    </w:lvl>
    <w:lvl w:ilvl="2" w:tplc="13755135" w:tentative="1">
      <w:start w:val="1"/>
      <w:numFmt w:val="lowerRoman"/>
      <w:lvlText w:val="%3."/>
      <w:lvlJc w:val="right"/>
      <w:pPr>
        <w:ind w:left="2160" w:hanging="180"/>
      </w:pPr>
    </w:lvl>
    <w:lvl w:ilvl="3" w:tplc="13755135" w:tentative="1">
      <w:start w:val="1"/>
      <w:numFmt w:val="decimal"/>
      <w:lvlText w:val="%4."/>
      <w:lvlJc w:val="left"/>
      <w:pPr>
        <w:ind w:left="2880" w:hanging="360"/>
      </w:pPr>
    </w:lvl>
    <w:lvl w:ilvl="4" w:tplc="13755135" w:tentative="1">
      <w:start w:val="1"/>
      <w:numFmt w:val="lowerLetter"/>
      <w:lvlText w:val="%5."/>
      <w:lvlJc w:val="left"/>
      <w:pPr>
        <w:ind w:left="3600" w:hanging="360"/>
      </w:pPr>
    </w:lvl>
    <w:lvl w:ilvl="5" w:tplc="13755135" w:tentative="1">
      <w:start w:val="1"/>
      <w:numFmt w:val="lowerRoman"/>
      <w:lvlText w:val="%6."/>
      <w:lvlJc w:val="right"/>
      <w:pPr>
        <w:ind w:left="4320" w:hanging="180"/>
      </w:pPr>
    </w:lvl>
    <w:lvl w:ilvl="6" w:tplc="13755135" w:tentative="1">
      <w:start w:val="1"/>
      <w:numFmt w:val="decimal"/>
      <w:lvlText w:val="%7."/>
      <w:lvlJc w:val="left"/>
      <w:pPr>
        <w:ind w:left="5040" w:hanging="360"/>
      </w:pPr>
    </w:lvl>
    <w:lvl w:ilvl="7" w:tplc="13755135" w:tentative="1">
      <w:start w:val="1"/>
      <w:numFmt w:val="lowerLetter"/>
      <w:lvlText w:val="%8."/>
      <w:lvlJc w:val="left"/>
      <w:pPr>
        <w:ind w:left="5760" w:hanging="360"/>
      </w:pPr>
    </w:lvl>
    <w:lvl w:ilvl="8" w:tplc="13755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6">
    <w:multiLevelType w:val="hybridMultilevel"/>
    <w:lvl w:ilvl="0" w:tplc="74177488">
      <w:start w:val="1"/>
      <w:numFmt w:val="decimal"/>
      <w:lvlText w:val="%1."/>
      <w:lvlJc w:val="left"/>
      <w:pPr>
        <w:ind w:left="720" w:hanging="360"/>
      </w:pPr>
    </w:lvl>
    <w:lvl w:ilvl="1" w:tplc="74177488" w:tentative="1">
      <w:start w:val="1"/>
      <w:numFmt w:val="lowerLetter"/>
      <w:lvlText w:val="%2."/>
      <w:lvlJc w:val="left"/>
      <w:pPr>
        <w:ind w:left="1440" w:hanging="360"/>
      </w:pPr>
    </w:lvl>
    <w:lvl w:ilvl="2" w:tplc="74177488" w:tentative="1">
      <w:start w:val="1"/>
      <w:numFmt w:val="lowerRoman"/>
      <w:lvlText w:val="%3."/>
      <w:lvlJc w:val="right"/>
      <w:pPr>
        <w:ind w:left="2160" w:hanging="180"/>
      </w:pPr>
    </w:lvl>
    <w:lvl w:ilvl="3" w:tplc="74177488" w:tentative="1">
      <w:start w:val="1"/>
      <w:numFmt w:val="decimal"/>
      <w:lvlText w:val="%4."/>
      <w:lvlJc w:val="left"/>
      <w:pPr>
        <w:ind w:left="2880" w:hanging="360"/>
      </w:pPr>
    </w:lvl>
    <w:lvl w:ilvl="4" w:tplc="74177488" w:tentative="1">
      <w:start w:val="1"/>
      <w:numFmt w:val="lowerLetter"/>
      <w:lvlText w:val="%5."/>
      <w:lvlJc w:val="left"/>
      <w:pPr>
        <w:ind w:left="3600" w:hanging="360"/>
      </w:pPr>
    </w:lvl>
    <w:lvl w:ilvl="5" w:tplc="74177488" w:tentative="1">
      <w:start w:val="1"/>
      <w:numFmt w:val="lowerRoman"/>
      <w:lvlText w:val="%6."/>
      <w:lvlJc w:val="right"/>
      <w:pPr>
        <w:ind w:left="4320" w:hanging="180"/>
      </w:pPr>
    </w:lvl>
    <w:lvl w:ilvl="6" w:tplc="74177488" w:tentative="1">
      <w:start w:val="1"/>
      <w:numFmt w:val="decimal"/>
      <w:lvlText w:val="%7."/>
      <w:lvlJc w:val="left"/>
      <w:pPr>
        <w:ind w:left="5040" w:hanging="360"/>
      </w:pPr>
    </w:lvl>
    <w:lvl w:ilvl="7" w:tplc="74177488" w:tentative="1">
      <w:start w:val="1"/>
      <w:numFmt w:val="lowerLetter"/>
      <w:lvlText w:val="%8."/>
      <w:lvlJc w:val="left"/>
      <w:pPr>
        <w:ind w:left="5760" w:hanging="360"/>
      </w:pPr>
    </w:lvl>
    <w:lvl w:ilvl="8" w:tplc="74177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5">
    <w:multiLevelType w:val="hybridMultilevel"/>
    <w:lvl w:ilvl="0" w:tplc="44632343">
      <w:start w:val="1"/>
      <w:numFmt w:val="decimal"/>
      <w:lvlText w:val="%1."/>
      <w:lvlJc w:val="left"/>
      <w:pPr>
        <w:ind w:left="720" w:hanging="360"/>
      </w:pPr>
    </w:lvl>
    <w:lvl w:ilvl="1" w:tplc="44632343" w:tentative="1">
      <w:start w:val="1"/>
      <w:numFmt w:val="lowerLetter"/>
      <w:lvlText w:val="%2."/>
      <w:lvlJc w:val="left"/>
      <w:pPr>
        <w:ind w:left="1440" w:hanging="360"/>
      </w:pPr>
    </w:lvl>
    <w:lvl w:ilvl="2" w:tplc="44632343" w:tentative="1">
      <w:start w:val="1"/>
      <w:numFmt w:val="lowerRoman"/>
      <w:lvlText w:val="%3."/>
      <w:lvlJc w:val="right"/>
      <w:pPr>
        <w:ind w:left="2160" w:hanging="180"/>
      </w:pPr>
    </w:lvl>
    <w:lvl w:ilvl="3" w:tplc="44632343" w:tentative="1">
      <w:start w:val="1"/>
      <w:numFmt w:val="decimal"/>
      <w:lvlText w:val="%4."/>
      <w:lvlJc w:val="left"/>
      <w:pPr>
        <w:ind w:left="2880" w:hanging="360"/>
      </w:pPr>
    </w:lvl>
    <w:lvl w:ilvl="4" w:tplc="44632343" w:tentative="1">
      <w:start w:val="1"/>
      <w:numFmt w:val="lowerLetter"/>
      <w:lvlText w:val="%5."/>
      <w:lvlJc w:val="left"/>
      <w:pPr>
        <w:ind w:left="3600" w:hanging="360"/>
      </w:pPr>
    </w:lvl>
    <w:lvl w:ilvl="5" w:tplc="44632343" w:tentative="1">
      <w:start w:val="1"/>
      <w:numFmt w:val="lowerRoman"/>
      <w:lvlText w:val="%6."/>
      <w:lvlJc w:val="right"/>
      <w:pPr>
        <w:ind w:left="4320" w:hanging="180"/>
      </w:pPr>
    </w:lvl>
    <w:lvl w:ilvl="6" w:tplc="44632343" w:tentative="1">
      <w:start w:val="1"/>
      <w:numFmt w:val="decimal"/>
      <w:lvlText w:val="%7."/>
      <w:lvlJc w:val="left"/>
      <w:pPr>
        <w:ind w:left="5040" w:hanging="360"/>
      </w:pPr>
    </w:lvl>
    <w:lvl w:ilvl="7" w:tplc="44632343" w:tentative="1">
      <w:start w:val="1"/>
      <w:numFmt w:val="lowerLetter"/>
      <w:lvlText w:val="%8."/>
      <w:lvlJc w:val="left"/>
      <w:pPr>
        <w:ind w:left="5760" w:hanging="360"/>
      </w:pPr>
    </w:lvl>
    <w:lvl w:ilvl="8" w:tplc="4463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4">
    <w:multiLevelType w:val="hybridMultilevel"/>
    <w:lvl w:ilvl="0" w:tplc="42026216">
      <w:start w:val="1"/>
      <w:numFmt w:val="decimal"/>
      <w:lvlText w:val="%1."/>
      <w:lvlJc w:val="left"/>
      <w:pPr>
        <w:ind w:left="720" w:hanging="360"/>
      </w:pPr>
    </w:lvl>
    <w:lvl w:ilvl="1" w:tplc="42026216" w:tentative="1">
      <w:start w:val="1"/>
      <w:numFmt w:val="lowerLetter"/>
      <w:lvlText w:val="%2."/>
      <w:lvlJc w:val="left"/>
      <w:pPr>
        <w:ind w:left="1440" w:hanging="360"/>
      </w:pPr>
    </w:lvl>
    <w:lvl w:ilvl="2" w:tplc="42026216" w:tentative="1">
      <w:start w:val="1"/>
      <w:numFmt w:val="lowerRoman"/>
      <w:lvlText w:val="%3."/>
      <w:lvlJc w:val="right"/>
      <w:pPr>
        <w:ind w:left="2160" w:hanging="180"/>
      </w:pPr>
    </w:lvl>
    <w:lvl w:ilvl="3" w:tplc="42026216" w:tentative="1">
      <w:start w:val="1"/>
      <w:numFmt w:val="decimal"/>
      <w:lvlText w:val="%4."/>
      <w:lvlJc w:val="left"/>
      <w:pPr>
        <w:ind w:left="2880" w:hanging="360"/>
      </w:pPr>
    </w:lvl>
    <w:lvl w:ilvl="4" w:tplc="42026216" w:tentative="1">
      <w:start w:val="1"/>
      <w:numFmt w:val="lowerLetter"/>
      <w:lvlText w:val="%5."/>
      <w:lvlJc w:val="left"/>
      <w:pPr>
        <w:ind w:left="3600" w:hanging="360"/>
      </w:pPr>
    </w:lvl>
    <w:lvl w:ilvl="5" w:tplc="42026216" w:tentative="1">
      <w:start w:val="1"/>
      <w:numFmt w:val="lowerRoman"/>
      <w:lvlText w:val="%6."/>
      <w:lvlJc w:val="right"/>
      <w:pPr>
        <w:ind w:left="4320" w:hanging="180"/>
      </w:pPr>
    </w:lvl>
    <w:lvl w:ilvl="6" w:tplc="42026216" w:tentative="1">
      <w:start w:val="1"/>
      <w:numFmt w:val="decimal"/>
      <w:lvlText w:val="%7."/>
      <w:lvlJc w:val="left"/>
      <w:pPr>
        <w:ind w:left="5040" w:hanging="360"/>
      </w:pPr>
    </w:lvl>
    <w:lvl w:ilvl="7" w:tplc="42026216" w:tentative="1">
      <w:start w:val="1"/>
      <w:numFmt w:val="lowerLetter"/>
      <w:lvlText w:val="%8."/>
      <w:lvlJc w:val="left"/>
      <w:pPr>
        <w:ind w:left="5760" w:hanging="360"/>
      </w:pPr>
    </w:lvl>
    <w:lvl w:ilvl="8" w:tplc="42026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3">
    <w:multiLevelType w:val="hybridMultilevel"/>
    <w:lvl w:ilvl="0" w:tplc="46348022">
      <w:start w:val="1"/>
      <w:numFmt w:val="decimal"/>
      <w:lvlText w:val="%1."/>
      <w:lvlJc w:val="left"/>
      <w:pPr>
        <w:ind w:left="720" w:hanging="360"/>
      </w:pPr>
    </w:lvl>
    <w:lvl w:ilvl="1" w:tplc="46348022" w:tentative="1">
      <w:start w:val="1"/>
      <w:numFmt w:val="lowerLetter"/>
      <w:lvlText w:val="%2."/>
      <w:lvlJc w:val="left"/>
      <w:pPr>
        <w:ind w:left="1440" w:hanging="360"/>
      </w:pPr>
    </w:lvl>
    <w:lvl w:ilvl="2" w:tplc="46348022" w:tentative="1">
      <w:start w:val="1"/>
      <w:numFmt w:val="lowerRoman"/>
      <w:lvlText w:val="%3."/>
      <w:lvlJc w:val="right"/>
      <w:pPr>
        <w:ind w:left="2160" w:hanging="180"/>
      </w:pPr>
    </w:lvl>
    <w:lvl w:ilvl="3" w:tplc="46348022" w:tentative="1">
      <w:start w:val="1"/>
      <w:numFmt w:val="decimal"/>
      <w:lvlText w:val="%4."/>
      <w:lvlJc w:val="left"/>
      <w:pPr>
        <w:ind w:left="2880" w:hanging="360"/>
      </w:pPr>
    </w:lvl>
    <w:lvl w:ilvl="4" w:tplc="46348022" w:tentative="1">
      <w:start w:val="1"/>
      <w:numFmt w:val="lowerLetter"/>
      <w:lvlText w:val="%5."/>
      <w:lvlJc w:val="left"/>
      <w:pPr>
        <w:ind w:left="3600" w:hanging="360"/>
      </w:pPr>
    </w:lvl>
    <w:lvl w:ilvl="5" w:tplc="46348022" w:tentative="1">
      <w:start w:val="1"/>
      <w:numFmt w:val="lowerRoman"/>
      <w:lvlText w:val="%6."/>
      <w:lvlJc w:val="right"/>
      <w:pPr>
        <w:ind w:left="4320" w:hanging="180"/>
      </w:pPr>
    </w:lvl>
    <w:lvl w:ilvl="6" w:tplc="46348022" w:tentative="1">
      <w:start w:val="1"/>
      <w:numFmt w:val="decimal"/>
      <w:lvlText w:val="%7."/>
      <w:lvlJc w:val="left"/>
      <w:pPr>
        <w:ind w:left="5040" w:hanging="360"/>
      </w:pPr>
    </w:lvl>
    <w:lvl w:ilvl="7" w:tplc="46348022" w:tentative="1">
      <w:start w:val="1"/>
      <w:numFmt w:val="lowerLetter"/>
      <w:lvlText w:val="%8."/>
      <w:lvlJc w:val="left"/>
      <w:pPr>
        <w:ind w:left="5760" w:hanging="360"/>
      </w:pPr>
    </w:lvl>
    <w:lvl w:ilvl="8" w:tplc="46348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2">
    <w:multiLevelType w:val="hybridMultilevel"/>
    <w:lvl w:ilvl="0" w:tplc="94424096">
      <w:start w:val="1"/>
      <w:numFmt w:val="decimal"/>
      <w:lvlText w:val="%1."/>
      <w:lvlJc w:val="left"/>
      <w:pPr>
        <w:ind w:left="720" w:hanging="360"/>
      </w:pPr>
    </w:lvl>
    <w:lvl w:ilvl="1" w:tplc="94424096" w:tentative="1">
      <w:start w:val="1"/>
      <w:numFmt w:val="lowerLetter"/>
      <w:lvlText w:val="%2."/>
      <w:lvlJc w:val="left"/>
      <w:pPr>
        <w:ind w:left="1440" w:hanging="360"/>
      </w:pPr>
    </w:lvl>
    <w:lvl w:ilvl="2" w:tplc="94424096" w:tentative="1">
      <w:start w:val="1"/>
      <w:numFmt w:val="lowerRoman"/>
      <w:lvlText w:val="%3."/>
      <w:lvlJc w:val="right"/>
      <w:pPr>
        <w:ind w:left="2160" w:hanging="180"/>
      </w:pPr>
    </w:lvl>
    <w:lvl w:ilvl="3" w:tplc="94424096" w:tentative="1">
      <w:start w:val="1"/>
      <w:numFmt w:val="decimal"/>
      <w:lvlText w:val="%4."/>
      <w:lvlJc w:val="left"/>
      <w:pPr>
        <w:ind w:left="2880" w:hanging="360"/>
      </w:pPr>
    </w:lvl>
    <w:lvl w:ilvl="4" w:tplc="94424096" w:tentative="1">
      <w:start w:val="1"/>
      <w:numFmt w:val="lowerLetter"/>
      <w:lvlText w:val="%5."/>
      <w:lvlJc w:val="left"/>
      <w:pPr>
        <w:ind w:left="3600" w:hanging="360"/>
      </w:pPr>
    </w:lvl>
    <w:lvl w:ilvl="5" w:tplc="94424096" w:tentative="1">
      <w:start w:val="1"/>
      <w:numFmt w:val="lowerRoman"/>
      <w:lvlText w:val="%6."/>
      <w:lvlJc w:val="right"/>
      <w:pPr>
        <w:ind w:left="4320" w:hanging="180"/>
      </w:pPr>
    </w:lvl>
    <w:lvl w:ilvl="6" w:tplc="94424096" w:tentative="1">
      <w:start w:val="1"/>
      <w:numFmt w:val="decimal"/>
      <w:lvlText w:val="%7."/>
      <w:lvlJc w:val="left"/>
      <w:pPr>
        <w:ind w:left="5040" w:hanging="360"/>
      </w:pPr>
    </w:lvl>
    <w:lvl w:ilvl="7" w:tplc="94424096" w:tentative="1">
      <w:start w:val="1"/>
      <w:numFmt w:val="lowerLetter"/>
      <w:lvlText w:val="%8."/>
      <w:lvlJc w:val="left"/>
      <w:pPr>
        <w:ind w:left="5760" w:hanging="360"/>
      </w:pPr>
    </w:lvl>
    <w:lvl w:ilvl="8" w:tplc="94424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1">
    <w:multiLevelType w:val="hybridMultilevel"/>
    <w:lvl w:ilvl="0" w:tplc="92992908">
      <w:start w:val="1"/>
      <w:numFmt w:val="decimal"/>
      <w:lvlText w:val="%1."/>
      <w:lvlJc w:val="left"/>
      <w:pPr>
        <w:ind w:left="720" w:hanging="360"/>
      </w:pPr>
    </w:lvl>
    <w:lvl w:ilvl="1" w:tplc="92992908" w:tentative="1">
      <w:start w:val="1"/>
      <w:numFmt w:val="lowerLetter"/>
      <w:lvlText w:val="%2."/>
      <w:lvlJc w:val="left"/>
      <w:pPr>
        <w:ind w:left="1440" w:hanging="360"/>
      </w:pPr>
    </w:lvl>
    <w:lvl w:ilvl="2" w:tplc="92992908" w:tentative="1">
      <w:start w:val="1"/>
      <w:numFmt w:val="lowerRoman"/>
      <w:lvlText w:val="%3."/>
      <w:lvlJc w:val="right"/>
      <w:pPr>
        <w:ind w:left="2160" w:hanging="180"/>
      </w:pPr>
    </w:lvl>
    <w:lvl w:ilvl="3" w:tplc="92992908" w:tentative="1">
      <w:start w:val="1"/>
      <w:numFmt w:val="decimal"/>
      <w:lvlText w:val="%4."/>
      <w:lvlJc w:val="left"/>
      <w:pPr>
        <w:ind w:left="2880" w:hanging="360"/>
      </w:pPr>
    </w:lvl>
    <w:lvl w:ilvl="4" w:tplc="92992908" w:tentative="1">
      <w:start w:val="1"/>
      <w:numFmt w:val="lowerLetter"/>
      <w:lvlText w:val="%5."/>
      <w:lvlJc w:val="left"/>
      <w:pPr>
        <w:ind w:left="3600" w:hanging="360"/>
      </w:pPr>
    </w:lvl>
    <w:lvl w:ilvl="5" w:tplc="92992908" w:tentative="1">
      <w:start w:val="1"/>
      <w:numFmt w:val="lowerRoman"/>
      <w:lvlText w:val="%6."/>
      <w:lvlJc w:val="right"/>
      <w:pPr>
        <w:ind w:left="4320" w:hanging="180"/>
      </w:pPr>
    </w:lvl>
    <w:lvl w:ilvl="6" w:tplc="92992908" w:tentative="1">
      <w:start w:val="1"/>
      <w:numFmt w:val="decimal"/>
      <w:lvlText w:val="%7."/>
      <w:lvlJc w:val="left"/>
      <w:pPr>
        <w:ind w:left="5040" w:hanging="360"/>
      </w:pPr>
    </w:lvl>
    <w:lvl w:ilvl="7" w:tplc="92992908" w:tentative="1">
      <w:start w:val="1"/>
      <w:numFmt w:val="lowerLetter"/>
      <w:lvlText w:val="%8."/>
      <w:lvlJc w:val="left"/>
      <w:pPr>
        <w:ind w:left="5760" w:hanging="360"/>
      </w:pPr>
    </w:lvl>
    <w:lvl w:ilvl="8" w:tplc="9299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0">
    <w:multiLevelType w:val="hybridMultilevel"/>
    <w:lvl w:ilvl="0" w:tplc="70611808">
      <w:start w:val="1"/>
      <w:numFmt w:val="decimal"/>
      <w:lvlText w:val="%1."/>
      <w:lvlJc w:val="left"/>
      <w:pPr>
        <w:ind w:left="720" w:hanging="360"/>
      </w:pPr>
    </w:lvl>
    <w:lvl w:ilvl="1" w:tplc="70611808" w:tentative="1">
      <w:start w:val="1"/>
      <w:numFmt w:val="lowerLetter"/>
      <w:lvlText w:val="%2."/>
      <w:lvlJc w:val="left"/>
      <w:pPr>
        <w:ind w:left="1440" w:hanging="360"/>
      </w:pPr>
    </w:lvl>
    <w:lvl w:ilvl="2" w:tplc="70611808" w:tentative="1">
      <w:start w:val="1"/>
      <w:numFmt w:val="lowerRoman"/>
      <w:lvlText w:val="%3."/>
      <w:lvlJc w:val="right"/>
      <w:pPr>
        <w:ind w:left="2160" w:hanging="180"/>
      </w:pPr>
    </w:lvl>
    <w:lvl w:ilvl="3" w:tplc="70611808" w:tentative="1">
      <w:start w:val="1"/>
      <w:numFmt w:val="decimal"/>
      <w:lvlText w:val="%4."/>
      <w:lvlJc w:val="left"/>
      <w:pPr>
        <w:ind w:left="2880" w:hanging="360"/>
      </w:pPr>
    </w:lvl>
    <w:lvl w:ilvl="4" w:tplc="70611808" w:tentative="1">
      <w:start w:val="1"/>
      <w:numFmt w:val="lowerLetter"/>
      <w:lvlText w:val="%5."/>
      <w:lvlJc w:val="left"/>
      <w:pPr>
        <w:ind w:left="3600" w:hanging="360"/>
      </w:pPr>
    </w:lvl>
    <w:lvl w:ilvl="5" w:tplc="70611808" w:tentative="1">
      <w:start w:val="1"/>
      <w:numFmt w:val="lowerRoman"/>
      <w:lvlText w:val="%6."/>
      <w:lvlJc w:val="right"/>
      <w:pPr>
        <w:ind w:left="4320" w:hanging="180"/>
      </w:pPr>
    </w:lvl>
    <w:lvl w:ilvl="6" w:tplc="70611808" w:tentative="1">
      <w:start w:val="1"/>
      <w:numFmt w:val="decimal"/>
      <w:lvlText w:val="%7."/>
      <w:lvlJc w:val="left"/>
      <w:pPr>
        <w:ind w:left="5040" w:hanging="360"/>
      </w:pPr>
    </w:lvl>
    <w:lvl w:ilvl="7" w:tplc="70611808" w:tentative="1">
      <w:start w:val="1"/>
      <w:numFmt w:val="lowerLetter"/>
      <w:lvlText w:val="%8."/>
      <w:lvlJc w:val="left"/>
      <w:pPr>
        <w:ind w:left="5760" w:hanging="360"/>
      </w:pPr>
    </w:lvl>
    <w:lvl w:ilvl="8" w:tplc="70611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9">
    <w:multiLevelType w:val="hybridMultilevel"/>
    <w:lvl w:ilvl="0" w:tplc="41066139">
      <w:start w:val="1"/>
      <w:numFmt w:val="decimal"/>
      <w:lvlText w:val="%1."/>
      <w:lvlJc w:val="left"/>
      <w:pPr>
        <w:ind w:left="720" w:hanging="360"/>
      </w:pPr>
    </w:lvl>
    <w:lvl w:ilvl="1" w:tplc="41066139" w:tentative="1">
      <w:start w:val="1"/>
      <w:numFmt w:val="lowerLetter"/>
      <w:lvlText w:val="%2."/>
      <w:lvlJc w:val="left"/>
      <w:pPr>
        <w:ind w:left="1440" w:hanging="360"/>
      </w:pPr>
    </w:lvl>
    <w:lvl w:ilvl="2" w:tplc="41066139" w:tentative="1">
      <w:start w:val="1"/>
      <w:numFmt w:val="lowerRoman"/>
      <w:lvlText w:val="%3."/>
      <w:lvlJc w:val="right"/>
      <w:pPr>
        <w:ind w:left="2160" w:hanging="180"/>
      </w:pPr>
    </w:lvl>
    <w:lvl w:ilvl="3" w:tplc="41066139" w:tentative="1">
      <w:start w:val="1"/>
      <w:numFmt w:val="decimal"/>
      <w:lvlText w:val="%4."/>
      <w:lvlJc w:val="left"/>
      <w:pPr>
        <w:ind w:left="2880" w:hanging="360"/>
      </w:pPr>
    </w:lvl>
    <w:lvl w:ilvl="4" w:tplc="41066139" w:tentative="1">
      <w:start w:val="1"/>
      <w:numFmt w:val="lowerLetter"/>
      <w:lvlText w:val="%5."/>
      <w:lvlJc w:val="left"/>
      <w:pPr>
        <w:ind w:left="3600" w:hanging="360"/>
      </w:pPr>
    </w:lvl>
    <w:lvl w:ilvl="5" w:tplc="41066139" w:tentative="1">
      <w:start w:val="1"/>
      <w:numFmt w:val="lowerRoman"/>
      <w:lvlText w:val="%6."/>
      <w:lvlJc w:val="right"/>
      <w:pPr>
        <w:ind w:left="4320" w:hanging="180"/>
      </w:pPr>
    </w:lvl>
    <w:lvl w:ilvl="6" w:tplc="41066139" w:tentative="1">
      <w:start w:val="1"/>
      <w:numFmt w:val="decimal"/>
      <w:lvlText w:val="%7."/>
      <w:lvlJc w:val="left"/>
      <w:pPr>
        <w:ind w:left="5040" w:hanging="360"/>
      </w:pPr>
    </w:lvl>
    <w:lvl w:ilvl="7" w:tplc="41066139" w:tentative="1">
      <w:start w:val="1"/>
      <w:numFmt w:val="lowerLetter"/>
      <w:lvlText w:val="%8."/>
      <w:lvlJc w:val="left"/>
      <w:pPr>
        <w:ind w:left="5760" w:hanging="360"/>
      </w:pPr>
    </w:lvl>
    <w:lvl w:ilvl="8" w:tplc="4106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8">
    <w:multiLevelType w:val="hybridMultilevel"/>
    <w:lvl w:ilvl="0" w:tplc="77311356">
      <w:start w:val="1"/>
      <w:numFmt w:val="decimal"/>
      <w:lvlText w:val="%1."/>
      <w:lvlJc w:val="left"/>
      <w:pPr>
        <w:ind w:left="720" w:hanging="360"/>
      </w:pPr>
    </w:lvl>
    <w:lvl w:ilvl="1" w:tplc="77311356" w:tentative="1">
      <w:start w:val="1"/>
      <w:numFmt w:val="lowerLetter"/>
      <w:lvlText w:val="%2."/>
      <w:lvlJc w:val="left"/>
      <w:pPr>
        <w:ind w:left="1440" w:hanging="360"/>
      </w:pPr>
    </w:lvl>
    <w:lvl w:ilvl="2" w:tplc="77311356" w:tentative="1">
      <w:start w:val="1"/>
      <w:numFmt w:val="lowerRoman"/>
      <w:lvlText w:val="%3."/>
      <w:lvlJc w:val="right"/>
      <w:pPr>
        <w:ind w:left="2160" w:hanging="180"/>
      </w:pPr>
    </w:lvl>
    <w:lvl w:ilvl="3" w:tplc="77311356" w:tentative="1">
      <w:start w:val="1"/>
      <w:numFmt w:val="decimal"/>
      <w:lvlText w:val="%4."/>
      <w:lvlJc w:val="left"/>
      <w:pPr>
        <w:ind w:left="2880" w:hanging="360"/>
      </w:pPr>
    </w:lvl>
    <w:lvl w:ilvl="4" w:tplc="77311356" w:tentative="1">
      <w:start w:val="1"/>
      <w:numFmt w:val="lowerLetter"/>
      <w:lvlText w:val="%5."/>
      <w:lvlJc w:val="left"/>
      <w:pPr>
        <w:ind w:left="3600" w:hanging="360"/>
      </w:pPr>
    </w:lvl>
    <w:lvl w:ilvl="5" w:tplc="77311356" w:tentative="1">
      <w:start w:val="1"/>
      <w:numFmt w:val="lowerRoman"/>
      <w:lvlText w:val="%6."/>
      <w:lvlJc w:val="right"/>
      <w:pPr>
        <w:ind w:left="4320" w:hanging="180"/>
      </w:pPr>
    </w:lvl>
    <w:lvl w:ilvl="6" w:tplc="77311356" w:tentative="1">
      <w:start w:val="1"/>
      <w:numFmt w:val="decimal"/>
      <w:lvlText w:val="%7."/>
      <w:lvlJc w:val="left"/>
      <w:pPr>
        <w:ind w:left="5040" w:hanging="360"/>
      </w:pPr>
    </w:lvl>
    <w:lvl w:ilvl="7" w:tplc="77311356" w:tentative="1">
      <w:start w:val="1"/>
      <w:numFmt w:val="lowerLetter"/>
      <w:lvlText w:val="%8."/>
      <w:lvlJc w:val="left"/>
      <w:pPr>
        <w:ind w:left="5760" w:hanging="360"/>
      </w:pPr>
    </w:lvl>
    <w:lvl w:ilvl="8" w:tplc="77311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7">
    <w:multiLevelType w:val="hybridMultilevel"/>
    <w:lvl w:ilvl="0" w:tplc="17728822">
      <w:start w:val="1"/>
      <w:numFmt w:val="decimal"/>
      <w:lvlText w:val="%1."/>
      <w:lvlJc w:val="left"/>
      <w:pPr>
        <w:ind w:left="720" w:hanging="360"/>
      </w:pPr>
    </w:lvl>
    <w:lvl w:ilvl="1" w:tplc="17728822" w:tentative="1">
      <w:start w:val="1"/>
      <w:numFmt w:val="lowerLetter"/>
      <w:lvlText w:val="%2."/>
      <w:lvlJc w:val="left"/>
      <w:pPr>
        <w:ind w:left="1440" w:hanging="360"/>
      </w:pPr>
    </w:lvl>
    <w:lvl w:ilvl="2" w:tplc="17728822" w:tentative="1">
      <w:start w:val="1"/>
      <w:numFmt w:val="lowerRoman"/>
      <w:lvlText w:val="%3."/>
      <w:lvlJc w:val="right"/>
      <w:pPr>
        <w:ind w:left="2160" w:hanging="180"/>
      </w:pPr>
    </w:lvl>
    <w:lvl w:ilvl="3" w:tplc="17728822" w:tentative="1">
      <w:start w:val="1"/>
      <w:numFmt w:val="decimal"/>
      <w:lvlText w:val="%4."/>
      <w:lvlJc w:val="left"/>
      <w:pPr>
        <w:ind w:left="2880" w:hanging="360"/>
      </w:pPr>
    </w:lvl>
    <w:lvl w:ilvl="4" w:tplc="17728822" w:tentative="1">
      <w:start w:val="1"/>
      <w:numFmt w:val="lowerLetter"/>
      <w:lvlText w:val="%5."/>
      <w:lvlJc w:val="left"/>
      <w:pPr>
        <w:ind w:left="3600" w:hanging="360"/>
      </w:pPr>
    </w:lvl>
    <w:lvl w:ilvl="5" w:tplc="17728822" w:tentative="1">
      <w:start w:val="1"/>
      <w:numFmt w:val="lowerRoman"/>
      <w:lvlText w:val="%6."/>
      <w:lvlJc w:val="right"/>
      <w:pPr>
        <w:ind w:left="4320" w:hanging="180"/>
      </w:pPr>
    </w:lvl>
    <w:lvl w:ilvl="6" w:tplc="17728822" w:tentative="1">
      <w:start w:val="1"/>
      <w:numFmt w:val="decimal"/>
      <w:lvlText w:val="%7."/>
      <w:lvlJc w:val="left"/>
      <w:pPr>
        <w:ind w:left="5040" w:hanging="360"/>
      </w:pPr>
    </w:lvl>
    <w:lvl w:ilvl="7" w:tplc="17728822" w:tentative="1">
      <w:start w:val="1"/>
      <w:numFmt w:val="lowerLetter"/>
      <w:lvlText w:val="%8."/>
      <w:lvlJc w:val="left"/>
      <w:pPr>
        <w:ind w:left="5760" w:hanging="360"/>
      </w:pPr>
    </w:lvl>
    <w:lvl w:ilvl="8" w:tplc="17728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6">
    <w:multiLevelType w:val="hybridMultilevel"/>
    <w:lvl w:ilvl="0" w:tplc="69253479">
      <w:start w:val="1"/>
      <w:numFmt w:val="decimal"/>
      <w:lvlText w:val="%1."/>
      <w:lvlJc w:val="left"/>
      <w:pPr>
        <w:ind w:left="720" w:hanging="360"/>
      </w:pPr>
    </w:lvl>
    <w:lvl w:ilvl="1" w:tplc="69253479" w:tentative="1">
      <w:start w:val="1"/>
      <w:numFmt w:val="lowerLetter"/>
      <w:lvlText w:val="%2."/>
      <w:lvlJc w:val="left"/>
      <w:pPr>
        <w:ind w:left="1440" w:hanging="360"/>
      </w:pPr>
    </w:lvl>
    <w:lvl w:ilvl="2" w:tplc="69253479" w:tentative="1">
      <w:start w:val="1"/>
      <w:numFmt w:val="lowerRoman"/>
      <w:lvlText w:val="%3."/>
      <w:lvlJc w:val="right"/>
      <w:pPr>
        <w:ind w:left="2160" w:hanging="180"/>
      </w:pPr>
    </w:lvl>
    <w:lvl w:ilvl="3" w:tplc="69253479" w:tentative="1">
      <w:start w:val="1"/>
      <w:numFmt w:val="decimal"/>
      <w:lvlText w:val="%4."/>
      <w:lvlJc w:val="left"/>
      <w:pPr>
        <w:ind w:left="2880" w:hanging="360"/>
      </w:pPr>
    </w:lvl>
    <w:lvl w:ilvl="4" w:tplc="69253479" w:tentative="1">
      <w:start w:val="1"/>
      <w:numFmt w:val="lowerLetter"/>
      <w:lvlText w:val="%5."/>
      <w:lvlJc w:val="left"/>
      <w:pPr>
        <w:ind w:left="3600" w:hanging="360"/>
      </w:pPr>
    </w:lvl>
    <w:lvl w:ilvl="5" w:tplc="69253479" w:tentative="1">
      <w:start w:val="1"/>
      <w:numFmt w:val="lowerRoman"/>
      <w:lvlText w:val="%6."/>
      <w:lvlJc w:val="right"/>
      <w:pPr>
        <w:ind w:left="4320" w:hanging="180"/>
      </w:pPr>
    </w:lvl>
    <w:lvl w:ilvl="6" w:tplc="69253479" w:tentative="1">
      <w:start w:val="1"/>
      <w:numFmt w:val="decimal"/>
      <w:lvlText w:val="%7."/>
      <w:lvlJc w:val="left"/>
      <w:pPr>
        <w:ind w:left="5040" w:hanging="360"/>
      </w:pPr>
    </w:lvl>
    <w:lvl w:ilvl="7" w:tplc="69253479" w:tentative="1">
      <w:start w:val="1"/>
      <w:numFmt w:val="lowerLetter"/>
      <w:lvlText w:val="%8."/>
      <w:lvlJc w:val="left"/>
      <w:pPr>
        <w:ind w:left="5760" w:hanging="360"/>
      </w:pPr>
    </w:lvl>
    <w:lvl w:ilvl="8" w:tplc="69253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5">
    <w:multiLevelType w:val="hybridMultilevel"/>
    <w:lvl w:ilvl="0" w:tplc="60362313">
      <w:start w:val="1"/>
      <w:numFmt w:val="decimal"/>
      <w:lvlText w:val="%1."/>
      <w:lvlJc w:val="left"/>
      <w:pPr>
        <w:ind w:left="720" w:hanging="360"/>
      </w:pPr>
    </w:lvl>
    <w:lvl w:ilvl="1" w:tplc="60362313" w:tentative="1">
      <w:start w:val="1"/>
      <w:numFmt w:val="lowerLetter"/>
      <w:lvlText w:val="%2."/>
      <w:lvlJc w:val="left"/>
      <w:pPr>
        <w:ind w:left="1440" w:hanging="360"/>
      </w:pPr>
    </w:lvl>
    <w:lvl w:ilvl="2" w:tplc="60362313" w:tentative="1">
      <w:start w:val="1"/>
      <w:numFmt w:val="lowerRoman"/>
      <w:lvlText w:val="%3."/>
      <w:lvlJc w:val="right"/>
      <w:pPr>
        <w:ind w:left="2160" w:hanging="180"/>
      </w:pPr>
    </w:lvl>
    <w:lvl w:ilvl="3" w:tplc="60362313" w:tentative="1">
      <w:start w:val="1"/>
      <w:numFmt w:val="decimal"/>
      <w:lvlText w:val="%4."/>
      <w:lvlJc w:val="left"/>
      <w:pPr>
        <w:ind w:left="2880" w:hanging="360"/>
      </w:pPr>
    </w:lvl>
    <w:lvl w:ilvl="4" w:tplc="60362313" w:tentative="1">
      <w:start w:val="1"/>
      <w:numFmt w:val="lowerLetter"/>
      <w:lvlText w:val="%5."/>
      <w:lvlJc w:val="left"/>
      <w:pPr>
        <w:ind w:left="3600" w:hanging="360"/>
      </w:pPr>
    </w:lvl>
    <w:lvl w:ilvl="5" w:tplc="60362313" w:tentative="1">
      <w:start w:val="1"/>
      <w:numFmt w:val="lowerRoman"/>
      <w:lvlText w:val="%6."/>
      <w:lvlJc w:val="right"/>
      <w:pPr>
        <w:ind w:left="4320" w:hanging="180"/>
      </w:pPr>
    </w:lvl>
    <w:lvl w:ilvl="6" w:tplc="60362313" w:tentative="1">
      <w:start w:val="1"/>
      <w:numFmt w:val="decimal"/>
      <w:lvlText w:val="%7."/>
      <w:lvlJc w:val="left"/>
      <w:pPr>
        <w:ind w:left="5040" w:hanging="360"/>
      </w:pPr>
    </w:lvl>
    <w:lvl w:ilvl="7" w:tplc="60362313" w:tentative="1">
      <w:start w:val="1"/>
      <w:numFmt w:val="lowerLetter"/>
      <w:lvlText w:val="%8."/>
      <w:lvlJc w:val="left"/>
      <w:pPr>
        <w:ind w:left="5760" w:hanging="360"/>
      </w:pPr>
    </w:lvl>
    <w:lvl w:ilvl="8" w:tplc="6036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4">
    <w:multiLevelType w:val="hybridMultilevel"/>
    <w:lvl w:ilvl="0" w:tplc="10065697">
      <w:start w:val="1"/>
      <w:numFmt w:val="decimal"/>
      <w:lvlText w:val="%1."/>
      <w:lvlJc w:val="left"/>
      <w:pPr>
        <w:ind w:left="720" w:hanging="360"/>
      </w:pPr>
    </w:lvl>
    <w:lvl w:ilvl="1" w:tplc="10065697" w:tentative="1">
      <w:start w:val="1"/>
      <w:numFmt w:val="lowerLetter"/>
      <w:lvlText w:val="%2."/>
      <w:lvlJc w:val="left"/>
      <w:pPr>
        <w:ind w:left="1440" w:hanging="360"/>
      </w:pPr>
    </w:lvl>
    <w:lvl w:ilvl="2" w:tplc="10065697" w:tentative="1">
      <w:start w:val="1"/>
      <w:numFmt w:val="lowerRoman"/>
      <w:lvlText w:val="%3."/>
      <w:lvlJc w:val="right"/>
      <w:pPr>
        <w:ind w:left="2160" w:hanging="180"/>
      </w:pPr>
    </w:lvl>
    <w:lvl w:ilvl="3" w:tplc="10065697" w:tentative="1">
      <w:start w:val="1"/>
      <w:numFmt w:val="decimal"/>
      <w:lvlText w:val="%4."/>
      <w:lvlJc w:val="left"/>
      <w:pPr>
        <w:ind w:left="2880" w:hanging="360"/>
      </w:pPr>
    </w:lvl>
    <w:lvl w:ilvl="4" w:tplc="10065697" w:tentative="1">
      <w:start w:val="1"/>
      <w:numFmt w:val="lowerLetter"/>
      <w:lvlText w:val="%5."/>
      <w:lvlJc w:val="left"/>
      <w:pPr>
        <w:ind w:left="3600" w:hanging="360"/>
      </w:pPr>
    </w:lvl>
    <w:lvl w:ilvl="5" w:tplc="10065697" w:tentative="1">
      <w:start w:val="1"/>
      <w:numFmt w:val="lowerRoman"/>
      <w:lvlText w:val="%6."/>
      <w:lvlJc w:val="right"/>
      <w:pPr>
        <w:ind w:left="4320" w:hanging="180"/>
      </w:pPr>
    </w:lvl>
    <w:lvl w:ilvl="6" w:tplc="10065697" w:tentative="1">
      <w:start w:val="1"/>
      <w:numFmt w:val="decimal"/>
      <w:lvlText w:val="%7."/>
      <w:lvlJc w:val="left"/>
      <w:pPr>
        <w:ind w:left="5040" w:hanging="360"/>
      </w:pPr>
    </w:lvl>
    <w:lvl w:ilvl="7" w:tplc="10065697" w:tentative="1">
      <w:start w:val="1"/>
      <w:numFmt w:val="lowerLetter"/>
      <w:lvlText w:val="%8."/>
      <w:lvlJc w:val="left"/>
      <w:pPr>
        <w:ind w:left="5760" w:hanging="360"/>
      </w:pPr>
    </w:lvl>
    <w:lvl w:ilvl="8" w:tplc="10065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3">
    <w:multiLevelType w:val="hybridMultilevel"/>
    <w:lvl w:ilvl="0" w:tplc="20534541">
      <w:start w:val="1"/>
      <w:numFmt w:val="decimal"/>
      <w:lvlText w:val="%1."/>
      <w:lvlJc w:val="left"/>
      <w:pPr>
        <w:ind w:left="720" w:hanging="360"/>
      </w:pPr>
    </w:lvl>
    <w:lvl w:ilvl="1" w:tplc="20534541" w:tentative="1">
      <w:start w:val="1"/>
      <w:numFmt w:val="lowerLetter"/>
      <w:lvlText w:val="%2."/>
      <w:lvlJc w:val="left"/>
      <w:pPr>
        <w:ind w:left="1440" w:hanging="360"/>
      </w:pPr>
    </w:lvl>
    <w:lvl w:ilvl="2" w:tplc="20534541" w:tentative="1">
      <w:start w:val="1"/>
      <w:numFmt w:val="lowerRoman"/>
      <w:lvlText w:val="%3."/>
      <w:lvlJc w:val="right"/>
      <w:pPr>
        <w:ind w:left="2160" w:hanging="180"/>
      </w:pPr>
    </w:lvl>
    <w:lvl w:ilvl="3" w:tplc="20534541" w:tentative="1">
      <w:start w:val="1"/>
      <w:numFmt w:val="decimal"/>
      <w:lvlText w:val="%4."/>
      <w:lvlJc w:val="left"/>
      <w:pPr>
        <w:ind w:left="2880" w:hanging="360"/>
      </w:pPr>
    </w:lvl>
    <w:lvl w:ilvl="4" w:tplc="20534541" w:tentative="1">
      <w:start w:val="1"/>
      <w:numFmt w:val="lowerLetter"/>
      <w:lvlText w:val="%5."/>
      <w:lvlJc w:val="left"/>
      <w:pPr>
        <w:ind w:left="3600" w:hanging="360"/>
      </w:pPr>
    </w:lvl>
    <w:lvl w:ilvl="5" w:tplc="20534541" w:tentative="1">
      <w:start w:val="1"/>
      <w:numFmt w:val="lowerRoman"/>
      <w:lvlText w:val="%6."/>
      <w:lvlJc w:val="right"/>
      <w:pPr>
        <w:ind w:left="4320" w:hanging="180"/>
      </w:pPr>
    </w:lvl>
    <w:lvl w:ilvl="6" w:tplc="20534541" w:tentative="1">
      <w:start w:val="1"/>
      <w:numFmt w:val="decimal"/>
      <w:lvlText w:val="%7."/>
      <w:lvlJc w:val="left"/>
      <w:pPr>
        <w:ind w:left="5040" w:hanging="360"/>
      </w:pPr>
    </w:lvl>
    <w:lvl w:ilvl="7" w:tplc="20534541" w:tentative="1">
      <w:start w:val="1"/>
      <w:numFmt w:val="lowerLetter"/>
      <w:lvlText w:val="%8."/>
      <w:lvlJc w:val="left"/>
      <w:pPr>
        <w:ind w:left="5760" w:hanging="360"/>
      </w:pPr>
    </w:lvl>
    <w:lvl w:ilvl="8" w:tplc="20534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2">
    <w:multiLevelType w:val="hybridMultilevel"/>
    <w:lvl w:ilvl="0" w:tplc="38972116">
      <w:start w:val="1"/>
      <w:numFmt w:val="decimal"/>
      <w:lvlText w:val="%1."/>
      <w:lvlJc w:val="left"/>
      <w:pPr>
        <w:ind w:left="720" w:hanging="360"/>
      </w:pPr>
    </w:lvl>
    <w:lvl w:ilvl="1" w:tplc="38972116" w:tentative="1">
      <w:start w:val="1"/>
      <w:numFmt w:val="lowerLetter"/>
      <w:lvlText w:val="%2."/>
      <w:lvlJc w:val="left"/>
      <w:pPr>
        <w:ind w:left="1440" w:hanging="360"/>
      </w:pPr>
    </w:lvl>
    <w:lvl w:ilvl="2" w:tplc="38972116" w:tentative="1">
      <w:start w:val="1"/>
      <w:numFmt w:val="lowerRoman"/>
      <w:lvlText w:val="%3."/>
      <w:lvlJc w:val="right"/>
      <w:pPr>
        <w:ind w:left="2160" w:hanging="180"/>
      </w:pPr>
    </w:lvl>
    <w:lvl w:ilvl="3" w:tplc="38972116" w:tentative="1">
      <w:start w:val="1"/>
      <w:numFmt w:val="decimal"/>
      <w:lvlText w:val="%4."/>
      <w:lvlJc w:val="left"/>
      <w:pPr>
        <w:ind w:left="2880" w:hanging="360"/>
      </w:pPr>
    </w:lvl>
    <w:lvl w:ilvl="4" w:tplc="38972116" w:tentative="1">
      <w:start w:val="1"/>
      <w:numFmt w:val="lowerLetter"/>
      <w:lvlText w:val="%5."/>
      <w:lvlJc w:val="left"/>
      <w:pPr>
        <w:ind w:left="3600" w:hanging="360"/>
      </w:pPr>
    </w:lvl>
    <w:lvl w:ilvl="5" w:tplc="38972116" w:tentative="1">
      <w:start w:val="1"/>
      <w:numFmt w:val="lowerRoman"/>
      <w:lvlText w:val="%6."/>
      <w:lvlJc w:val="right"/>
      <w:pPr>
        <w:ind w:left="4320" w:hanging="180"/>
      </w:pPr>
    </w:lvl>
    <w:lvl w:ilvl="6" w:tplc="38972116" w:tentative="1">
      <w:start w:val="1"/>
      <w:numFmt w:val="decimal"/>
      <w:lvlText w:val="%7."/>
      <w:lvlJc w:val="left"/>
      <w:pPr>
        <w:ind w:left="5040" w:hanging="360"/>
      </w:pPr>
    </w:lvl>
    <w:lvl w:ilvl="7" w:tplc="38972116" w:tentative="1">
      <w:start w:val="1"/>
      <w:numFmt w:val="lowerLetter"/>
      <w:lvlText w:val="%8."/>
      <w:lvlJc w:val="left"/>
      <w:pPr>
        <w:ind w:left="5760" w:hanging="360"/>
      </w:pPr>
    </w:lvl>
    <w:lvl w:ilvl="8" w:tplc="38972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1">
    <w:multiLevelType w:val="hybridMultilevel"/>
    <w:lvl w:ilvl="0" w:tplc="62963047">
      <w:start w:val="1"/>
      <w:numFmt w:val="decimal"/>
      <w:lvlText w:val="%1."/>
      <w:lvlJc w:val="left"/>
      <w:pPr>
        <w:ind w:left="720" w:hanging="360"/>
      </w:pPr>
    </w:lvl>
    <w:lvl w:ilvl="1" w:tplc="62963047" w:tentative="1">
      <w:start w:val="1"/>
      <w:numFmt w:val="lowerLetter"/>
      <w:lvlText w:val="%2."/>
      <w:lvlJc w:val="left"/>
      <w:pPr>
        <w:ind w:left="1440" w:hanging="360"/>
      </w:pPr>
    </w:lvl>
    <w:lvl w:ilvl="2" w:tplc="62963047" w:tentative="1">
      <w:start w:val="1"/>
      <w:numFmt w:val="lowerRoman"/>
      <w:lvlText w:val="%3."/>
      <w:lvlJc w:val="right"/>
      <w:pPr>
        <w:ind w:left="2160" w:hanging="180"/>
      </w:pPr>
    </w:lvl>
    <w:lvl w:ilvl="3" w:tplc="62963047" w:tentative="1">
      <w:start w:val="1"/>
      <w:numFmt w:val="decimal"/>
      <w:lvlText w:val="%4."/>
      <w:lvlJc w:val="left"/>
      <w:pPr>
        <w:ind w:left="2880" w:hanging="360"/>
      </w:pPr>
    </w:lvl>
    <w:lvl w:ilvl="4" w:tplc="62963047" w:tentative="1">
      <w:start w:val="1"/>
      <w:numFmt w:val="lowerLetter"/>
      <w:lvlText w:val="%5."/>
      <w:lvlJc w:val="left"/>
      <w:pPr>
        <w:ind w:left="3600" w:hanging="360"/>
      </w:pPr>
    </w:lvl>
    <w:lvl w:ilvl="5" w:tplc="62963047" w:tentative="1">
      <w:start w:val="1"/>
      <w:numFmt w:val="lowerRoman"/>
      <w:lvlText w:val="%6."/>
      <w:lvlJc w:val="right"/>
      <w:pPr>
        <w:ind w:left="4320" w:hanging="180"/>
      </w:pPr>
    </w:lvl>
    <w:lvl w:ilvl="6" w:tplc="62963047" w:tentative="1">
      <w:start w:val="1"/>
      <w:numFmt w:val="decimal"/>
      <w:lvlText w:val="%7."/>
      <w:lvlJc w:val="left"/>
      <w:pPr>
        <w:ind w:left="5040" w:hanging="360"/>
      </w:pPr>
    </w:lvl>
    <w:lvl w:ilvl="7" w:tplc="62963047" w:tentative="1">
      <w:start w:val="1"/>
      <w:numFmt w:val="lowerLetter"/>
      <w:lvlText w:val="%8."/>
      <w:lvlJc w:val="left"/>
      <w:pPr>
        <w:ind w:left="5760" w:hanging="360"/>
      </w:pPr>
    </w:lvl>
    <w:lvl w:ilvl="8" w:tplc="6296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0">
    <w:multiLevelType w:val="hybridMultilevel"/>
    <w:lvl w:ilvl="0" w:tplc="85477884">
      <w:start w:val="1"/>
      <w:numFmt w:val="decimal"/>
      <w:lvlText w:val="%1."/>
      <w:lvlJc w:val="left"/>
      <w:pPr>
        <w:ind w:left="720" w:hanging="360"/>
      </w:pPr>
    </w:lvl>
    <w:lvl w:ilvl="1" w:tplc="85477884" w:tentative="1">
      <w:start w:val="1"/>
      <w:numFmt w:val="lowerLetter"/>
      <w:lvlText w:val="%2."/>
      <w:lvlJc w:val="left"/>
      <w:pPr>
        <w:ind w:left="1440" w:hanging="360"/>
      </w:pPr>
    </w:lvl>
    <w:lvl w:ilvl="2" w:tplc="85477884" w:tentative="1">
      <w:start w:val="1"/>
      <w:numFmt w:val="lowerRoman"/>
      <w:lvlText w:val="%3."/>
      <w:lvlJc w:val="right"/>
      <w:pPr>
        <w:ind w:left="2160" w:hanging="180"/>
      </w:pPr>
    </w:lvl>
    <w:lvl w:ilvl="3" w:tplc="85477884" w:tentative="1">
      <w:start w:val="1"/>
      <w:numFmt w:val="decimal"/>
      <w:lvlText w:val="%4."/>
      <w:lvlJc w:val="left"/>
      <w:pPr>
        <w:ind w:left="2880" w:hanging="360"/>
      </w:pPr>
    </w:lvl>
    <w:lvl w:ilvl="4" w:tplc="85477884" w:tentative="1">
      <w:start w:val="1"/>
      <w:numFmt w:val="lowerLetter"/>
      <w:lvlText w:val="%5."/>
      <w:lvlJc w:val="left"/>
      <w:pPr>
        <w:ind w:left="3600" w:hanging="360"/>
      </w:pPr>
    </w:lvl>
    <w:lvl w:ilvl="5" w:tplc="85477884" w:tentative="1">
      <w:start w:val="1"/>
      <w:numFmt w:val="lowerRoman"/>
      <w:lvlText w:val="%6."/>
      <w:lvlJc w:val="right"/>
      <w:pPr>
        <w:ind w:left="4320" w:hanging="180"/>
      </w:pPr>
    </w:lvl>
    <w:lvl w:ilvl="6" w:tplc="85477884" w:tentative="1">
      <w:start w:val="1"/>
      <w:numFmt w:val="decimal"/>
      <w:lvlText w:val="%7."/>
      <w:lvlJc w:val="left"/>
      <w:pPr>
        <w:ind w:left="5040" w:hanging="360"/>
      </w:pPr>
    </w:lvl>
    <w:lvl w:ilvl="7" w:tplc="85477884" w:tentative="1">
      <w:start w:val="1"/>
      <w:numFmt w:val="lowerLetter"/>
      <w:lvlText w:val="%8."/>
      <w:lvlJc w:val="left"/>
      <w:pPr>
        <w:ind w:left="5760" w:hanging="360"/>
      </w:pPr>
    </w:lvl>
    <w:lvl w:ilvl="8" w:tplc="8547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9">
    <w:multiLevelType w:val="hybridMultilevel"/>
    <w:lvl w:ilvl="0" w:tplc="20328349">
      <w:start w:val="1"/>
      <w:numFmt w:val="decimal"/>
      <w:lvlText w:val="%1."/>
      <w:lvlJc w:val="left"/>
      <w:pPr>
        <w:ind w:left="720" w:hanging="360"/>
      </w:pPr>
    </w:lvl>
    <w:lvl w:ilvl="1" w:tplc="20328349" w:tentative="1">
      <w:start w:val="1"/>
      <w:numFmt w:val="lowerLetter"/>
      <w:lvlText w:val="%2."/>
      <w:lvlJc w:val="left"/>
      <w:pPr>
        <w:ind w:left="1440" w:hanging="360"/>
      </w:pPr>
    </w:lvl>
    <w:lvl w:ilvl="2" w:tplc="20328349" w:tentative="1">
      <w:start w:val="1"/>
      <w:numFmt w:val="lowerRoman"/>
      <w:lvlText w:val="%3."/>
      <w:lvlJc w:val="right"/>
      <w:pPr>
        <w:ind w:left="2160" w:hanging="180"/>
      </w:pPr>
    </w:lvl>
    <w:lvl w:ilvl="3" w:tplc="20328349" w:tentative="1">
      <w:start w:val="1"/>
      <w:numFmt w:val="decimal"/>
      <w:lvlText w:val="%4."/>
      <w:lvlJc w:val="left"/>
      <w:pPr>
        <w:ind w:left="2880" w:hanging="360"/>
      </w:pPr>
    </w:lvl>
    <w:lvl w:ilvl="4" w:tplc="20328349" w:tentative="1">
      <w:start w:val="1"/>
      <w:numFmt w:val="lowerLetter"/>
      <w:lvlText w:val="%5."/>
      <w:lvlJc w:val="left"/>
      <w:pPr>
        <w:ind w:left="3600" w:hanging="360"/>
      </w:pPr>
    </w:lvl>
    <w:lvl w:ilvl="5" w:tplc="20328349" w:tentative="1">
      <w:start w:val="1"/>
      <w:numFmt w:val="lowerRoman"/>
      <w:lvlText w:val="%6."/>
      <w:lvlJc w:val="right"/>
      <w:pPr>
        <w:ind w:left="4320" w:hanging="180"/>
      </w:pPr>
    </w:lvl>
    <w:lvl w:ilvl="6" w:tplc="20328349" w:tentative="1">
      <w:start w:val="1"/>
      <w:numFmt w:val="decimal"/>
      <w:lvlText w:val="%7."/>
      <w:lvlJc w:val="left"/>
      <w:pPr>
        <w:ind w:left="5040" w:hanging="360"/>
      </w:pPr>
    </w:lvl>
    <w:lvl w:ilvl="7" w:tplc="20328349" w:tentative="1">
      <w:start w:val="1"/>
      <w:numFmt w:val="lowerLetter"/>
      <w:lvlText w:val="%8."/>
      <w:lvlJc w:val="left"/>
      <w:pPr>
        <w:ind w:left="5760" w:hanging="360"/>
      </w:pPr>
    </w:lvl>
    <w:lvl w:ilvl="8" w:tplc="20328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8">
    <w:multiLevelType w:val="hybridMultilevel"/>
    <w:lvl w:ilvl="0" w:tplc="84641398">
      <w:start w:val="1"/>
      <w:numFmt w:val="decimal"/>
      <w:lvlText w:val="%1."/>
      <w:lvlJc w:val="left"/>
      <w:pPr>
        <w:ind w:left="720" w:hanging="360"/>
      </w:pPr>
    </w:lvl>
    <w:lvl w:ilvl="1" w:tplc="84641398" w:tentative="1">
      <w:start w:val="1"/>
      <w:numFmt w:val="lowerLetter"/>
      <w:lvlText w:val="%2."/>
      <w:lvlJc w:val="left"/>
      <w:pPr>
        <w:ind w:left="1440" w:hanging="360"/>
      </w:pPr>
    </w:lvl>
    <w:lvl w:ilvl="2" w:tplc="84641398" w:tentative="1">
      <w:start w:val="1"/>
      <w:numFmt w:val="lowerRoman"/>
      <w:lvlText w:val="%3."/>
      <w:lvlJc w:val="right"/>
      <w:pPr>
        <w:ind w:left="2160" w:hanging="180"/>
      </w:pPr>
    </w:lvl>
    <w:lvl w:ilvl="3" w:tplc="84641398" w:tentative="1">
      <w:start w:val="1"/>
      <w:numFmt w:val="decimal"/>
      <w:lvlText w:val="%4."/>
      <w:lvlJc w:val="left"/>
      <w:pPr>
        <w:ind w:left="2880" w:hanging="360"/>
      </w:pPr>
    </w:lvl>
    <w:lvl w:ilvl="4" w:tplc="84641398" w:tentative="1">
      <w:start w:val="1"/>
      <w:numFmt w:val="lowerLetter"/>
      <w:lvlText w:val="%5."/>
      <w:lvlJc w:val="left"/>
      <w:pPr>
        <w:ind w:left="3600" w:hanging="360"/>
      </w:pPr>
    </w:lvl>
    <w:lvl w:ilvl="5" w:tplc="84641398" w:tentative="1">
      <w:start w:val="1"/>
      <w:numFmt w:val="lowerRoman"/>
      <w:lvlText w:val="%6."/>
      <w:lvlJc w:val="right"/>
      <w:pPr>
        <w:ind w:left="4320" w:hanging="180"/>
      </w:pPr>
    </w:lvl>
    <w:lvl w:ilvl="6" w:tplc="84641398" w:tentative="1">
      <w:start w:val="1"/>
      <w:numFmt w:val="decimal"/>
      <w:lvlText w:val="%7."/>
      <w:lvlJc w:val="left"/>
      <w:pPr>
        <w:ind w:left="5040" w:hanging="360"/>
      </w:pPr>
    </w:lvl>
    <w:lvl w:ilvl="7" w:tplc="84641398" w:tentative="1">
      <w:start w:val="1"/>
      <w:numFmt w:val="lowerLetter"/>
      <w:lvlText w:val="%8."/>
      <w:lvlJc w:val="left"/>
      <w:pPr>
        <w:ind w:left="5760" w:hanging="360"/>
      </w:pPr>
    </w:lvl>
    <w:lvl w:ilvl="8" w:tplc="84641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7">
    <w:multiLevelType w:val="hybridMultilevel"/>
    <w:lvl w:ilvl="0" w:tplc="70287886">
      <w:start w:val="1"/>
      <w:numFmt w:val="decimal"/>
      <w:lvlText w:val="%1."/>
      <w:lvlJc w:val="left"/>
      <w:pPr>
        <w:ind w:left="720" w:hanging="360"/>
      </w:pPr>
    </w:lvl>
    <w:lvl w:ilvl="1" w:tplc="70287886" w:tentative="1">
      <w:start w:val="1"/>
      <w:numFmt w:val="lowerLetter"/>
      <w:lvlText w:val="%2."/>
      <w:lvlJc w:val="left"/>
      <w:pPr>
        <w:ind w:left="1440" w:hanging="360"/>
      </w:pPr>
    </w:lvl>
    <w:lvl w:ilvl="2" w:tplc="70287886" w:tentative="1">
      <w:start w:val="1"/>
      <w:numFmt w:val="lowerRoman"/>
      <w:lvlText w:val="%3."/>
      <w:lvlJc w:val="right"/>
      <w:pPr>
        <w:ind w:left="2160" w:hanging="180"/>
      </w:pPr>
    </w:lvl>
    <w:lvl w:ilvl="3" w:tplc="70287886" w:tentative="1">
      <w:start w:val="1"/>
      <w:numFmt w:val="decimal"/>
      <w:lvlText w:val="%4."/>
      <w:lvlJc w:val="left"/>
      <w:pPr>
        <w:ind w:left="2880" w:hanging="360"/>
      </w:pPr>
    </w:lvl>
    <w:lvl w:ilvl="4" w:tplc="70287886" w:tentative="1">
      <w:start w:val="1"/>
      <w:numFmt w:val="lowerLetter"/>
      <w:lvlText w:val="%5."/>
      <w:lvlJc w:val="left"/>
      <w:pPr>
        <w:ind w:left="3600" w:hanging="360"/>
      </w:pPr>
    </w:lvl>
    <w:lvl w:ilvl="5" w:tplc="70287886" w:tentative="1">
      <w:start w:val="1"/>
      <w:numFmt w:val="lowerRoman"/>
      <w:lvlText w:val="%6."/>
      <w:lvlJc w:val="right"/>
      <w:pPr>
        <w:ind w:left="4320" w:hanging="180"/>
      </w:pPr>
    </w:lvl>
    <w:lvl w:ilvl="6" w:tplc="70287886" w:tentative="1">
      <w:start w:val="1"/>
      <w:numFmt w:val="decimal"/>
      <w:lvlText w:val="%7."/>
      <w:lvlJc w:val="left"/>
      <w:pPr>
        <w:ind w:left="5040" w:hanging="360"/>
      </w:pPr>
    </w:lvl>
    <w:lvl w:ilvl="7" w:tplc="70287886" w:tentative="1">
      <w:start w:val="1"/>
      <w:numFmt w:val="lowerLetter"/>
      <w:lvlText w:val="%8."/>
      <w:lvlJc w:val="left"/>
      <w:pPr>
        <w:ind w:left="5760" w:hanging="360"/>
      </w:pPr>
    </w:lvl>
    <w:lvl w:ilvl="8" w:tplc="7028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6">
    <w:multiLevelType w:val="hybridMultilevel"/>
    <w:lvl w:ilvl="0" w:tplc="37600530">
      <w:start w:val="1"/>
      <w:numFmt w:val="decimal"/>
      <w:lvlText w:val="%1."/>
      <w:lvlJc w:val="left"/>
      <w:pPr>
        <w:ind w:left="720" w:hanging="360"/>
      </w:pPr>
    </w:lvl>
    <w:lvl w:ilvl="1" w:tplc="37600530" w:tentative="1">
      <w:start w:val="1"/>
      <w:numFmt w:val="lowerLetter"/>
      <w:lvlText w:val="%2."/>
      <w:lvlJc w:val="left"/>
      <w:pPr>
        <w:ind w:left="1440" w:hanging="360"/>
      </w:pPr>
    </w:lvl>
    <w:lvl w:ilvl="2" w:tplc="37600530" w:tentative="1">
      <w:start w:val="1"/>
      <w:numFmt w:val="lowerRoman"/>
      <w:lvlText w:val="%3."/>
      <w:lvlJc w:val="right"/>
      <w:pPr>
        <w:ind w:left="2160" w:hanging="180"/>
      </w:pPr>
    </w:lvl>
    <w:lvl w:ilvl="3" w:tplc="37600530" w:tentative="1">
      <w:start w:val="1"/>
      <w:numFmt w:val="decimal"/>
      <w:lvlText w:val="%4."/>
      <w:lvlJc w:val="left"/>
      <w:pPr>
        <w:ind w:left="2880" w:hanging="360"/>
      </w:pPr>
    </w:lvl>
    <w:lvl w:ilvl="4" w:tplc="37600530" w:tentative="1">
      <w:start w:val="1"/>
      <w:numFmt w:val="lowerLetter"/>
      <w:lvlText w:val="%5."/>
      <w:lvlJc w:val="left"/>
      <w:pPr>
        <w:ind w:left="3600" w:hanging="360"/>
      </w:pPr>
    </w:lvl>
    <w:lvl w:ilvl="5" w:tplc="37600530" w:tentative="1">
      <w:start w:val="1"/>
      <w:numFmt w:val="lowerRoman"/>
      <w:lvlText w:val="%6."/>
      <w:lvlJc w:val="right"/>
      <w:pPr>
        <w:ind w:left="4320" w:hanging="180"/>
      </w:pPr>
    </w:lvl>
    <w:lvl w:ilvl="6" w:tplc="37600530" w:tentative="1">
      <w:start w:val="1"/>
      <w:numFmt w:val="decimal"/>
      <w:lvlText w:val="%7."/>
      <w:lvlJc w:val="left"/>
      <w:pPr>
        <w:ind w:left="5040" w:hanging="360"/>
      </w:pPr>
    </w:lvl>
    <w:lvl w:ilvl="7" w:tplc="37600530" w:tentative="1">
      <w:start w:val="1"/>
      <w:numFmt w:val="lowerLetter"/>
      <w:lvlText w:val="%8."/>
      <w:lvlJc w:val="left"/>
      <w:pPr>
        <w:ind w:left="5760" w:hanging="360"/>
      </w:pPr>
    </w:lvl>
    <w:lvl w:ilvl="8" w:tplc="3760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5">
    <w:multiLevelType w:val="hybridMultilevel"/>
    <w:lvl w:ilvl="0" w:tplc="48352107">
      <w:start w:val="1"/>
      <w:numFmt w:val="decimal"/>
      <w:lvlText w:val="%1."/>
      <w:lvlJc w:val="left"/>
      <w:pPr>
        <w:ind w:left="720" w:hanging="360"/>
      </w:pPr>
    </w:lvl>
    <w:lvl w:ilvl="1" w:tplc="48352107" w:tentative="1">
      <w:start w:val="1"/>
      <w:numFmt w:val="lowerLetter"/>
      <w:lvlText w:val="%2."/>
      <w:lvlJc w:val="left"/>
      <w:pPr>
        <w:ind w:left="1440" w:hanging="360"/>
      </w:pPr>
    </w:lvl>
    <w:lvl w:ilvl="2" w:tplc="48352107" w:tentative="1">
      <w:start w:val="1"/>
      <w:numFmt w:val="lowerRoman"/>
      <w:lvlText w:val="%3."/>
      <w:lvlJc w:val="right"/>
      <w:pPr>
        <w:ind w:left="2160" w:hanging="180"/>
      </w:pPr>
    </w:lvl>
    <w:lvl w:ilvl="3" w:tplc="48352107" w:tentative="1">
      <w:start w:val="1"/>
      <w:numFmt w:val="decimal"/>
      <w:lvlText w:val="%4."/>
      <w:lvlJc w:val="left"/>
      <w:pPr>
        <w:ind w:left="2880" w:hanging="360"/>
      </w:pPr>
    </w:lvl>
    <w:lvl w:ilvl="4" w:tplc="48352107" w:tentative="1">
      <w:start w:val="1"/>
      <w:numFmt w:val="lowerLetter"/>
      <w:lvlText w:val="%5."/>
      <w:lvlJc w:val="left"/>
      <w:pPr>
        <w:ind w:left="3600" w:hanging="360"/>
      </w:pPr>
    </w:lvl>
    <w:lvl w:ilvl="5" w:tplc="48352107" w:tentative="1">
      <w:start w:val="1"/>
      <w:numFmt w:val="lowerRoman"/>
      <w:lvlText w:val="%6."/>
      <w:lvlJc w:val="right"/>
      <w:pPr>
        <w:ind w:left="4320" w:hanging="180"/>
      </w:pPr>
    </w:lvl>
    <w:lvl w:ilvl="6" w:tplc="48352107" w:tentative="1">
      <w:start w:val="1"/>
      <w:numFmt w:val="decimal"/>
      <w:lvlText w:val="%7."/>
      <w:lvlJc w:val="left"/>
      <w:pPr>
        <w:ind w:left="5040" w:hanging="360"/>
      </w:pPr>
    </w:lvl>
    <w:lvl w:ilvl="7" w:tplc="48352107" w:tentative="1">
      <w:start w:val="1"/>
      <w:numFmt w:val="lowerLetter"/>
      <w:lvlText w:val="%8."/>
      <w:lvlJc w:val="left"/>
      <w:pPr>
        <w:ind w:left="5760" w:hanging="360"/>
      </w:pPr>
    </w:lvl>
    <w:lvl w:ilvl="8" w:tplc="48352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4">
    <w:multiLevelType w:val="hybridMultilevel"/>
    <w:lvl w:ilvl="0" w:tplc="95218495">
      <w:start w:val="1"/>
      <w:numFmt w:val="decimal"/>
      <w:lvlText w:val="%1."/>
      <w:lvlJc w:val="left"/>
      <w:pPr>
        <w:ind w:left="720" w:hanging="360"/>
      </w:pPr>
    </w:lvl>
    <w:lvl w:ilvl="1" w:tplc="95218495" w:tentative="1">
      <w:start w:val="1"/>
      <w:numFmt w:val="lowerLetter"/>
      <w:lvlText w:val="%2."/>
      <w:lvlJc w:val="left"/>
      <w:pPr>
        <w:ind w:left="1440" w:hanging="360"/>
      </w:pPr>
    </w:lvl>
    <w:lvl w:ilvl="2" w:tplc="95218495" w:tentative="1">
      <w:start w:val="1"/>
      <w:numFmt w:val="lowerRoman"/>
      <w:lvlText w:val="%3."/>
      <w:lvlJc w:val="right"/>
      <w:pPr>
        <w:ind w:left="2160" w:hanging="180"/>
      </w:pPr>
    </w:lvl>
    <w:lvl w:ilvl="3" w:tplc="95218495" w:tentative="1">
      <w:start w:val="1"/>
      <w:numFmt w:val="decimal"/>
      <w:lvlText w:val="%4."/>
      <w:lvlJc w:val="left"/>
      <w:pPr>
        <w:ind w:left="2880" w:hanging="360"/>
      </w:pPr>
    </w:lvl>
    <w:lvl w:ilvl="4" w:tplc="95218495" w:tentative="1">
      <w:start w:val="1"/>
      <w:numFmt w:val="lowerLetter"/>
      <w:lvlText w:val="%5."/>
      <w:lvlJc w:val="left"/>
      <w:pPr>
        <w:ind w:left="3600" w:hanging="360"/>
      </w:pPr>
    </w:lvl>
    <w:lvl w:ilvl="5" w:tplc="95218495" w:tentative="1">
      <w:start w:val="1"/>
      <w:numFmt w:val="lowerRoman"/>
      <w:lvlText w:val="%6."/>
      <w:lvlJc w:val="right"/>
      <w:pPr>
        <w:ind w:left="4320" w:hanging="180"/>
      </w:pPr>
    </w:lvl>
    <w:lvl w:ilvl="6" w:tplc="95218495" w:tentative="1">
      <w:start w:val="1"/>
      <w:numFmt w:val="decimal"/>
      <w:lvlText w:val="%7."/>
      <w:lvlJc w:val="left"/>
      <w:pPr>
        <w:ind w:left="5040" w:hanging="360"/>
      </w:pPr>
    </w:lvl>
    <w:lvl w:ilvl="7" w:tplc="95218495" w:tentative="1">
      <w:start w:val="1"/>
      <w:numFmt w:val="lowerLetter"/>
      <w:lvlText w:val="%8."/>
      <w:lvlJc w:val="left"/>
      <w:pPr>
        <w:ind w:left="5760" w:hanging="360"/>
      </w:pPr>
    </w:lvl>
    <w:lvl w:ilvl="8" w:tplc="95218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3">
    <w:multiLevelType w:val="hybridMultilevel"/>
    <w:lvl w:ilvl="0" w:tplc="17032083">
      <w:start w:val="1"/>
      <w:numFmt w:val="decimal"/>
      <w:lvlText w:val="%1."/>
      <w:lvlJc w:val="left"/>
      <w:pPr>
        <w:ind w:left="720" w:hanging="360"/>
      </w:pPr>
    </w:lvl>
    <w:lvl w:ilvl="1" w:tplc="17032083" w:tentative="1">
      <w:start w:val="1"/>
      <w:numFmt w:val="lowerLetter"/>
      <w:lvlText w:val="%2."/>
      <w:lvlJc w:val="left"/>
      <w:pPr>
        <w:ind w:left="1440" w:hanging="360"/>
      </w:pPr>
    </w:lvl>
    <w:lvl w:ilvl="2" w:tplc="17032083" w:tentative="1">
      <w:start w:val="1"/>
      <w:numFmt w:val="lowerRoman"/>
      <w:lvlText w:val="%3."/>
      <w:lvlJc w:val="right"/>
      <w:pPr>
        <w:ind w:left="2160" w:hanging="180"/>
      </w:pPr>
    </w:lvl>
    <w:lvl w:ilvl="3" w:tplc="17032083" w:tentative="1">
      <w:start w:val="1"/>
      <w:numFmt w:val="decimal"/>
      <w:lvlText w:val="%4."/>
      <w:lvlJc w:val="left"/>
      <w:pPr>
        <w:ind w:left="2880" w:hanging="360"/>
      </w:pPr>
    </w:lvl>
    <w:lvl w:ilvl="4" w:tplc="17032083" w:tentative="1">
      <w:start w:val="1"/>
      <w:numFmt w:val="lowerLetter"/>
      <w:lvlText w:val="%5."/>
      <w:lvlJc w:val="left"/>
      <w:pPr>
        <w:ind w:left="3600" w:hanging="360"/>
      </w:pPr>
    </w:lvl>
    <w:lvl w:ilvl="5" w:tplc="17032083" w:tentative="1">
      <w:start w:val="1"/>
      <w:numFmt w:val="lowerRoman"/>
      <w:lvlText w:val="%6."/>
      <w:lvlJc w:val="right"/>
      <w:pPr>
        <w:ind w:left="4320" w:hanging="180"/>
      </w:pPr>
    </w:lvl>
    <w:lvl w:ilvl="6" w:tplc="17032083" w:tentative="1">
      <w:start w:val="1"/>
      <w:numFmt w:val="decimal"/>
      <w:lvlText w:val="%7."/>
      <w:lvlJc w:val="left"/>
      <w:pPr>
        <w:ind w:left="5040" w:hanging="360"/>
      </w:pPr>
    </w:lvl>
    <w:lvl w:ilvl="7" w:tplc="17032083" w:tentative="1">
      <w:start w:val="1"/>
      <w:numFmt w:val="lowerLetter"/>
      <w:lvlText w:val="%8."/>
      <w:lvlJc w:val="left"/>
      <w:pPr>
        <w:ind w:left="5760" w:hanging="360"/>
      </w:pPr>
    </w:lvl>
    <w:lvl w:ilvl="8" w:tplc="1703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2">
    <w:multiLevelType w:val="hybridMultilevel"/>
    <w:lvl w:ilvl="0" w:tplc="34980665">
      <w:start w:val="1"/>
      <w:numFmt w:val="decimal"/>
      <w:lvlText w:val="%1."/>
      <w:lvlJc w:val="left"/>
      <w:pPr>
        <w:ind w:left="720" w:hanging="360"/>
      </w:pPr>
    </w:lvl>
    <w:lvl w:ilvl="1" w:tplc="34980665" w:tentative="1">
      <w:start w:val="1"/>
      <w:numFmt w:val="lowerLetter"/>
      <w:lvlText w:val="%2."/>
      <w:lvlJc w:val="left"/>
      <w:pPr>
        <w:ind w:left="1440" w:hanging="360"/>
      </w:pPr>
    </w:lvl>
    <w:lvl w:ilvl="2" w:tplc="34980665" w:tentative="1">
      <w:start w:val="1"/>
      <w:numFmt w:val="lowerRoman"/>
      <w:lvlText w:val="%3."/>
      <w:lvlJc w:val="right"/>
      <w:pPr>
        <w:ind w:left="2160" w:hanging="180"/>
      </w:pPr>
    </w:lvl>
    <w:lvl w:ilvl="3" w:tplc="34980665" w:tentative="1">
      <w:start w:val="1"/>
      <w:numFmt w:val="decimal"/>
      <w:lvlText w:val="%4."/>
      <w:lvlJc w:val="left"/>
      <w:pPr>
        <w:ind w:left="2880" w:hanging="360"/>
      </w:pPr>
    </w:lvl>
    <w:lvl w:ilvl="4" w:tplc="34980665" w:tentative="1">
      <w:start w:val="1"/>
      <w:numFmt w:val="lowerLetter"/>
      <w:lvlText w:val="%5."/>
      <w:lvlJc w:val="left"/>
      <w:pPr>
        <w:ind w:left="3600" w:hanging="360"/>
      </w:pPr>
    </w:lvl>
    <w:lvl w:ilvl="5" w:tplc="34980665" w:tentative="1">
      <w:start w:val="1"/>
      <w:numFmt w:val="lowerRoman"/>
      <w:lvlText w:val="%6."/>
      <w:lvlJc w:val="right"/>
      <w:pPr>
        <w:ind w:left="4320" w:hanging="180"/>
      </w:pPr>
    </w:lvl>
    <w:lvl w:ilvl="6" w:tplc="34980665" w:tentative="1">
      <w:start w:val="1"/>
      <w:numFmt w:val="decimal"/>
      <w:lvlText w:val="%7."/>
      <w:lvlJc w:val="left"/>
      <w:pPr>
        <w:ind w:left="5040" w:hanging="360"/>
      </w:pPr>
    </w:lvl>
    <w:lvl w:ilvl="7" w:tplc="34980665" w:tentative="1">
      <w:start w:val="1"/>
      <w:numFmt w:val="lowerLetter"/>
      <w:lvlText w:val="%8."/>
      <w:lvlJc w:val="left"/>
      <w:pPr>
        <w:ind w:left="5760" w:hanging="360"/>
      </w:pPr>
    </w:lvl>
    <w:lvl w:ilvl="8" w:tplc="34980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1">
    <w:multiLevelType w:val="hybridMultilevel"/>
    <w:lvl w:ilvl="0" w:tplc="72789325">
      <w:start w:val="1"/>
      <w:numFmt w:val="decimal"/>
      <w:lvlText w:val="%1."/>
      <w:lvlJc w:val="left"/>
      <w:pPr>
        <w:ind w:left="720" w:hanging="360"/>
      </w:pPr>
    </w:lvl>
    <w:lvl w:ilvl="1" w:tplc="72789325" w:tentative="1">
      <w:start w:val="1"/>
      <w:numFmt w:val="lowerLetter"/>
      <w:lvlText w:val="%2."/>
      <w:lvlJc w:val="left"/>
      <w:pPr>
        <w:ind w:left="1440" w:hanging="360"/>
      </w:pPr>
    </w:lvl>
    <w:lvl w:ilvl="2" w:tplc="72789325" w:tentative="1">
      <w:start w:val="1"/>
      <w:numFmt w:val="lowerRoman"/>
      <w:lvlText w:val="%3."/>
      <w:lvlJc w:val="right"/>
      <w:pPr>
        <w:ind w:left="2160" w:hanging="180"/>
      </w:pPr>
    </w:lvl>
    <w:lvl w:ilvl="3" w:tplc="72789325" w:tentative="1">
      <w:start w:val="1"/>
      <w:numFmt w:val="decimal"/>
      <w:lvlText w:val="%4."/>
      <w:lvlJc w:val="left"/>
      <w:pPr>
        <w:ind w:left="2880" w:hanging="360"/>
      </w:pPr>
    </w:lvl>
    <w:lvl w:ilvl="4" w:tplc="72789325" w:tentative="1">
      <w:start w:val="1"/>
      <w:numFmt w:val="lowerLetter"/>
      <w:lvlText w:val="%5."/>
      <w:lvlJc w:val="left"/>
      <w:pPr>
        <w:ind w:left="3600" w:hanging="360"/>
      </w:pPr>
    </w:lvl>
    <w:lvl w:ilvl="5" w:tplc="72789325" w:tentative="1">
      <w:start w:val="1"/>
      <w:numFmt w:val="lowerRoman"/>
      <w:lvlText w:val="%6."/>
      <w:lvlJc w:val="right"/>
      <w:pPr>
        <w:ind w:left="4320" w:hanging="180"/>
      </w:pPr>
    </w:lvl>
    <w:lvl w:ilvl="6" w:tplc="72789325" w:tentative="1">
      <w:start w:val="1"/>
      <w:numFmt w:val="decimal"/>
      <w:lvlText w:val="%7."/>
      <w:lvlJc w:val="left"/>
      <w:pPr>
        <w:ind w:left="5040" w:hanging="360"/>
      </w:pPr>
    </w:lvl>
    <w:lvl w:ilvl="7" w:tplc="72789325" w:tentative="1">
      <w:start w:val="1"/>
      <w:numFmt w:val="lowerLetter"/>
      <w:lvlText w:val="%8."/>
      <w:lvlJc w:val="left"/>
      <w:pPr>
        <w:ind w:left="5760" w:hanging="360"/>
      </w:pPr>
    </w:lvl>
    <w:lvl w:ilvl="8" w:tplc="72789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0">
    <w:multiLevelType w:val="hybridMultilevel"/>
    <w:lvl w:ilvl="0" w:tplc="88510548">
      <w:start w:val="1"/>
      <w:numFmt w:val="decimal"/>
      <w:lvlText w:val="%1."/>
      <w:lvlJc w:val="left"/>
      <w:pPr>
        <w:ind w:left="720" w:hanging="360"/>
      </w:pPr>
    </w:lvl>
    <w:lvl w:ilvl="1" w:tplc="88510548" w:tentative="1">
      <w:start w:val="1"/>
      <w:numFmt w:val="lowerLetter"/>
      <w:lvlText w:val="%2."/>
      <w:lvlJc w:val="left"/>
      <w:pPr>
        <w:ind w:left="1440" w:hanging="360"/>
      </w:pPr>
    </w:lvl>
    <w:lvl w:ilvl="2" w:tplc="88510548" w:tentative="1">
      <w:start w:val="1"/>
      <w:numFmt w:val="lowerRoman"/>
      <w:lvlText w:val="%3."/>
      <w:lvlJc w:val="right"/>
      <w:pPr>
        <w:ind w:left="2160" w:hanging="180"/>
      </w:pPr>
    </w:lvl>
    <w:lvl w:ilvl="3" w:tplc="88510548" w:tentative="1">
      <w:start w:val="1"/>
      <w:numFmt w:val="decimal"/>
      <w:lvlText w:val="%4."/>
      <w:lvlJc w:val="left"/>
      <w:pPr>
        <w:ind w:left="2880" w:hanging="360"/>
      </w:pPr>
    </w:lvl>
    <w:lvl w:ilvl="4" w:tplc="88510548" w:tentative="1">
      <w:start w:val="1"/>
      <w:numFmt w:val="lowerLetter"/>
      <w:lvlText w:val="%5."/>
      <w:lvlJc w:val="left"/>
      <w:pPr>
        <w:ind w:left="3600" w:hanging="360"/>
      </w:pPr>
    </w:lvl>
    <w:lvl w:ilvl="5" w:tplc="88510548" w:tentative="1">
      <w:start w:val="1"/>
      <w:numFmt w:val="lowerRoman"/>
      <w:lvlText w:val="%6."/>
      <w:lvlJc w:val="right"/>
      <w:pPr>
        <w:ind w:left="4320" w:hanging="180"/>
      </w:pPr>
    </w:lvl>
    <w:lvl w:ilvl="6" w:tplc="88510548" w:tentative="1">
      <w:start w:val="1"/>
      <w:numFmt w:val="decimal"/>
      <w:lvlText w:val="%7."/>
      <w:lvlJc w:val="left"/>
      <w:pPr>
        <w:ind w:left="5040" w:hanging="360"/>
      </w:pPr>
    </w:lvl>
    <w:lvl w:ilvl="7" w:tplc="88510548" w:tentative="1">
      <w:start w:val="1"/>
      <w:numFmt w:val="lowerLetter"/>
      <w:lvlText w:val="%8."/>
      <w:lvlJc w:val="left"/>
      <w:pPr>
        <w:ind w:left="5760" w:hanging="360"/>
      </w:pPr>
    </w:lvl>
    <w:lvl w:ilvl="8" w:tplc="8851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9">
    <w:multiLevelType w:val="hybridMultilevel"/>
    <w:lvl w:ilvl="0" w:tplc="38420922">
      <w:start w:val="1"/>
      <w:numFmt w:val="decimal"/>
      <w:lvlText w:val="%1."/>
      <w:lvlJc w:val="left"/>
      <w:pPr>
        <w:ind w:left="720" w:hanging="360"/>
      </w:pPr>
    </w:lvl>
    <w:lvl w:ilvl="1" w:tplc="38420922" w:tentative="1">
      <w:start w:val="1"/>
      <w:numFmt w:val="lowerLetter"/>
      <w:lvlText w:val="%2."/>
      <w:lvlJc w:val="left"/>
      <w:pPr>
        <w:ind w:left="1440" w:hanging="360"/>
      </w:pPr>
    </w:lvl>
    <w:lvl w:ilvl="2" w:tplc="38420922" w:tentative="1">
      <w:start w:val="1"/>
      <w:numFmt w:val="lowerRoman"/>
      <w:lvlText w:val="%3."/>
      <w:lvlJc w:val="right"/>
      <w:pPr>
        <w:ind w:left="2160" w:hanging="180"/>
      </w:pPr>
    </w:lvl>
    <w:lvl w:ilvl="3" w:tplc="38420922" w:tentative="1">
      <w:start w:val="1"/>
      <w:numFmt w:val="decimal"/>
      <w:lvlText w:val="%4."/>
      <w:lvlJc w:val="left"/>
      <w:pPr>
        <w:ind w:left="2880" w:hanging="360"/>
      </w:pPr>
    </w:lvl>
    <w:lvl w:ilvl="4" w:tplc="38420922" w:tentative="1">
      <w:start w:val="1"/>
      <w:numFmt w:val="lowerLetter"/>
      <w:lvlText w:val="%5."/>
      <w:lvlJc w:val="left"/>
      <w:pPr>
        <w:ind w:left="3600" w:hanging="360"/>
      </w:pPr>
    </w:lvl>
    <w:lvl w:ilvl="5" w:tplc="38420922" w:tentative="1">
      <w:start w:val="1"/>
      <w:numFmt w:val="lowerRoman"/>
      <w:lvlText w:val="%6."/>
      <w:lvlJc w:val="right"/>
      <w:pPr>
        <w:ind w:left="4320" w:hanging="180"/>
      </w:pPr>
    </w:lvl>
    <w:lvl w:ilvl="6" w:tplc="38420922" w:tentative="1">
      <w:start w:val="1"/>
      <w:numFmt w:val="decimal"/>
      <w:lvlText w:val="%7."/>
      <w:lvlJc w:val="left"/>
      <w:pPr>
        <w:ind w:left="5040" w:hanging="360"/>
      </w:pPr>
    </w:lvl>
    <w:lvl w:ilvl="7" w:tplc="38420922" w:tentative="1">
      <w:start w:val="1"/>
      <w:numFmt w:val="lowerLetter"/>
      <w:lvlText w:val="%8."/>
      <w:lvlJc w:val="left"/>
      <w:pPr>
        <w:ind w:left="5760" w:hanging="360"/>
      </w:pPr>
    </w:lvl>
    <w:lvl w:ilvl="8" w:tplc="38420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8">
    <w:multiLevelType w:val="hybridMultilevel"/>
    <w:lvl w:ilvl="0" w:tplc="22877128">
      <w:start w:val="1"/>
      <w:numFmt w:val="decimal"/>
      <w:lvlText w:val="%1."/>
      <w:lvlJc w:val="left"/>
      <w:pPr>
        <w:ind w:left="720" w:hanging="360"/>
      </w:pPr>
    </w:lvl>
    <w:lvl w:ilvl="1" w:tplc="22877128" w:tentative="1">
      <w:start w:val="1"/>
      <w:numFmt w:val="lowerLetter"/>
      <w:lvlText w:val="%2."/>
      <w:lvlJc w:val="left"/>
      <w:pPr>
        <w:ind w:left="1440" w:hanging="360"/>
      </w:pPr>
    </w:lvl>
    <w:lvl w:ilvl="2" w:tplc="22877128" w:tentative="1">
      <w:start w:val="1"/>
      <w:numFmt w:val="lowerRoman"/>
      <w:lvlText w:val="%3."/>
      <w:lvlJc w:val="right"/>
      <w:pPr>
        <w:ind w:left="2160" w:hanging="180"/>
      </w:pPr>
    </w:lvl>
    <w:lvl w:ilvl="3" w:tplc="22877128" w:tentative="1">
      <w:start w:val="1"/>
      <w:numFmt w:val="decimal"/>
      <w:lvlText w:val="%4."/>
      <w:lvlJc w:val="left"/>
      <w:pPr>
        <w:ind w:left="2880" w:hanging="360"/>
      </w:pPr>
    </w:lvl>
    <w:lvl w:ilvl="4" w:tplc="22877128" w:tentative="1">
      <w:start w:val="1"/>
      <w:numFmt w:val="lowerLetter"/>
      <w:lvlText w:val="%5."/>
      <w:lvlJc w:val="left"/>
      <w:pPr>
        <w:ind w:left="3600" w:hanging="360"/>
      </w:pPr>
    </w:lvl>
    <w:lvl w:ilvl="5" w:tplc="22877128" w:tentative="1">
      <w:start w:val="1"/>
      <w:numFmt w:val="lowerRoman"/>
      <w:lvlText w:val="%6."/>
      <w:lvlJc w:val="right"/>
      <w:pPr>
        <w:ind w:left="4320" w:hanging="180"/>
      </w:pPr>
    </w:lvl>
    <w:lvl w:ilvl="6" w:tplc="22877128" w:tentative="1">
      <w:start w:val="1"/>
      <w:numFmt w:val="decimal"/>
      <w:lvlText w:val="%7."/>
      <w:lvlJc w:val="left"/>
      <w:pPr>
        <w:ind w:left="5040" w:hanging="360"/>
      </w:pPr>
    </w:lvl>
    <w:lvl w:ilvl="7" w:tplc="22877128" w:tentative="1">
      <w:start w:val="1"/>
      <w:numFmt w:val="lowerLetter"/>
      <w:lvlText w:val="%8."/>
      <w:lvlJc w:val="left"/>
      <w:pPr>
        <w:ind w:left="5760" w:hanging="360"/>
      </w:pPr>
    </w:lvl>
    <w:lvl w:ilvl="8" w:tplc="22877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7">
    <w:multiLevelType w:val="hybridMultilevel"/>
    <w:lvl w:ilvl="0" w:tplc="56728740">
      <w:start w:val="1"/>
      <w:numFmt w:val="decimal"/>
      <w:lvlText w:val="%1."/>
      <w:lvlJc w:val="left"/>
      <w:pPr>
        <w:ind w:left="720" w:hanging="360"/>
      </w:pPr>
    </w:lvl>
    <w:lvl w:ilvl="1" w:tplc="56728740" w:tentative="1">
      <w:start w:val="1"/>
      <w:numFmt w:val="lowerLetter"/>
      <w:lvlText w:val="%2."/>
      <w:lvlJc w:val="left"/>
      <w:pPr>
        <w:ind w:left="1440" w:hanging="360"/>
      </w:pPr>
    </w:lvl>
    <w:lvl w:ilvl="2" w:tplc="56728740" w:tentative="1">
      <w:start w:val="1"/>
      <w:numFmt w:val="lowerRoman"/>
      <w:lvlText w:val="%3."/>
      <w:lvlJc w:val="right"/>
      <w:pPr>
        <w:ind w:left="2160" w:hanging="180"/>
      </w:pPr>
    </w:lvl>
    <w:lvl w:ilvl="3" w:tplc="56728740" w:tentative="1">
      <w:start w:val="1"/>
      <w:numFmt w:val="decimal"/>
      <w:lvlText w:val="%4."/>
      <w:lvlJc w:val="left"/>
      <w:pPr>
        <w:ind w:left="2880" w:hanging="360"/>
      </w:pPr>
    </w:lvl>
    <w:lvl w:ilvl="4" w:tplc="56728740" w:tentative="1">
      <w:start w:val="1"/>
      <w:numFmt w:val="lowerLetter"/>
      <w:lvlText w:val="%5."/>
      <w:lvlJc w:val="left"/>
      <w:pPr>
        <w:ind w:left="3600" w:hanging="360"/>
      </w:pPr>
    </w:lvl>
    <w:lvl w:ilvl="5" w:tplc="56728740" w:tentative="1">
      <w:start w:val="1"/>
      <w:numFmt w:val="lowerRoman"/>
      <w:lvlText w:val="%6."/>
      <w:lvlJc w:val="right"/>
      <w:pPr>
        <w:ind w:left="4320" w:hanging="180"/>
      </w:pPr>
    </w:lvl>
    <w:lvl w:ilvl="6" w:tplc="56728740" w:tentative="1">
      <w:start w:val="1"/>
      <w:numFmt w:val="decimal"/>
      <w:lvlText w:val="%7."/>
      <w:lvlJc w:val="left"/>
      <w:pPr>
        <w:ind w:left="5040" w:hanging="360"/>
      </w:pPr>
    </w:lvl>
    <w:lvl w:ilvl="7" w:tplc="56728740" w:tentative="1">
      <w:start w:val="1"/>
      <w:numFmt w:val="lowerLetter"/>
      <w:lvlText w:val="%8."/>
      <w:lvlJc w:val="left"/>
      <w:pPr>
        <w:ind w:left="5760" w:hanging="360"/>
      </w:pPr>
    </w:lvl>
    <w:lvl w:ilvl="8" w:tplc="56728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6">
    <w:multiLevelType w:val="hybridMultilevel"/>
    <w:lvl w:ilvl="0" w:tplc="47386542">
      <w:start w:val="1"/>
      <w:numFmt w:val="decimal"/>
      <w:lvlText w:val="%1."/>
      <w:lvlJc w:val="left"/>
      <w:pPr>
        <w:ind w:left="720" w:hanging="360"/>
      </w:pPr>
    </w:lvl>
    <w:lvl w:ilvl="1" w:tplc="47386542" w:tentative="1">
      <w:start w:val="1"/>
      <w:numFmt w:val="lowerLetter"/>
      <w:lvlText w:val="%2."/>
      <w:lvlJc w:val="left"/>
      <w:pPr>
        <w:ind w:left="1440" w:hanging="360"/>
      </w:pPr>
    </w:lvl>
    <w:lvl w:ilvl="2" w:tplc="47386542" w:tentative="1">
      <w:start w:val="1"/>
      <w:numFmt w:val="lowerRoman"/>
      <w:lvlText w:val="%3."/>
      <w:lvlJc w:val="right"/>
      <w:pPr>
        <w:ind w:left="2160" w:hanging="180"/>
      </w:pPr>
    </w:lvl>
    <w:lvl w:ilvl="3" w:tplc="47386542" w:tentative="1">
      <w:start w:val="1"/>
      <w:numFmt w:val="decimal"/>
      <w:lvlText w:val="%4."/>
      <w:lvlJc w:val="left"/>
      <w:pPr>
        <w:ind w:left="2880" w:hanging="360"/>
      </w:pPr>
    </w:lvl>
    <w:lvl w:ilvl="4" w:tplc="47386542" w:tentative="1">
      <w:start w:val="1"/>
      <w:numFmt w:val="lowerLetter"/>
      <w:lvlText w:val="%5."/>
      <w:lvlJc w:val="left"/>
      <w:pPr>
        <w:ind w:left="3600" w:hanging="360"/>
      </w:pPr>
    </w:lvl>
    <w:lvl w:ilvl="5" w:tplc="47386542" w:tentative="1">
      <w:start w:val="1"/>
      <w:numFmt w:val="lowerRoman"/>
      <w:lvlText w:val="%6."/>
      <w:lvlJc w:val="right"/>
      <w:pPr>
        <w:ind w:left="4320" w:hanging="180"/>
      </w:pPr>
    </w:lvl>
    <w:lvl w:ilvl="6" w:tplc="47386542" w:tentative="1">
      <w:start w:val="1"/>
      <w:numFmt w:val="decimal"/>
      <w:lvlText w:val="%7."/>
      <w:lvlJc w:val="left"/>
      <w:pPr>
        <w:ind w:left="5040" w:hanging="360"/>
      </w:pPr>
    </w:lvl>
    <w:lvl w:ilvl="7" w:tplc="47386542" w:tentative="1">
      <w:start w:val="1"/>
      <w:numFmt w:val="lowerLetter"/>
      <w:lvlText w:val="%8."/>
      <w:lvlJc w:val="left"/>
      <w:pPr>
        <w:ind w:left="5760" w:hanging="360"/>
      </w:pPr>
    </w:lvl>
    <w:lvl w:ilvl="8" w:tplc="47386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5">
    <w:multiLevelType w:val="hybridMultilevel"/>
    <w:lvl w:ilvl="0" w:tplc="24942988">
      <w:start w:val="1"/>
      <w:numFmt w:val="decimal"/>
      <w:lvlText w:val="%1."/>
      <w:lvlJc w:val="left"/>
      <w:pPr>
        <w:ind w:left="720" w:hanging="360"/>
      </w:pPr>
    </w:lvl>
    <w:lvl w:ilvl="1" w:tplc="24942988" w:tentative="1">
      <w:start w:val="1"/>
      <w:numFmt w:val="lowerLetter"/>
      <w:lvlText w:val="%2."/>
      <w:lvlJc w:val="left"/>
      <w:pPr>
        <w:ind w:left="1440" w:hanging="360"/>
      </w:pPr>
    </w:lvl>
    <w:lvl w:ilvl="2" w:tplc="24942988" w:tentative="1">
      <w:start w:val="1"/>
      <w:numFmt w:val="lowerRoman"/>
      <w:lvlText w:val="%3."/>
      <w:lvlJc w:val="right"/>
      <w:pPr>
        <w:ind w:left="2160" w:hanging="180"/>
      </w:pPr>
    </w:lvl>
    <w:lvl w:ilvl="3" w:tplc="24942988" w:tentative="1">
      <w:start w:val="1"/>
      <w:numFmt w:val="decimal"/>
      <w:lvlText w:val="%4."/>
      <w:lvlJc w:val="left"/>
      <w:pPr>
        <w:ind w:left="2880" w:hanging="360"/>
      </w:pPr>
    </w:lvl>
    <w:lvl w:ilvl="4" w:tplc="24942988" w:tentative="1">
      <w:start w:val="1"/>
      <w:numFmt w:val="lowerLetter"/>
      <w:lvlText w:val="%5."/>
      <w:lvlJc w:val="left"/>
      <w:pPr>
        <w:ind w:left="3600" w:hanging="360"/>
      </w:pPr>
    </w:lvl>
    <w:lvl w:ilvl="5" w:tplc="24942988" w:tentative="1">
      <w:start w:val="1"/>
      <w:numFmt w:val="lowerRoman"/>
      <w:lvlText w:val="%6."/>
      <w:lvlJc w:val="right"/>
      <w:pPr>
        <w:ind w:left="4320" w:hanging="180"/>
      </w:pPr>
    </w:lvl>
    <w:lvl w:ilvl="6" w:tplc="24942988" w:tentative="1">
      <w:start w:val="1"/>
      <w:numFmt w:val="decimal"/>
      <w:lvlText w:val="%7."/>
      <w:lvlJc w:val="left"/>
      <w:pPr>
        <w:ind w:left="5040" w:hanging="360"/>
      </w:pPr>
    </w:lvl>
    <w:lvl w:ilvl="7" w:tplc="24942988" w:tentative="1">
      <w:start w:val="1"/>
      <w:numFmt w:val="lowerLetter"/>
      <w:lvlText w:val="%8."/>
      <w:lvlJc w:val="left"/>
      <w:pPr>
        <w:ind w:left="5760" w:hanging="360"/>
      </w:pPr>
    </w:lvl>
    <w:lvl w:ilvl="8" w:tplc="24942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4">
    <w:multiLevelType w:val="hybridMultilevel"/>
    <w:lvl w:ilvl="0" w:tplc="75451092">
      <w:start w:val="1"/>
      <w:numFmt w:val="decimal"/>
      <w:lvlText w:val="%1."/>
      <w:lvlJc w:val="left"/>
      <w:pPr>
        <w:ind w:left="720" w:hanging="360"/>
      </w:pPr>
    </w:lvl>
    <w:lvl w:ilvl="1" w:tplc="75451092" w:tentative="1">
      <w:start w:val="1"/>
      <w:numFmt w:val="lowerLetter"/>
      <w:lvlText w:val="%2."/>
      <w:lvlJc w:val="left"/>
      <w:pPr>
        <w:ind w:left="1440" w:hanging="360"/>
      </w:pPr>
    </w:lvl>
    <w:lvl w:ilvl="2" w:tplc="75451092" w:tentative="1">
      <w:start w:val="1"/>
      <w:numFmt w:val="lowerRoman"/>
      <w:lvlText w:val="%3."/>
      <w:lvlJc w:val="right"/>
      <w:pPr>
        <w:ind w:left="2160" w:hanging="180"/>
      </w:pPr>
    </w:lvl>
    <w:lvl w:ilvl="3" w:tplc="75451092" w:tentative="1">
      <w:start w:val="1"/>
      <w:numFmt w:val="decimal"/>
      <w:lvlText w:val="%4."/>
      <w:lvlJc w:val="left"/>
      <w:pPr>
        <w:ind w:left="2880" w:hanging="360"/>
      </w:pPr>
    </w:lvl>
    <w:lvl w:ilvl="4" w:tplc="75451092" w:tentative="1">
      <w:start w:val="1"/>
      <w:numFmt w:val="lowerLetter"/>
      <w:lvlText w:val="%5."/>
      <w:lvlJc w:val="left"/>
      <w:pPr>
        <w:ind w:left="3600" w:hanging="360"/>
      </w:pPr>
    </w:lvl>
    <w:lvl w:ilvl="5" w:tplc="75451092" w:tentative="1">
      <w:start w:val="1"/>
      <w:numFmt w:val="lowerRoman"/>
      <w:lvlText w:val="%6."/>
      <w:lvlJc w:val="right"/>
      <w:pPr>
        <w:ind w:left="4320" w:hanging="180"/>
      </w:pPr>
    </w:lvl>
    <w:lvl w:ilvl="6" w:tplc="75451092" w:tentative="1">
      <w:start w:val="1"/>
      <w:numFmt w:val="decimal"/>
      <w:lvlText w:val="%7."/>
      <w:lvlJc w:val="left"/>
      <w:pPr>
        <w:ind w:left="5040" w:hanging="360"/>
      </w:pPr>
    </w:lvl>
    <w:lvl w:ilvl="7" w:tplc="75451092" w:tentative="1">
      <w:start w:val="1"/>
      <w:numFmt w:val="lowerLetter"/>
      <w:lvlText w:val="%8."/>
      <w:lvlJc w:val="left"/>
      <w:pPr>
        <w:ind w:left="5760" w:hanging="360"/>
      </w:pPr>
    </w:lvl>
    <w:lvl w:ilvl="8" w:tplc="75451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3">
    <w:multiLevelType w:val="hybridMultilevel"/>
    <w:lvl w:ilvl="0" w:tplc="48061415">
      <w:start w:val="1"/>
      <w:numFmt w:val="decimal"/>
      <w:lvlText w:val="%1."/>
      <w:lvlJc w:val="left"/>
      <w:pPr>
        <w:ind w:left="720" w:hanging="360"/>
      </w:pPr>
    </w:lvl>
    <w:lvl w:ilvl="1" w:tplc="48061415" w:tentative="1">
      <w:start w:val="1"/>
      <w:numFmt w:val="lowerLetter"/>
      <w:lvlText w:val="%2."/>
      <w:lvlJc w:val="left"/>
      <w:pPr>
        <w:ind w:left="1440" w:hanging="360"/>
      </w:pPr>
    </w:lvl>
    <w:lvl w:ilvl="2" w:tplc="48061415" w:tentative="1">
      <w:start w:val="1"/>
      <w:numFmt w:val="lowerRoman"/>
      <w:lvlText w:val="%3."/>
      <w:lvlJc w:val="right"/>
      <w:pPr>
        <w:ind w:left="2160" w:hanging="180"/>
      </w:pPr>
    </w:lvl>
    <w:lvl w:ilvl="3" w:tplc="48061415" w:tentative="1">
      <w:start w:val="1"/>
      <w:numFmt w:val="decimal"/>
      <w:lvlText w:val="%4."/>
      <w:lvlJc w:val="left"/>
      <w:pPr>
        <w:ind w:left="2880" w:hanging="360"/>
      </w:pPr>
    </w:lvl>
    <w:lvl w:ilvl="4" w:tplc="48061415" w:tentative="1">
      <w:start w:val="1"/>
      <w:numFmt w:val="lowerLetter"/>
      <w:lvlText w:val="%5."/>
      <w:lvlJc w:val="left"/>
      <w:pPr>
        <w:ind w:left="3600" w:hanging="360"/>
      </w:pPr>
    </w:lvl>
    <w:lvl w:ilvl="5" w:tplc="48061415" w:tentative="1">
      <w:start w:val="1"/>
      <w:numFmt w:val="lowerRoman"/>
      <w:lvlText w:val="%6."/>
      <w:lvlJc w:val="right"/>
      <w:pPr>
        <w:ind w:left="4320" w:hanging="180"/>
      </w:pPr>
    </w:lvl>
    <w:lvl w:ilvl="6" w:tplc="48061415" w:tentative="1">
      <w:start w:val="1"/>
      <w:numFmt w:val="decimal"/>
      <w:lvlText w:val="%7."/>
      <w:lvlJc w:val="left"/>
      <w:pPr>
        <w:ind w:left="5040" w:hanging="360"/>
      </w:pPr>
    </w:lvl>
    <w:lvl w:ilvl="7" w:tplc="48061415" w:tentative="1">
      <w:start w:val="1"/>
      <w:numFmt w:val="lowerLetter"/>
      <w:lvlText w:val="%8."/>
      <w:lvlJc w:val="left"/>
      <w:pPr>
        <w:ind w:left="5760" w:hanging="360"/>
      </w:pPr>
    </w:lvl>
    <w:lvl w:ilvl="8" w:tplc="4806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2">
    <w:multiLevelType w:val="hybridMultilevel"/>
    <w:lvl w:ilvl="0" w:tplc="62516795">
      <w:start w:val="1"/>
      <w:numFmt w:val="decimal"/>
      <w:lvlText w:val="%1."/>
      <w:lvlJc w:val="left"/>
      <w:pPr>
        <w:ind w:left="720" w:hanging="360"/>
      </w:pPr>
    </w:lvl>
    <w:lvl w:ilvl="1" w:tplc="62516795" w:tentative="1">
      <w:start w:val="1"/>
      <w:numFmt w:val="lowerLetter"/>
      <w:lvlText w:val="%2."/>
      <w:lvlJc w:val="left"/>
      <w:pPr>
        <w:ind w:left="1440" w:hanging="360"/>
      </w:pPr>
    </w:lvl>
    <w:lvl w:ilvl="2" w:tplc="62516795" w:tentative="1">
      <w:start w:val="1"/>
      <w:numFmt w:val="lowerRoman"/>
      <w:lvlText w:val="%3."/>
      <w:lvlJc w:val="right"/>
      <w:pPr>
        <w:ind w:left="2160" w:hanging="180"/>
      </w:pPr>
    </w:lvl>
    <w:lvl w:ilvl="3" w:tplc="62516795" w:tentative="1">
      <w:start w:val="1"/>
      <w:numFmt w:val="decimal"/>
      <w:lvlText w:val="%4."/>
      <w:lvlJc w:val="left"/>
      <w:pPr>
        <w:ind w:left="2880" w:hanging="360"/>
      </w:pPr>
    </w:lvl>
    <w:lvl w:ilvl="4" w:tplc="62516795" w:tentative="1">
      <w:start w:val="1"/>
      <w:numFmt w:val="lowerLetter"/>
      <w:lvlText w:val="%5."/>
      <w:lvlJc w:val="left"/>
      <w:pPr>
        <w:ind w:left="3600" w:hanging="360"/>
      </w:pPr>
    </w:lvl>
    <w:lvl w:ilvl="5" w:tplc="62516795" w:tentative="1">
      <w:start w:val="1"/>
      <w:numFmt w:val="lowerRoman"/>
      <w:lvlText w:val="%6."/>
      <w:lvlJc w:val="right"/>
      <w:pPr>
        <w:ind w:left="4320" w:hanging="180"/>
      </w:pPr>
    </w:lvl>
    <w:lvl w:ilvl="6" w:tplc="62516795" w:tentative="1">
      <w:start w:val="1"/>
      <w:numFmt w:val="decimal"/>
      <w:lvlText w:val="%7."/>
      <w:lvlJc w:val="left"/>
      <w:pPr>
        <w:ind w:left="5040" w:hanging="360"/>
      </w:pPr>
    </w:lvl>
    <w:lvl w:ilvl="7" w:tplc="62516795" w:tentative="1">
      <w:start w:val="1"/>
      <w:numFmt w:val="lowerLetter"/>
      <w:lvlText w:val="%8."/>
      <w:lvlJc w:val="left"/>
      <w:pPr>
        <w:ind w:left="5760" w:hanging="360"/>
      </w:pPr>
    </w:lvl>
    <w:lvl w:ilvl="8" w:tplc="62516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1">
    <w:multiLevelType w:val="hybridMultilevel"/>
    <w:lvl w:ilvl="0" w:tplc="35307312">
      <w:start w:val="1"/>
      <w:numFmt w:val="decimal"/>
      <w:lvlText w:val="%1."/>
      <w:lvlJc w:val="left"/>
      <w:pPr>
        <w:ind w:left="720" w:hanging="360"/>
      </w:pPr>
    </w:lvl>
    <w:lvl w:ilvl="1" w:tplc="35307312" w:tentative="1">
      <w:start w:val="1"/>
      <w:numFmt w:val="lowerLetter"/>
      <w:lvlText w:val="%2."/>
      <w:lvlJc w:val="left"/>
      <w:pPr>
        <w:ind w:left="1440" w:hanging="360"/>
      </w:pPr>
    </w:lvl>
    <w:lvl w:ilvl="2" w:tplc="35307312" w:tentative="1">
      <w:start w:val="1"/>
      <w:numFmt w:val="lowerRoman"/>
      <w:lvlText w:val="%3."/>
      <w:lvlJc w:val="right"/>
      <w:pPr>
        <w:ind w:left="2160" w:hanging="180"/>
      </w:pPr>
    </w:lvl>
    <w:lvl w:ilvl="3" w:tplc="35307312" w:tentative="1">
      <w:start w:val="1"/>
      <w:numFmt w:val="decimal"/>
      <w:lvlText w:val="%4."/>
      <w:lvlJc w:val="left"/>
      <w:pPr>
        <w:ind w:left="2880" w:hanging="360"/>
      </w:pPr>
    </w:lvl>
    <w:lvl w:ilvl="4" w:tplc="35307312" w:tentative="1">
      <w:start w:val="1"/>
      <w:numFmt w:val="lowerLetter"/>
      <w:lvlText w:val="%5."/>
      <w:lvlJc w:val="left"/>
      <w:pPr>
        <w:ind w:left="3600" w:hanging="360"/>
      </w:pPr>
    </w:lvl>
    <w:lvl w:ilvl="5" w:tplc="35307312" w:tentative="1">
      <w:start w:val="1"/>
      <w:numFmt w:val="lowerRoman"/>
      <w:lvlText w:val="%6."/>
      <w:lvlJc w:val="right"/>
      <w:pPr>
        <w:ind w:left="4320" w:hanging="180"/>
      </w:pPr>
    </w:lvl>
    <w:lvl w:ilvl="6" w:tplc="35307312" w:tentative="1">
      <w:start w:val="1"/>
      <w:numFmt w:val="decimal"/>
      <w:lvlText w:val="%7."/>
      <w:lvlJc w:val="left"/>
      <w:pPr>
        <w:ind w:left="5040" w:hanging="360"/>
      </w:pPr>
    </w:lvl>
    <w:lvl w:ilvl="7" w:tplc="35307312" w:tentative="1">
      <w:start w:val="1"/>
      <w:numFmt w:val="lowerLetter"/>
      <w:lvlText w:val="%8."/>
      <w:lvlJc w:val="left"/>
      <w:pPr>
        <w:ind w:left="5760" w:hanging="360"/>
      </w:pPr>
    </w:lvl>
    <w:lvl w:ilvl="8" w:tplc="3530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0">
    <w:multiLevelType w:val="hybridMultilevel"/>
    <w:lvl w:ilvl="0" w:tplc="67792281">
      <w:start w:val="1"/>
      <w:numFmt w:val="decimal"/>
      <w:lvlText w:val="%1."/>
      <w:lvlJc w:val="left"/>
      <w:pPr>
        <w:ind w:left="720" w:hanging="360"/>
      </w:pPr>
    </w:lvl>
    <w:lvl w:ilvl="1" w:tplc="67792281" w:tentative="1">
      <w:start w:val="1"/>
      <w:numFmt w:val="lowerLetter"/>
      <w:lvlText w:val="%2."/>
      <w:lvlJc w:val="left"/>
      <w:pPr>
        <w:ind w:left="1440" w:hanging="360"/>
      </w:pPr>
    </w:lvl>
    <w:lvl w:ilvl="2" w:tplc="67792281" w:tentative="1">
      <w:start w:val="1"/>
      <w:numFmt w:val="lowerRoman"/>
      <w:lvlText w:val="%3."/>
      <w:lvlJc w:val="right"/>
      <w:pPr>
        <w:ind w:left="2160" w:hanging="180"/>
      </w:pPr>
    </w:lvl>
    <w:lvl w:ilvl="3" w:tplc="67792281" w:tentative="1">
      <w:start w:val="1"/>
      <w:numFmt w:val="decimal"/>
      <w:lvlText w:val="%4."/>
      <w:lvlJc w:val="left"/>
      <w:pPr>
        <w:ind w:left="2880" w:hanging="360"/>
      </w:pPr>
    </w:lvl>
    <w:lvl w:ilvl="4" w:tplc="67792281" w:tentative="1">
      <w:start w:val="1"/>
      <w:numFmt w:val="lowerLetter"/>
      <w:lvlText w:val="%5."/>
      <w:lvlJc w:val="left"/>
      <w:pPr>
        <w:ind w:left="3600" w:hanging="360"/>
      </w:pPr>
    </w:lvl>
    <w:lvl w:ilvl="5" w:tplc="67792281" w:tentative="1">
      <w:start w:val="1"/>
      <w:numFmt w:val="lowerRoman"/>
      <w:lvlText w:val="%6."/>
      <w:lvlJc w:val="right"/>
      <w:pPr>
        <w:ind w:left="4320" w:hanging="180"/>
      </w:pPr>
    </w:lvl>
    <w:lvl w:ilvl="6" w:tplc="67792281" w:tentative="1">
      <w:start w:val="1"/>
      <w:numFmt w:val="decimal"/>
      <w:lvlText w:val="%7."/>
      <w:lvlJc w:val="left"/>
      <w:pPr>
        <w:ind w:left="5040" w:hanging="360"/>
      </w:pPr>
    </w:lvl>
    <w:lvl w:ilvl="7" w:tplc="67792281" w:tentative="1">
      <w:start w:val="1"/>
      <w:numFmt w:val="lowerLetter"/>
      <w:lvlText w:val="%8."/>
      <w:lvlJc w:val="left"/>
      <w:pPr>
        <w:ind w:left="5760" w:hanging="360"/>
      </w:pPr>
    </w:lvl>
    <w:lvl w:ilvl="8" w:tplc="67792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9">
    <w:multiLevelType w:val="hybridMultilevel"/>
    <w:lvl w:ilvl="0" w:tplc="34532730">
      <w:start w:val="1"/>
      <w:numFmt w:val="decimal"/>
      <w:lvlText w:val="%1."/>
      <w:lvlJc w:val="left"/>
      <w:pPr>
        <w:ind w:left="720" w:hanging="360"/>
      </w:pPr>
    </w:lvl>
    <w:lvl w:ilvl="1" w:tplc="34532730" w:tentative="1">
      <w:start w:val="1"/>
      <w:numFmt w:val="lowerLetter"/>
      <w:lvlText w:val="%2."/>
      <w:lvlJc w:val="left"/>
      <w:pPr>
        <w:ind w:left="1440" w:hanging="360"/>
      </w:pPr>
    </w:lvl>
    <w:lvl w:ilvl="2" w:tplc="34532730" w:tentative="1">
      <w:start w:val="1"/>
      <w:numFmt w:val="lowerRoman"/>
      <w:lvlText w:val="%3."/>
      <w:lvlJc w:val="right"/>
      <w:pPr>
        <w:ind w:left="2160" w:hanging="180"/>
      </w:pPr>
    </w:lvl>
    <w:lvl w:ilvl="3" w:tplc="34532730" w:tentative="1">
      <w:start w:val="1"/>
      <w:numFmt w:val="decimal"/>
      <w:lvlText w:val="%4."/>
      <w:lvlJc w:val="left"/>
      <w:pPr>
        <w:ind w:left="2880" w:hanging="360"/>
      </w:pPr>
    </w:lvl>
    <w:lvl w:ilvl="4" w:tplc="34532730" w:tentative="1">
      <w:start w:val="1"/>
      <w:numFmt w:val="lowerLetter"/>
      <w:lvlText w:val="%5."/>
      <w:lvlJc w:val="left"/>
      <w:pPr>
        <w:ind w:left="3600" w:hanging="360"/>
      </w:pPr>
    </w:lvl>
    <w:lvl w:ilvl="5" w:tplc="34532730" w:tentative="1">
      <w:start w:val="1"/>
      <w:numFmt w:val="lowerRoman"/>
      <w:lvlText w:val="%6."/>
      <w:lvlJc w:val="right"/>
      <w:pPr>
        <w:ind w:left="4320" w:hanging="180"/>
      </w:pPr>
    </w:lvl>
    <w:lvl w:ilvl="6" w:tplc="34532730" w:tentative="1">
      <w:start w:val="1"/>
      <w:numFmt w:val="decimal"/>
      <w:lvlText w:val="%7."/>
      <w:lvlJc w:val="left"/>
      <w:pPr>
        <w:ind w:left="5040" w:hanging="360"/>
      </w:pPr>
    </w:lvl>
    <w:lvl w:ilvl="7" w:tplc="34532730" w:tentative="1">
      <w:start w:val="1"/>
      <w:numFmt w:val="lowerLetter"/>
      <w:lvlText w:val="%8."/>
      <w:lvlJc w:val="left"/>
      <w:pPr>
        <w:ind w:left="5760" w:hanging="360"/>
      </w:pPr>
    </w:lvl>
    <w:lvl w:ilvl="8" w:tplc="34532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8">
    <w:multiLevelType w:val="hybridMultilevel"/>
    <w:lvl w:ilvl="0" w:tplc="74402136">
      <w:start w:val="1"/>
      <w:numFmt w:val="decimal"/>
      <w:lvlText w:val="%1."/>
      <w:lvlJc w:val="left"/>
      <w:pPr>
        <w:ind w:left="720" w:hanging="360"/>
      </w:pPr>
    </w:lvl>
    <w:lvl w:ilvl="1" w:tplc="74402136" w:tentative="1">
      <w:start w:val="1"/>
      <w:numFmt w:val="lowerLetter"/>
      <w:lvlText w:val="%2."/>
      <w:lvlJc w:val="left"/>
      <w:pPr>
        <w:ind w:left="1440" w:hanging="360"/>
      </w:pPr>
    </w:lvl>
    <w:lvl w:ilvl="2" w:tplc="74402136" w:tentative="1">
      <w:start w:val="1"/>
      <w:numFmt w:val="lowerRoman"/>
      <w:lvlText w:val="%3."/>
      <w:lvlJc w:val="right"/>
      <w:pPr>
        <w:ind w:left="2160" w:hanging="180"/>
      </w:pPr>
    </w:lvl>
    <w:lvl w:ilvl="3" w:tplc="74402136" w:tentative="1">
      <w:start w:val="1"/>
      <w:numFmt w:val="decimal"/>
      <w:lvlText w:val="%4."/>
      <w:lvlJc w:val="left"/>
      <w:pPr>
        <w:ind w:left="2880" w:hanging="360"/>
      </w:pPr>
    </w:lvl>
    <w:lvl w:ilvl="4" w:tplc="74402136" w:tentative="1">
      <w:start w:val="1"/>
      <w:numFmt w:val="lowerLetter"/>
      <w:lvlText w:val="%5."/>
      <w:lvlJc w:val="left"/>
      <w:pPr>
        <w:ind w:left="3600" w:hanging="360"/>
      </w:pPr>
    </w:lvl>
    <w:lvl w:ilvl="5" w:tplc="74402136" w:tentative="1">
      <w:start w:val="1"/>
      <w:numFmt w:val="lowerRoman"/>
      <w:lvlText w:val="%6."/>
      <w:lvlJc w:val="right"/>
      <w:pPr>
        <w:ind w:left="4320" w:hanging="180"/>
      </w:pPr>
    </w:lvl>
    <w:lvl w:ilvl="6" w:tplc="74402136" w:tentative="1">
      <w:start w:val="1"/>
      <w:numFmt w:val="decimal"/>
      <w:lvlText w:val="%7."/>
      <w:lvlJc w:val="left"/>
      <w:pPr>
        <w:ind w:left="5040" w:hanging="360"/>
      </w:pPr>
    </w:lvl>
    <w:lvl w:ilvl="7" w:tplc="74402136" w:tentative="1">
      <w:start w:val="1"/>
      <w:numFmt w:val="lowerLetter"/>
      <w:lvlText w:val="%8."/>
      <w:lvlJc w:val="left"/>
      <w:pPr>
        <w:ind w:left="5760" w:hanging="360"/>
      </w:pPr>
    </w:lvl>
    <w:lvl w:ilvl="8" w:tplc="74402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7">
    <w:multiLevelType w:val="hybridMultilevel"/>
    <w:lvl w:ilvl="0" w:tplc="35448778">
      <w:start w:val="1"/>
      <w:numFmt w:val="decimal"/>
      <w:lvlText w:val="%1."/>
      <w:lvlJc w:val="left"/>
      <w:pPr>
        <w:ind w:left="720" w:hanging="360"/>
      </w:pPr>
    </w:lvl>
    <w:lvl w:ilvl="1" w:tplc="35448778" w:tentative="1">
      <w:start w:val="1"/>
      <w:numFmt w:val="lowerLetter"/>
      <w:lvlText w:val="%2."/>
      <w:lvlJc w:val="left"/>
      <w:pPr>
        <w:ind w:left="1440" w:hanging="360"/>
      </w:pPr>
    </w:lvl>
    <w:lvl w:ilvl="2" w:tplc="35448778" w:tentative="1">
      <w:start w:val="1"/>
      <w:numFmt w:val="lowerRoman"/>
      <w:lvlText w:val="%3."/>
      <w:lvlJc w:val="right"/>
      <w:pPr>
        <w:ind w:left="2160" w:hanging="180"/>
      </w:pPr>
    </w:lvl>
    <w:lvl w:ilvl="3" w:tplc="35448778" w:tentative="1">
      <w:start w:val="1"/>
      <w:numFmt w:val="decimal"/>
      <w:lvlText w:val="%4."/>
      <w:lvlJc w:val="left"/>
      <w:pPr>
        <w:ind w:left="2880" w:hanging="360"/>
      </w:pPr>
    </w:lvl>
    <w:lvl w:ilvl="4" w:tplc="35448778" w:tentative="1">
      <w:start w:val="1"/>
      <w:numFmt w:val="lowerLetter"/>
      <w:lvlText w:val="%5."/>
      <w:lvlJc w:val="left"/>
      <w:pPr>
        <w:ind w:left="3600" w:hanging="360"/>
      </w:pPr>
    </w:lvl>
    <w:lvl w:ilvl="5" w:tplc="35448778" w:tentative="1">
      <w:start w:val="1"/>
      <w:numFmt w:val="lowerRoman"/>
      <w:lvlText w:val="%6."/>
      <w:lvlJc w:val="right"/>
      <w:pPr>
        <w:ind w:left="4320" w:hanging="180"/>
      </w:pPr>
    </w:lvl>
    <w:lvl w:ilvl="6" w:tplc="35448778" w:tentative="1">
      <w:start w:val="1"/>
      <w:numFmt w:val="decimal"/>
      <w:lvlText w:val="%7."/>
      <w:lvlJc w:val="left"/>
      <w:pPr>
        <w:ind w:left="5040" w:hanging="360"/>
      </w:pPr>
    </w:lvl>
    <w:lvl w:ilvl="7" w:tplc="35448778" w:tentative="1">
      <w:start w:val="1"/>
      <w:numFmt w:val="lowerLetter"/>
      <w:lvlText w:val="%8."/>
      <w:lvlJc w:val="left"/>
      <w:pPr>
        <w:ind w:left="5760" w:hanging="360"/>
      </w:pPr>
    </w:lvl>
    <w:lvl w:ilvl="8" w:tplc="3544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6">
    <w:multiLevelType w:val="hybridMultilevel"/>
    <w:lvl w:ilvl="0" w:tplc="25916681">
      <w:start w:val="1"/>
      <w:numFmt w:val="decimal"/>
      <w:lvlText w:val="%1."/>
      <w:lvlJc w:val="left"/>
      <w:pPr>
        <w:ind w:left="720" w:hanging="360"/>
      </w:pPr>
    </w:lvl>
    <w:lvl w:ilvl="1" w:tplc="25916681" w:tentative="1">
      <w:start w:val="1"/>
      <w:numFmt w:val="lowerLetter"/>
      <w:lvlText w:val="%2."/>
      <w:lvlJc w:val="left"/>
      <w:pPr>
        <w:ind w:left="1440" w:hanging="360"/>
      </w:pPr>
    </w:lvl>
    <w:lvl w:ilvl="2" w:tplc="25916681" w:tentative="1">
      <w:start w:val="1"/>
      <w:numFmt w:val="lowerRoman"/>
      <w:lvlText w:val="%3."/>
      <w:lvlJc w:val="right"/>
      <w:pPr>
        <w:ind w:left="2160" w:hanging="180"/>
      </w:pPr>
    </w:lvl>
    <w:lvl w:ilvl="3" w:tplc="25916681" w:tentative="1">
      <w:start w:val="1"/>
      <w:numFmt w:val="decimal"/>
      <w:lvlText w:val="%4."/>
      <w:lvlJc w:val="left"/>
      <w:pPr>
        <w:ind w:left="2880" w:hanging="360"/>
      </w:pPr>
    </w:lvl>
    <w:lvl w:ilvl="4" w:tplc="25916681" w:tentative="1">
      <w:start w:val="1"/>
      <w:numFmt w:val="lowerLetter"/>
      <w:lvlText w:val="%5."/>
      <w:lvlJc w:val="left"/>
      <w:pPr>
        <w:ind w:left="3600" w:hanging="360"/>
      </w:pPr>
    </w:lvl>
    <w:lvl w:ilvl="5" w:tplc="25916681" w:tentative="1">
      <w:start w:val="1"/>
      <w:numFmt w:val="lowerRoman"/>
      <w:lvlText w:val="%6."/>
      <w:lvlJc w:val="right"/>
      <w:pPr>
        <w:ind w:left="4320" w:hanging="180"/>
      </w:pPr>
    </w:lvl>
    <w:lvl w:ilvl="6" w:tplc="25916681" w:tentative="1">
      <w:start w:val="1"/>
      <w:numFmt w:val="decimal"/>
      <w:lvlText w:val="%7."/>
      <w:lvlJc w:val="left"/>
      <w:pPr>
        <w:ind w:left="5040" w:hanging="360"/>
      </w:pPr>
    </w:lvl>
    <w:lvl w:ilvl="7" w:tplc="25916681" w:tentative="1">
      <w:start w:val="1"/>
      <w:numFmt w:val="lowerLetter"/>
      <w:lvlText w:val="%8."/>
      <w:lvlJc w:val="left"/>
      <w:pPr>
        <w:ind w:left="5760" w:hanging="360"/>
      </w:pPr>
    </w:lvl>
    <w:lvl w:ilvl="8" w:tplc="25916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5">
    <w:multiLevelType w:val="hybridMultilevel"/>
    <w:lvl w:ilvl="0" w:tplc="11520543">
      <w:start w:val="1"/>
      <w:numFmt w:val="decimal"/>
      <w:lvlText w:val="%1."/>
      <w:lvlJc w:val="left"/>
      <w:pPr>
        <w:ind w:left="720" w:hanging="360"/>
      </w:pPr>
    </w:lvl>
    <w:lvl w:ilvl="1" w:tplc="11520543" w:tentative="1">
      <w:start w:val="1"/>
      <w:numFmt w:val="lowerLetter"/>
      <w:lvlText w:val="%2."/>
      <w:lvlJc w:val="left"/>
      <w:pPr>
        <w:ind w:left="1440" w:hanging="360"/>
      </w:pPr>
    </w:lvl>
    <w:lvl w:ilvl="2" w:tplc="11520543" w:tentative="1">
      <w:start w:val="1"/>
      <w:numFmt w:val="lowerRoman"/>
      <w:lvlText w:val="%3."/>
      <w:lvlJc w:val="right"/>
      <w:pPr>
        <w:ind w:left="2160" w:hanging="180"/>
      </w:pPr>
    </w:lvl>
    <w:lvl w:ilvl="3" w:tplc="11520543" w:tentative="1">
      <w:start w:val="1"/>
      <w:numFmt w:val="decimal"/>
      <w:lvlText w:val="%4."/>
      <w:lvlJc w:val="left"/>
      <w:pPr>
        <w:ind w:left="2880" w:hanging="360"/>
      </w:pPr>
    </w:lvl>
    <w:lvl w:ilvl="4" w:tplc="11520543" w:tentative="1">
      <w:start w:val="1"/>
      <w:numFmt w:val="lowerLetter"/>
      <w:lvlText w:val="%5."/>
      <w:lvlJc w:val="left"/>
      <w:pPr>
        <w:ind w:left="3600" w:hanging="360"/>
      </w:pPr>
    </w:lvl>
    <w:lvl w:ilvl="5" w:tplc="11520543" w:tentative="1">
      <w:start w:val="1"/>
      <w:numFmt w:val="lowerRoman"/>
      <w:lvlText w:val="%6."/>
      <w:lvlJc w:val="right"/>
      <w:pPr>
        <w:ind w:left="4320" w:hanging="180"/>
      </w:pPr>
    </w:lvl>
    <w:lvl w:ilvl="6" w:tplc="11520543" w:tentative="1">
      <w:start w:val="1"/>
      <w:numFmt w:val="decimal"/>
      <w:lvlText w:val="%7."/>
      <w:lvlJc w:val="left"/>
      <w:pPr>
        <w:ind w:left="5040" w:hanging="360"/>
      </w:pPr>
    </w:lvl>
    <w:lvl w:ilvl="7" w:tplc="11520543" w:tentative="1">
      <w:start w:val="1"/>
      <w:numFmt w:val="lowerLetter"/>
      <w:lvlText w:val="%8."/>
      <w:lvlJc w:val="left"/>
      <w:pPr>
        <w:ind w:left="5760" w:hanging="360"/>
      </w:pPr>
    </w:lvl>
    <w:lvl w:ilvl="8" w:tplc="11520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4">
    <w:multiLevelType w:val="hybridMultilevel"/>
    <w:lvl w:ilvl="0" w:tplc="42249177">
      <w:start w:val="1"/>
      <w:numFmt w:val="decimal"/>
      <w:lvlText w:val="%1."/>
      <w:lvlJc w:val="left"/>
      <w:pPr>
        <w:ind w:left="720" w:hanging="360"/>
      </w:pPr>
    </w:lvl>
    <w:lvl w:ilvl="1" w:tplc="42249177" w:tentative="1">
      <w:start w:val="1"/>
      <w:numFmt w:val="lowerLetter"/>
      <w:lvlText w:val="%2."/>
      <w:lvlJc w:val="left"/>
      <w:pPr>
        <w:ind w:left="1440" w:hanging="360"/>
      </w:pPr>
    </w:lvl>
    <w:lvl w:ilvl="2" w:tplc="42249177" w:tentative="1">
      <w:start w:val="1"/>
      <w:numFmt w:val="lowerRoman"/>
      <w:lvlText w:val="%3."/>
      <w:lvlJc w:val="right"/>
      <w:pPr>
        <w:ind w:left="2160" w:hanging="180"/>
      </w:pPr>
    </w:lvl>
    <w:lvl w:ilvl="3" w:tplc="42249177" w:tentative="1">
      <w:start w:val="1"/>
      <w:numFmt w:val="decimal"/>
      <w:lvlText w:val="%4."/>
      <w:lvlJc w:val="left"/>
      <w:pPr>
        <w:ind w:left="2880" w:hanging="360"/>
      </w:pPr>
    </w:lvl>
    <w:lvl w:ilvl="4" w:tplc="42249177" w:tentative="1">
      <w:start w:val="1"/>
      <w:numFmt w:val="lowerLetter"/>
      <w:lvlText w:val="%5."/>
      <w:lvlJc w:val="left"/>
      <w:pPr>
        <w:ind w:left="3600" w:hanging="360"/>
      </w:pPr>
    </w:lvl>
    <w:lvl w:ilvl="5" w:tplc="42249177" w:tentative="1">
      <w:start w:val="1"/>
      <w:numFmt w:val="lowerRoman"/>
      <w:lvlText w:val="%6."/>
      <w:lvlJc w:val="right"/>
      <w:pPr>
        <w:ind w:left="4320" w:hanging="180"/>
      </w:pPr>
    </w:lvl>
    <w:lvl w:ilvl="6" w:tplc="42249177" w:tentative="1">
      <w:start w:val="1"/>
      <w:numFmt w:val="decimal"/>
      <w:lvlText w:val="%7."/>
      <w:lvlJc w:val="left"/>
      <w:pPr>
        <w:ind w:left="5040" w:hanging="360"/>
      </w:pPr>
    </w:lvl>
    <w:lvl w:ilvl="7" w:tplc="42249177" w:tentative="1">
      <w:start w:val="1"/>
      <w:numFmt w:val="lowerLetter"/>
      <w:lvlText w:val="%8."/>
      <w:lvlJc w:val="left"/>
      <w:pPr>
        <w:ind w:left="5760" w:hanging="360"/>
      </w:pPr>
    </w:lvl>
    <w:lvl w:ilvl="8" w:tplc="42249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3">
    <w:multiLevelType w:val="hybridMultilevel"/>
    <w:lvl w:ilvl="0" w:tplc="23883102">
      <w:start w:val="1"/>
      <w:numFmt w:val="decimal"/>
      <w:lvlText w:val="%1."/>
      <w:lvlJc w:val="left"/>
      <w:pPr>
        <w:ind w:left="720" w:hanging="360"/>
      </w:pPr>
    </w:lvl>
    <w:lvl w:ilvl="1" w:tplc="23883102" w:tentative="1">
      <w:start w:val="1"/>
      <w:numFmt w:val="lowerLetter"/>
      <w:lvlText w:val="%2."/>
      <w:lvlJc w:val="left"/>
      <w:pPr>
        <w:ind w:left="1440" w:hanging="360"/>
      </w:pPr>
    </w:lvl>
    <w:lvl w:ilvl="2" w:tplc="23883102" w:tentative="1">
      <w:start w:val="1"/>
      <w:numFmt w:val="lowerRoman"/>
      <w:lvlText w:val="%3."/>
      <w:lvlJc w:val="right"/>
      <w:pPr>
        <w:ind w:left="2160" w:hanging="180"/>
      </w:pPr>
    </w:lvl>
    <w:lvl w:ilvl="3" w:tplc="23883102" w:tentative="1">
      <w:start w:val="1"/>
      <w:numFmt w:val="decimal"/>
      <w:lvlText w:val="%4."/>
      <w:lvlJc w:val="left"/>
      <w:pPr>
        <w:ind w:left="2880" w:hanging="360"/>
      </w:pPr>
    </w:lvl>
    <w:lvl w:ilvl="4" w:tplc="23883102" w:tentative="1">
      <w:start w:val="1"/>
      <w:numFmt w:val="lowerLetter"/>
      <w:lvlText w:val="%5."/>
      <w:lvlJc w:val="left"/>
      <w:pPr>
        <w:ind w:left="3600" w:hanging="360"/>
      </w:pPr>
    </w:lvl>
    <w:lvl w:ilvl="5" w:tplc="23883102" w:tentative="1">
      <w:start w:val="1"/>
      <w:numFmt w:val="lowerRoman"/>
      <w:lvlText w:val="%6."/>
      <w:lvlJc w:val="right"/>
      <w:pPr>
        <w:ind w:left="4320" w:hanging="180"/>
      </w:pPr>
    </w:lvl>
    <w:lvl w:ilvl="6" w:tplc="23883102" w:tentative="1">
      <w:start w:val="1"/>
      <w:numFmt w:val="decimal"/>
      <w:lvlText w:val="%7."/>
      <w:lvlJc w:val="left"/>
      <w:pPr>
        <w:ind w:left="5040" w:hanging="360"/>
      </w:pPr>
    </w:lvl>
    <w:lvl w:ilvl="7" w:tplc="23883102" w:tentative="1">
      <w:start w:val="1"/>
      <w:numFmt w:val="lowerLetter"/>
      <w:lvlText w:val="%8."/>
      <w:lvlJc w:val="left"/>
      <w:pPr>
        <w:ind w:left="5760" w:hanging="360"/>
      </w:pPr>
    </w:lvl>
    <w:lvl w:ilvl="8" w:tplc="2388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2">
    <w:multiLevelType w:val="hybridMultilevel"/>
    <w:lvl w:ilvl="0" w:tplc="56378705">
      <w:start w:val="1"/>
      <w:numFmt w:val="decimal"/>
      <w:lvlText w:val="%1."/>
      <w:lvlJc w:val="left"/>
      <w:pPr>
        <w:ind w:left="720" w:hanging="360"/>
      </w:pPr>
    </w:lvl>
    <w:lvl w:ilvl="1" w:tplc="56378705" w:tentative="1">
      <w:start w:val="1"/>
      <w:numFmt w:val="lowerLetter"/>
      <w:lvlText w:val="%2."/>
      <w:lvlJc w:val="left"/>
      <w:pPr>
        <w:ind w:left="1440" w:hanging="360"/>
      </w:pPr>
    </w:lvl>
    <w:lvl w:ilvl="2" w:tplc="56378705" w:tentative="1">
      <w:start w:val="1"/>
      <w:numFmt w:val="lowerRoman"/>
      <w:lvlText w:val="%3."/>
      <w:lvlJc w:val="right"/>
      <w:pPr>
        <w:ind w:left="2160" w:hanging="180"/>
      </w:pPr>
    </w:lvl>
    <w:lvl w:ilvl="3" w:tplc="56378705" w:tentative="1">
      <w:start w:val="1"/>
      <w:numFmt w:val="decimal"/>
      <w:lvlText w:val="%4."/>
      <w:lvlJc w:val="left"/>
      <w:pPr>
        <w:ind w:left="2880" w:hanging="360"/>
      </w:pPr>
    </w:lvl>
    <w:lvl w:ilvl="4" w:tplc="56378705" w:tentative="1">
      <w:start w:val="1"/>
      <w:numFmt w:val="lowerLetter"/>
      <w:lvlText w:val="%5."/>
      <w:lvlJc w:val="left"/>
      <w:pPr>
        <w:ind w:left="3600" w:hanging="360"/>
      </w:pPr>
    </w:lvl>
    <w:lvl w:ilvl="5" w:tplc="56378705" w:tentative="1">
      <w:start w:val="1"/>
      <w:numFmt w:val="lowerRoman"/>
      <w:lvlText w:val="%6."/>
      <w:lvlJc w:val="right"/>
      <w:pPr>
        <w:ind w:left="4320" w:hanging="180"/>
      </w:pPr>
    </w:lvl>
    <w:lvl w:ilvl="6" w:tplc="56378705" w:tentative="1">
      <w:start w:val="1"/>
      <w:numFmt w:val="decimal"/>
      <w:lvlText w:val="%7."/>
      <w:lvlJc w:val="left"/>
      <w:pPr>
        <w:ind w:left="5040" w:hanging="360"/>
      </w:pPr>
    </w:lvl>
    <w:lvl w:ilvl="7" w:tplc="56378705" w:tentative="1">
      <w:start w:val="1"/>
      <w:numFmt w:val="lowerLetter"/>
      <w:lvlText w:val="%8."/>
      <w:lvlJc w:val="left"/>
      <w:pPr>
        <w:ind w:left="5760" w:hanging="360"/>
      </w:pPr>
    </w:lvl>
    <w:lvl w:ilvl="8" w:tplc="56378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1">
    <w:multiLevelType w:val="hybridMultilevel"/>
    <w:lvl w:ilvl="0" w:tplc="43891635">
      <w:start w:val="1"/>
      <w:numFmt w:val="decimal"/>
      <w:lvlText w:val="%1."/>
      <w:lvlJc w:val="left"/>
      <w:pPr>
        <w:ind w:left="720" w:hanging="360"/>
      </w:pPr>
    </w:lvl>
    <w:lvl w:ilvl="1" w:tplc="43891635" w:tentative="1">
      <w:start w:val="1"/>
      <w:numFmt w:val="lowerLetter"/>
      <w:lvlText w:val="%2."/>
      <w:lvlJc w:val="left"/>
      <w:pPr>
        <w:ind w:left="1440" w:hanging="360"/>
      </w:pPr>
    </w:lvl>
    <w:lvl w:ilvl="2" w:tplc="43891635" w:tentative="1">
      <w:start w:val="1"/>
      <w:numFmt w:val="lowerRoman"/>
      <w:lvlText w:val="%3."/>
      <w:lvlJc w:val="right"/>
      <w:pPr>
        <w:ind w:left="2160" w:hanging="180"/>
      </w:pPr>
    </w:lvl>
    <w:lvl w:ilvl="3" w:tplc="43891635" w:tentative="1">
      <w:start w:val="1"/>
      <w:numFmt w:val="decimal"/>
      <w:lvlText w:val="%4."/>
      <w:lvlJc w:val="left"/>
      <w:pPr>
        <w:ind w:left="2880" w:hanging="360"/>
      </w:pPr>
    </w:lvl>
    <w:lvl w:ilvl="4" w:tplc="43891635" w:tentative="1">
      <w:start w:val="1"/>
      <w:numFmt w:val="lowerLetter"/>
      <w:lvlText w:val="%5."/>
      <w:lvlJc w:val="left"/>
      <w:pPr>
        <w:ind w:left="3600" w:hanging="360"/>
      </w:pPr>
    </w:lvl>
    <w:lvl w:ilvl="5" w:tplc="43891635" w:tentative="1">
      <w:start w:val="1"/>
      <w:numFmt w:val="lowerRoman"/>
      <w:lvlText w:val="%6."/>
      <w:lvlJc w:val="right"/>
      <w:pPr>
        <w:ind w:left="4320" w:hanging="180"/>
      </w:pPr>
    </w:lvl>
    <w:lvl w:ilvl="6" w:tplc="43891635" w:tentative="1">
      <w:start w:val="1"/>
      <w:numFmt w:val="decimal"/>
      <w:lvlText w:val="%7."/>
      <w:lvlJc w:val="left"/>
      <w:pPr>
        <w:ind w:left="5040" w:hanging="360"/>
      </w:pPr>
    </w:lvl>
    <w:lvl w:ilvl="7" w:tplc="43891635" w:tentative="1">
      <w:start w:val="1"/>
      <w:numFmt w:val="lowerLetter"/>
      <w:lvlText w:val="%8."/>
      <w:lvlJc w:val="left"/>
      <w:pPr>
        <w:ind w:left="5760" w:hanging="360"/>
      </w:pPr>
    </w:lvl>
    <w:lvl w:ilvl="8" w:tplc="4389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50">
    <w:multiLevelType w:val="hybridMultilevel"/>
    <w:lvl w:ilvl="0" w:tplc="37260089">
      <w:start w:val="1"/>
      <w:numFmt w:val="decimal"/>
      <w:lvlText w:val="%1."/>
      <w:lvlJc w:val="left"/>
      <w:pPr>
        <w:ind w:left="720" w:hanging="360"/>
      </w:pPr>
    </w:lvl>
    <w:lvl w:ilvl="1" w:tplc="37260089" w:tentative="1">
      <w:start w:val="1"/>
      <w:numFmt w:val="lowerLetter"/>
      <w:lvlText w:val="%2."/>
      <w:lvlJc w:val="left"/>
      <w:pPr>
        <w:ind w:left="1440" w:hanging="360"/>
      </w:pPr>
    </w:lvl>
    <w:lvl w:ilvl="2" w:tplc="37260089" w:tentative="1">
      <w:start w:val="1"/>
      <w:numFmt w:val="lowerRoman"/>
      <w:lvlText w:val="%3."/>
      <w:lvlJc w:val="right"/>
      <w:pPr>
        <w:ind w:left="2160" w:hanging="180"/>
      </w:pPr>
    </w:lvl>
    <w:lvl w:ilvl="3" w:tplc="37260089" w:tentative="1">
      <w:start w:val="1"/>
      <w:numFmt w:val="decimal"/>
      <w:lvlText w:val="%4."/>
      <w:lvlJc w:val="left"/>
      <w:pPr>
        <w:ind w:left="2880" w:hanging="360"/>
      </w:pPr>
    </w:lvl>
    <w:lvl w:ilvl="4" w:tplc="37260089" w:tentative="1">
      <w:start w:val="1"/>
      <w:numFmt w:val="lowerLetter"/>
      <w:lvlText w:val="%5."/>
      <w:lvlJc w:val="left"/>
      <w:pPr>
        <w:ind w:left="3600" w:hanging="360"/>
      </w:pPr>
    </w:lvl>
    <w:lvl w:ilvl="5" w:tplc="37260089" w:tentative="1">
      <w:start w:val="1"/>
      <w:numFmt w:val="lowerRoman"/>
      <w:lvlText w:val="%6."/>
      <w:lvlJc w:val="right"/>
      <w:pPr>
        <w:ind w:left="4320" w:hanging="180"/>
      </w:pPr>
    </w:lvl>
    <w:lvl w:ilvl="6" w:tplc="37260089" w:tentative="1">
      <w:start w:val="1"/>
      <w:numFmt w:val="decimal"/>
      <w:lvlText w:val="%7."/>
      <w:lvlJc w:val="left"/>
      <w:pPr>
        <w:ind w:left="5040" w:hanging="360"/>
      </w:pPr>
    </w:lvl>
    <w:lvl w:ilvl="7" w:tplc="37260089" w:tentative="1">
      <w:start w:val="1"/>
      <w:numFmt w:val="lowerLetter"/>
      <w:lvlText w:val="%8."/>
      <w:lvlJc w:val="left"/>
      <w:pPr>
        <w:ind w:left="5760" w:hanging="360"/>
      </w:pPr>
    </w:lvl>
    <w:lvl w:ilvl="8" w:tplc="37260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9">
    <w:multiLevelType w:val="hybridMultilevel"/>
    <w:lvl w:ilvl="0" w:tplc="64018825">
      <w:start w:val="1"/>
      <w:numFmt w:val="decimal"/>
      <w:lvlText w:val="%1."/>
      <w:lvlJc w:val="left"/>
      <w:pPr>
        <w:ind w:left="720" w:hanging="360"/>
      </w:pPr>
    </w:lvl>
    <w:lvl w:ilvl="1" w:tplc="64018825" w:tentative="1">
      <w:start w:val="1"/>
      <w:numFmt w:val="lowerLetter"/>
      <w:lvlText w:val="%2."/>
      <w:lvlJc w:val="left"/>
      <w:pPr>
        <w:ind w:left="1440" w:hanging="360"/>
      </w:pPr>
    </w:lvl>
    <w:lvl w:ilvl="2" w:tplc="64018825" w:tentative="1">
      <w:start w:val="1"/>
      <w:numFmt w:val="lowerRoman"/>
      <w:lvlText w:val="%3."/>
      <w:lvlJc w:val="right"/>
      <w:pPr>
        <w:ind w:left="2160" w:hanging="180"/>
      </w:pPr>
    </w:lvl>
    <w:lvl w:ilvl="3" w:tplc="64018825" w:tentative="1">
      <w:start w:val="1"/>
      <w:numFmt w:val="decimal"/>
      <w:lvlText w:val="%4."/>
      <w:lvlJc w:val="left"/>
      <w:pPr>
        <w:ind w:left="2880" w:hanging="360"/>
      </w:pPr>
    </w:lvl>
    <w:lvl w:ilvl="4" w:tplc="64018825" w:tentative="1">
      <w:start w:val="1"/>
      <w:numFmt w:val="lowerLetter"/>
      <w:lvlText w:val="%5."/>
      <w:lvlJc w:val="left"/>
      <w:pPr>
        <w:ind w:left="3600" w:hanging="360"/>
      </w:pPr>
    </w:lvl>
    <w:lvl w:ilvl="5" w:tplc="64018825" w:tentative="1">
      <w:start w:val="1"/>
      <w:numFmt w:val="lowerRoman"/>
      <w:lvlText w:val="%6."/>
      <w:lvlJc w:val="right"/>
      <w:pPr>
        <w:ind w:left="4320" w:hanging="180"/>
      </w:pPr>
    </w:lvl>
    <w:lvl w:ilvl="6" w:tplc="64018825" w:tentative="1">
      <w:start w:val="1"/>
      <w:numFmt w:val="decimal"/>
      <w:lvlText w:val="%7."/>
      <w:lvlJc w:val="left"/>
      <w:pPr>
        <w:ind w:left="5040" w:hanging="360"/>
      </w:pPr>
    </w:lvl>
    <w:lvl w:ilvl="7" w:tplc="64018825" w:tentative="1">
      <w:start w:val="1"/>
      <w:numFmt w:val="lowerLetter"/>
      <w:lvlText w:val="%8."/>
      <w:lvlJc w:val="left"/>
      <w:pPr>
        <w:ind w:left="5760" w:hanging="360"/>
      </w:pPr>
    </w:lvl>
    <w:lvl w:ilvl="8" w:tplc="64018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8">
    <w:multiLevelType w:val="hybridMultilevel"/>
    <w:lvl w:ilvl="0" w:tplc="27980784">
      <w:start w:val="1"/>
      <w:numFmt w:val="decimal"/>
      <w:lvlText w:val="%1."/>
      <w:lvlJc w:val="left"/>
      <w:pPr>
        <w:ind w:left="720" w:hanging="360"/>
      </w:pPr>
    </w:lvl>
    <w:lvl w:ilvl="1" w:tplc="27980784" w:tentative="1">
      <w:start w:val="1"/>
      <w:numFmt w:val="lowerLetter"/>
      <w:lvlText w:val="%2."/>
      <w:lvlJc w:val="left"/>
      <w:pPr>
        <w:ind w:left="1440" w:hanging="360"/>
      </w:pPr>
    </w:lvl>
    <w:lvl w:ilvl="2" w:tplc="27980784" w:tentative="1">
      <w:start w:val="1"/>
      <w:numFmt w:val="lowerRoman"/>
      <w:lvlText w:val="%3."/>
      <w:lvlJc w:val="right"/>
      <w:pPr>
        <w:ind w:left="2160" w:hanging="180"/>
      </w:pPr>
    </w:lvl>
    <w:lvl w:ilvl="3" w:tplc="27980784" w:tentative="1">
      <w:start w:val="1"/>
      <w:numFmt w:val="decimal"/>
      <w:lvlText w:val="%4."/>
      <w:lvlJc w:val="left"/>
      <w:pPr>
        <w:ind w:left="2880" w:hanging="360"/>
      </w:pPr>
    </w:lvl>
    <w:lvl w:ilvl="4" w:tplc="27980784" w:tentative="1">
      <w:start w:val="1"/>
      <w:numFmt w:val="lowerLetter"/>
      <w:lvlText w:val="%5."/>
      <w:lvlJc w:val="left"/>
      <w:pPr>
        <w:ind w:left="3600" w:hanging="360"/>
      </w:pPr>
    </w:lvl>
    <w:lvl w:ilvl="5" w:tplc="27980784" w:tentative="1">
      <w:start w:val="1"/>
      <w:numFmt w:val="lowerRoman"/>
      <w:lvlText w:val="%6."/>
      <w:lvlJc w:val="right"/>
      <w:pPr>
        <w:ind w:left="4320" w:hanging="180"/>
      </w:pPr>
    </w:lvl>
    <w:lvl w:ilvl="6" w:tplc="27980784" w:tentative="1">
      <w:start w:val="1"/>
      <w:numFmt w:val="decimal"/>
      <w:lvlText w:val="%7."/>
      <w:lvlJc w:val="left"/>
      <w:pPr>
        <w:ind w:left="5040" w:hanging="360"/>
      </w:pPr>
    </w:lvl>
    <w:lvl w:ilvl="7" w:tplc="27980784" w:tentative="1">
      <w:start w:val="1"/>
      <w:numFmt w:val="lowerLetter"/>
      <w:lvlText w:val="%8."/>
      <w:lvlJc w:val="left"/>
      <w:pPr>
        <w:ind w:left="5760" w:hanging="360"/>
      </w:pPr>
    </w:lvl>
    <w:lvl w:ilvl="8" w:tplc="2798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7">
    <w:multiLevelType w:val="hybridMultilevel"/>
    <w:lvl w:ilvl="0" w:tplc="83226221">
      <w:start w:val="1"/>
      <w:numFmt w:val="decimal"/>
      <w:lvlText w:val="%1."/>
      <w:lvlJc w:val="left"/>
      <w:pPr>
        <w:ind w:left="720" w:hanging="360"/>
      </w:pPr>
    </w:lvl>
    <w:lvl w:ilvl="1" w:tplc="83226221" w:tentative="1">
      <w:start w:val="1"/>
      <w:numFmt w:val="lowerLetter"/>
      <w:lvlText w:val="%2."/>
      <w:lvlJc w:val="left"/>
      <w:pPr>
        <w:ind w:left="1440" w:hanging="360"/>
      </w:pPr>
    </w:lvl>
    <w:lvl w:ilvl="2" w:tplc="83226221" w:tentative="1">
      <w:start w:val="1"/>
      <w:numFmt w:val="lowerRoman"/>
      <w:lvlText w:val="%3."/>
      <w:lvlJc w:val="right"/>
      <w:pPr>
        <w:ind w:left="2160" w:hanging="180"/>
      </w:pPr>
    </w:lvl>
    <w:lvl w:ilvl="3" w:tplc="83226221" w:tentative="1">
      <w:start w:val="1"/>
      <w:numFmt w:val="decimal"/>
      <w:lvlText w:val="%4."/>
      <w:lvlJc w:val="left"/>
      <w:pPr>
        <w:ind w:left="2880" w:hanging="360"/>
      </w:pPr>
    </w:lvl>
    <w:lvl w:ilvl="4" w:tplc="83226221" w:tentative="1">
      <w:start w:val="1"/>
      <w:numFmt w:val="lowerLetter"/>
      <w:lvlText w:val="%5."/>
      <w:lvlJc w:val="left"/>
      <w:pPr>
        <w:ind w:left="3600" w:hanging="360"/>
      </w:pPr>
    </w:lvl>
    <w:lvl w:ilvl="5" w:tplc="83226221" w:tentative="1">
      <w:start w:val="1"/>
      <w:numFmt w:val="lowerRoman"/>
      <w:lvlText w:val="%6."/>
      <w:lvlJc w:val="right"/>
      <w:pPr>
        <w:ind w:left="4320" w:hanging="180"/>
      </w:pPr>
    </w:lvl>
    <w:lvl w:ilvl="6" w:tplc="83226221" w:tentative="1">
      <w:start w:val="1"/>
      <w:numFmt w:val="decimal"/>
      <w:lvlText w:val="%7."/>
      <w:lvlJc w:val="left"/>
      <w:pPr>
        <w:ind w:left="5040" w:hanging="360"/>
      </w:pPr>
    </w:lvl>
    <w:lvl w:ilvl="7" w:tplc="83226221" w:tentative="1">
      <w:start w:val="1"/>
      <w:numFmt w:val="lowerLetter"/>
      <w:lvlText w:val="%8."/>
      <w:lvlJc w:val="left"/>
      <w:pPr>
        <w:ind w:left="5760" w:hanging="360"/>
      </w:pPr>
    </w:lvl>
    <w:lvl w:ilvl="8" w:tplc="8322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6">
    <w:multiLevelType w:val="hybridMultilevel"/>
    <w:lvl w:ilvl="0" w:tplc="63192680">
      <w:start w:val="1"/>
      <w:numFmt w:val="decimal"/>
      <w:lvlText w:val="%1."/>
      <w:lvlJc w:val="left"/>
      <w:pPr>
        <w:ind w:left="720" w:hanging="360"/>
      </w:pPr>
    </w:lvl>
    <w:lvl w:ilvl="1" w:tplc="63192680" w:tentative="1">
      <w:start w:val="1"/>
      <w:numFmt w:val="lowerLetter"/>
      <w:lvlText w:val="%2."/>
      <w:lvlJc w:val="left"/>
      <w:pPr>
        <w:ind w:left="1440" w:hanging="360"/>
      </w:pPr>
    </w:lvl>
    <w:lvl w:ilvl="2" w:tplc="63192680" w:tentative="1">
      <w:start w:val="1"/>
      <w:numFmt w:val="lowerRoman"/>
      <w:lvlText w:val="%3."/>
      <w:lvlJc w:val="right"/>
      <w:pPr>
        <w:ind w:left="2160" w:hanging="180"/>
      </w:pPr>
    </w:lvl>
    <w:lvl w:ilvl="3" w:tplc="63192680" w:tentative="1">
      <w:start w:val="1"/>
      <w:numFmt w:val="decimal"/>
      <w:lvlText w:val="%4."/>
      <w:lvlJc w:val="left"/>
      <w:pPr>
        <w:ind w:left="2880" w:hanging="360"/>
      </w:pPr>
    </w:lvl>
    <w:lvl w:ilvl="4" w:tplc="63192680" w:tentative="1">
      <w:start w:val="1"/>
      <w:numFmt w:val="lowerLetter"/>
      <w:lvlText w:val="%5."/>
      <w:lvlJc w:val="left"/>
      <w:pPr>
        <w:ind w:left="3600" w:hanging="360"/>
      </w:pPr>
    </w:lvl>
    <w:lvl w:ilvl="5" w:tplc="63192680" w:tentative="1">
      <w:start w:val="1"/>
      <w:numFmt w:val="lowerRoman"/>
      <w:lvlText w:val="%6."/>
      <w:lvlJc w:val="right"/>
      <w:pPr>
        <w:ind w:left="4320" w:hanging="180"/>
      </w:pPr>
    </w:lvl>
    <w:lvl w:ilvl="6" w:tplc="63192680" w:tentative="1">
      <w:start w:val="1"/>
      <w:numFmt w:val="decimal"/>
      <w:lvlText w:val="%7."/>
      <w:lvlJc w:val="left"/>
      <w:pPr>
        <w:ind w:left="5040" w:hanging="360"/>
      </w:pPr>
    </w:lvl>
    <w:lvl w:ilvl="7" w:tplc="63192680" w:tentative="1">
      <w:start w:val="1"/>
      <w:numFmt w:val="lowerLetter"/>
      <w:lvlText w:val="%8."/>
      <w:lvlJc w:val="left"/>
      <w:pPr>
        <w:ind w:left="5760" w:hanging="360"/>
      </w:pPr>
    </w:lvl>
    <w:lvl w:ilvl="8" w:tplc="6319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5">
    <w:multiLevelType w:val="hybridMultilevel"/>
    <w:lvl w:ilvl="0" w:tplc="42289182">
      <w:start w:val="1"/>
      <w:numFmt w:val="decimal"/>
      <w:lvlText w:val="%1."/>
      <w:lvlJc w:val="left"/>
      <w:pPr>
        <w:ind w:left="720" w:hanging="360"/>
      </w:pPr>
    </w:lvl>
    <w:lvl w:ilvl="1" w:tplc="42289182" w:tentative="1">
      <w:start w:val="1"/>
      <w:numFmt w:val="lowerLetter"/>
      <w:lvlText w:val="%2."/>
      <w:lvlJc w:val="left"/>
      <w:pPr>
        <w:ind w:left="1440" w:hanging="360"/>
      </w:pPr>
    </w:lvl>
    <w:lvl w:ilvl="2" w:tplc="42289182" w:tentative="1">
      <w:start w:val="1"/>
      <w:numFmt w:val="lowerRoman"/>
      <w:lvlText w:val="%3."/>
      <w:lvlJc w:val="right"/>
      <w:pPr>
        <w:ind w:left="2160" w:hanging="180"/>
      </w:pPr>
    </w:lvl>
    <w:lvl w:ilvl="3" w:tplc="42289182" w:tentative="1">
      <w:start w:val="1"/>
      <w:numFmt w:val="decimal"/>
      <w:lvlText w:val="%4."/>
      <w:lvlJc w:val="left"/>
      <w:pPr>
        <w:ind w:left="2880" w:hanging="360"/>
      </w:pPr>
    </w:lvl>
    <w:lvl w:ilvl="4" w:tplc="42289182" w:tentative="1">
      <w:start w:val="1"/>
      <w:numFmt w:val="lowerLetter"/>
      <w:lvlText w:val="%5."/>
      <w:lvlJc w:val="left"/>
      <w:pPr>
        <w:ind w:left="3600" w:hanging="360"/>
      </w:pPr>
    </w:lvl>
    <w:lvl w:ilvl="5" w:tplc="42289182" w:tentative="1">
      <w:start w:val="1"/>
      <w:numFmt w:val="lowerRoman"/>
      <w:lvlText w:val="%6."/>
      <w:lvlJc w:val="right"/>
      <w:pPr>
        <w:ind w:left="4320" w:hanging="180"/>
      </w:pPr>
    </w:lvl>
    <w:lvl w:ilvl="6" w:tplc="42289182" w:tentative="1">
      <w:start w:val="1"/>
      <w:numFmt w:val="decimal"/>
      <w:lvlText w:val="%7."/>
      <w:lvlJc w:val="left"/>
      <w:pPr>
        <w:ind w:left="5040" w:hanging="360"/>
      </w:pPr>
    </w:lvl>
    <w:lvl w:ilvl="7" w:tplc="42289182" w:tentative="1">
      <w:start w:val="1"/>
      <w:numFmt w:val="lowerLetter"/>
      <w:lvlText w:val="%8."/>
      <w:lvlJc w:val="left"/>
      <w:pPr>
        <w:ind w:left="5760" w:hanging="360"/>
      </w:pPr>
    </w:lvl>
    <w:lvl w:ilvl="8" w:tplc="4228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4">
    <w:multiLevelType w:val="hybridMultilevel"/>
    <w:lvl w:ilvl="0" w:tplc="55328789">
      <w:start w:val="1"/>
      <w:numFmt w:val="decimal"/>
      <w:lvlText w:val="%1."/>
      <w:lvlJc w:val="left"/>
      <w:pPr>
        <w:ind w:left="720" w:hanging="360"/>
      </w:pPr>
    </w:lvl>
    <w:lvl w:ilvl="1" w:tplc="55328789" w:tentative="1">
      <w:start w:val="1"/>
      <w:numFmt w:val="lowerLetter"/>
      <w:lvlText w:val="%2."/>
      <w:lvlJc w:val="left"/>
      <w:pPr>
        <w:ind w:left="1440" w:hanging="360"/>
      </w:pPr>
    </w:lvl>
    <w:lvl w:ilvl="2" w:tplc="55328789" w:tentative="1">
      <w:start w:val="1"/>
      <w:numFmt w:val="lowerRoman"/>
      <w:lvlText w:val="%3."/>
      <w:lvlJc w:val="right"/>
      <w:pPr>
        <w:ind w:left="2160" w:hanging="180"/>
      </w:pPr>
    </w:lvl>
    <w:lvl w:ilvl="3" w:tplc="55328789" w:tentative="1">
      <w:start w:val="1"/>
      <w:numFmt w:val="decimal"/>
      <w:lvlText w:val="%4."/>
      <w:lvlJc w:val="left"/>
      <w:pPr>
        <w:ind w:left="2880" w:hanging="360"/>
      </w:pPr>
    </w:lvl>
    <w:lvl w:ilvl="4" w:tplc="55328789" w:tentative="1">
      <w:start w:val="1"/>
      <w:numFmt w:val="lowerLetter"/>
      <w:lvlText w:val="%5."/>
      <w:lvlJc w:val="left"/>
      <w:pPr>
        <w:ind w:left="3600" w:hanging="360"/>
      </w:pPr>
    </w:lvl>
    <w:lvl w:ilvl="5" w:tplc="55328789" w:tentative="1">
      <w:start w:val="1"/>
      <w:numFmt w:val="lowerRoman"/>
      <w:lvlText w:val="%6."/>
      <w:lvlJc w:val="right"/>
      <w:pPr>
        <w:ind w:left="4320" w:hanging="180"/>
      </w:pPr>
    </w:lvl>
    <w:lvl w:ilvl="6" w:tplc="55328789" w:tentative="1">
      <w:start w:val="1"/>
      <w:numFmt w:val="decimal"/>
      <w:lvlText w:val="%7."/>
      <w:lvlJc w:val="left"/>
      <w:pPr>
        <w:ind w:left="5040" w:hanging="360"/>
      </w:pPr>
    </w:lvl>
    <w:lvl w:ilvl="7" w:tplc="55328789" w:tentative="1">
      <w:start w:val="1"/>
      <w:numFmt w:val="lowerLetter"/>
      <w:lvlText w:val="%8."/>
      <w:lvlJc w:val="left"/>
      <w:pPr>
        <w:ind w:left="5760" w:hanging="360"/>
      </w:pPr>
    </w:lvl>
    <w:lvl w:ilvl="8" w:tplc="55328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3">
    <w:multiLevelType w:val="hybridMultilevel"/>
    <w:lvl w:ilvl="0" w:tplc="98844713">
      <w:start w:val="1"/>
      <w:numFmt w:val="decimal"/>
      <w:lvlText w:val="%1."/>
      <w:lvlJc w:val="left"/>
      <w:pPr>
        <w:ind w:left="720" w:hanging="360"/>
      </w:pPr>
    </w:lvl>
    <w:lvl w:ilvl="1" w:tplc="98844713" w:tentative="1">
      <w:start w:val="1"/>
      <w:numFmt w:val="lowerLetter"/>
      <w:lvlText w:val="%2."/>
      <w:lvlJc w:val="left"/>
      <w:pPr>
        <w:ind w:left="1440" w:hanging="360"/>
      </w:pPr>
    </w:lvl>
    <w:lvl w:ilvl="2" w:tplc="98844713" w:tentative="1">
      <w:start w:val="1"/>
      <w:numFmt w:val="lowerRoman"/>
      <w:lvlText w:val="%3."/>
      <w:lvlJc w:val="right"/>
      <w:pPr>
        <w:ind w:left="2160" w:hanging="180"/>
      </w:pPr>
    </w:lvl>
    <w:lvl w:ilvl="3" w:tplc="98844713" w:tentative="1">
      <w:start w:val="1"/>
      <w:numFmt w:val="decimal"/>
      <w:lvlText w:val="%4."/>
      <w:lvlJc w:val="left"/>
      <w:pPr>
        <w:ind w:left="2880" w:hanging="360"/>
      </w:pPr>
    </w:lvl>
    <w:lvl w:ilvl="4" w:tplc="98844713" w:tentative="1">
      <w:start w:val="1"/>
      <w:numFmt w:val="lowerLetter"/>
      <w:lvlText w:val="%5."/>
      <w:lvlJc w:val="left"/>
      <w:pPr>
        <w:ind w:left="3600" w:hanging="360"/>
      </w:pPr>
    </w:lvl>
    <w:lvl w:ilvl="5" w:tplc="98844713" w:tentative="1">
      <w:start w:val="1"/>
      <w:numFmt w:val="lowerRoman"/>
      <w:lvlText w:val="%6."/>
      <w:lvlJc w:val="right"/>
      <w:pPr>
        <w:ind w:left="4320" w:hanging="180"/>
      </w:pPr>
    </w:lvl>
    <w:lvl w:ilvl="6" w:tplc="98844713" w:tentative="1">
      <w:start w:val="1"/>
      <w:numFmt w:val="decimal"/>
      <w:lvlText w:val="%7."/>
      <w:lvlJc w:val="left"/>
      <w:pPr>
        <w:ind w:left="5040" w:hanging="360"/>
      </w:pPr>
    </w:lvl>
    <w:lvl w:ilvl="7" w:tplc="98844713" w:tentative="1">
      <w:start w:val="1"/>
      <w:numFmt w:val="lowerLetter"/>
      <w:lvlText w:val="%8."/>
      <w:lvlJc w:val="left"/>
      <w:pPr>
        <w:ind w:left="5760" w:hanging="360"/>
      </w:pPr>
    </w:lvl>
    <w:lvl w:ilvl="8" w:tplc="98844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2">
    <w:multiLevelType w:val="hybridMultilevel"/>
    <w:lvl w:ilvl="0" w:tplc="94324924">
      <w:start w:val="1"/>
      <w:numFmt w:val="decimal"/>
      <w:lvlText w:val="%1."/>
      <w:lvlJc w:val="left"/>
      <w:pPr>
        <w:ind w:left="720" w:hanging="360"/>
      </w:pPr>
    </w:lvl>
    <w:lvl w:ilvl="1" w:tplc="94324924" w:tentative="1">
      <w:start w:val="1"/>
      <w:numFmt w:val="lowerLetter"/>
      <w:lvlText w:val="%2."/>
      <w:lvlJc w:val="left"/>
      <w:pPr>
        <w:ind w:left="1440" w:hanging="360"/>
      </w:pPr>
    </w:lvl>
    <w:lvl w:ilvl="2" w:tplc="94324924" w:tentative="1">
      <w:start w:val="1"/>
      <w:numFmt w:val="lowerRoman"/>
      <w:lvlText w:val="%3."/>
      <w:lvlJc w:val="right"/>
      <w:pPr>
        <w:ind w:left="2160" w:hanging="180"/>
      </w:pPr>
    </w:lvl>
    <w:lvl w:ilvl="3" w:tplc="94324924" w:tentative="1">
      <w:start w:val="1"/>
      <w:numFmt w:val="decimal"/>
      <w:lvlText w:val="%4."/>
      <w:lvlJc w:val="left"/>
      <w:pPr>
        <w:ind w:left="2880" w:hanging="360"/>
      </w:pPr>
    </w:lvl>
    <w:lvl w:ilvl="4" w:tplc="94324924" w:tentative="1">
      <w:start w:val="1"/>
      <w:numFmt w:val="lowerLetter"/>
      <w:lvlText w:val="%5."/>
      <w:lvlJc w:val="left"/>
      <w:pPr>
        <w:ind w:left="3600" w:hanging="360"/>
      </w:pPr>
    </w:lvl>
    <w:lvl w:ilvl="5" w:tplc="94324924" w:tentative="1">
      <w:start w:val="1"/>
      <w:numFmt w:val="lowerRoman"/>
      <w:lvlText w:val="%6."/>
      <w:lvlJc w:val="right"/>
      <w:pPr>
        <w:ind w:left="4320" w:hanging="180"/>
      </w:pPr>
    </w:lvl>
    <w:lvl w:ilvl="6" w:tplc="94324924" w:tentative="1">
      <w:start w:val="1"/>
      <w:numFmt w:val="decimal"/>
      <w:lvlText w:val="%7."/>
      <w:lvlJc w:val="left"/>
      <w:pPr>
        <w:ind w:left="5040" w:hanging="360"/>
      </w:pPr>
    </w:lvl>
    <w:lvl w:ilvl="7" w:tplc="94324924" w:tentative="1">
      <w:start w:val="1"/>
      <w:numFmt w:val="lowerLetter"/>
      <w:lvlText w:val="%8."/>
      <w:lvlJc w:val="left"/>
      <w:pPr>
        <w:ind w:left="5760" w:hanging="360"/>
      </w:pPr>
    </w:lvl>
    <w:lvl w:ilvl="8" w:tplc="9432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1">
    <w:multiLevelType w:val="hybridMultilevel"/>
    <w:lvl w:ilvl="0" w:tplc="22918116">
      <w:start w:val="1"/>
      <w:numFmt w:val="decimal"/>
      <w:lvlText w:val="%1."/>
      <w:lvlJc w:val="left"/>
      <w:pPr>
        <w:ind w:left="720" w:hanging="360"/>
      </w:pPr>
    </w:lvl>
    <w:lvl w:ilvl="1" w:tplc="22918116" w:tentative="1">
      <w:start w:val="1"/>
      <w:numFmt w:val="lowerLetter"/>
      <w:lvlText w:val="%2."/>
      <w:lvlJc w:val="left"/>
      <w:pPr>
        <w:ind w:left="1440" w:hanging="360"/>
      </w:pPr>
    </w:lvl>
    <w:lvl w:ilvl="2" w:tplc="22918116" w:tentative="1">
      <w:start w:val="1"/>
      <w:numFmt w:val="lowerRoman"/>
      <w:lvlText w:val="%3."/>
      <w:lvlJc w:val="right"/>
      <w:pPr>
        <w:ind w:left="2160" w:hanging="180"/>
      </w:pPr>
    </w:lvl>
    <w:lvl w:ilvl="3" w:tplc="22918116" w:tentative="1">
      <w:start w:val="1"/>
      <w:numFmt w:val="decimal"/>
      <w:lvlText w:val="%4."/>
      <w:lvlJc w:val="left"/>
      <w:pPr>
        <w:ind w:left="2880" w:hanging="360"/>
      </w:pPr>
    </w:lvl>
    <w:lvl w:ilvl="4" w:tplc="22918116" w:tentative="1">
      <w:start w:val="1"/>
      <w:numFmt w:val="lowerLetter"/>
      <w:lvlText w:val="%5."/>
      <w:lvlJc w:val="left"/>
      <w:pPr>
        <w:ind w:left="3600" w:hanging="360"/>
      </w:pPr>
    </w:lvl>
    <w:lvl w:ilvl="5" w:tplc="22918116" w:tentative="1">
      <w:start w:val="1"/>
      <w:numFmt w:val="lowerRoman"/>
      <w:lvlText w:val="%6."/>
      <w:lvlJc w:val="right"/>
      <w:pPr>
        <w:ind w:left="4320" w:hanging="180"/>
      </w:pPr>
    </w:lvl>
    <w:lvl w:ilvl="6" w:tplc="22918116" w:tentative="1">
      <w:start w:val="1"/>
      <w:numFmt w:val="decimal"/>
      <w:lvlText w:val="%7."/>
      <w:lvlJc w:val="left"/>
      <w:pPr>
        <w:ind w:left="5040" w:hanging="360"/>
      </w:pPr>
    </w:lvl>
    <w:lvl w:ilvl="7" w:tplc="22918116" w:tentative="1">
      <w:start w:val="1"/>
      <w:numFmt w:val="lowerLetter"/>
      <w:lvlText w:val="%8."/>
      <w:lvlJc w:val="left"/>
      <w:pPr>
        <w:ind w:left="5760" w:hanging="360"/>
      </w:pPr>
    </w:lvl>
    <w:lvl w:ilvl="8" w:tplc="22918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0">
    <w:multiLevelType w:val="hybridMultilevel"/>
    <w:lvl w:ilvl="0" w:tplc="65235824">
      <w:start w:val="1"/>
      <w:numFmt w:val="decimal"/>
      <w:lvlText w:val="%1."/>
      <w:lvlJc w:val="left"/>
      <w:pPr>
        <w:ind w:left="720" w:hanging="360"/>
      </w:pPr>
    </w:lvl>
    <w:lvl w:ilvl="1" w:tplc="65235824" w:tentative="1">
      <w:start w:val="1"/>
      <w:numFmt w:val="lowerLetter"/>
      <w:lvlText w:val="%2."/>
      <w:lvlJc w:val="left"/>
      <w:pPr>
        <w:ind w:left="1440" w:hanging="360"/>
      </w:pPr>
    </w:lvl>
    <w:lvl w:ilvl="2" w:tplc="65235824" w:tentative="1">
      <w:start w:val="1"/>
      <w:numFmt w:val="lowerRoman"/>
      <w:lvlText w:val="%3."/>
      <w:lvlJc w:val="right"/>
      <w:pPr>
        <w:ind w:left="2160" w:hanging="180"/>
      </w:pPr>
    </w:lvl>
    <w:lvl w:ilvl="3" w:tplc="65235824" w:tentative="1">
      <w:start w:val="1"/>
      <w:numFmt w:val="decimal"/>
      <w:lvlText w:val="%4."/>
      <w:lvlJc w:val="left"/>
      <w:pPr>
        <w:ind w:left="2880" w:hanging="360"/>
      </w:pPr>
    </w:lvl>
    <w:lvl w:ilvl="4" w:tplc="65235824" w:tentative="1">
      <w:start w:val="1"/>
      <w:numFmt w:val="lowerLetter"/>
      <w:lvlText w:val="%5."/>
      <w:lvlJc w:val="left"/>
      <w:pPr>
        <w:ind w:left="3600" w:hanging="360"/>
      </w:pPr>
    </w:lvl>
    <w:lvl w:ilvl="5" w:tplc="65235824" w:tentative="1">
      <w:start w:val="1"/>
      <w:numFmt w:val="lowerRoman"/>
      <w:lvlText w:val="%6."/>
      <w:lvlJc w:val="right"/>
      <w:pPr>
        <w:ind w:left="4320" w:hanging="180"/>
      </w:pPr>
    </w:lvl>
    <w:lvl w:ilvl="6" w:tplc="65235824" w:tentative="1">
      <w:start w:val="1"/>
      <w:numFmt w:val="decimal"/>
      <w:lvlText w:val="%7."/>
      <w:lvlJc w:val="left"/>
      <w:pPr>
        <w:ind w:left="5040" w:hanging="360"/>
      </w:pPr>
    </w:lvl>
    <w:lvl w:ilvl="7" w:tplc="65235824" w:tentative="1">
      <w:start w:val="1"/>
      <w:numFmt w:val="lowerLetter"/>
      <w:lvlText w:val="%8."/>
      <w:lvlJc w:val="left"/>
      <w:pPr>
        <w:ind w:left="5760" w:hanging="360"/>
      </w:pPr>
    </w:lvl>
    <w:lvl w:ilvl="8" w:tplc="65235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9">
    <w:multiLevelType w:val="hybridMultilevel"/>
    <w:lvl w:ilvl="0" w:tplc="31270232">
      <w:start w:val="1"/>
      <w:numFmt w:val="decimal"/>
      <w:lvlText w:val="%1."/>
      <w:lvlJc w:val="left"/>
      <w:pPr>
        <w:ind w:left="720" w:hanging="360"/>
      </w:pPr>
    </w:lvl>
    <w:lvl w:ilvl="1" w:tplc="31270232" w:tentative="1">
      <w:start w:val="1"/>
      <w:numFmt w:val="lowerLetter"/>
      <w:lvlText w:val="%2."/>
      <w:lvlJc w:val="left"/>
      <w:pPr>
        <w:ind w:left="1440" w:hanging="360"/>
      </w:pPr>
    </w:lvl>
    <w:lvl w:ilvl="2" w:tplc="31270232" w:tentative="1">
      <w:start w:val="1"/>
      <w:numFmt w:val="lowerRoman"/>
      <w:lvlText w:val="%3."/>
      <w:lvlJc w:val="right"/>
      <w:pPr>
        <w:ind w:left="2160" w:hanging="180"/>
      </w:pPr>
    </w:lvl>
    <w:lvl w:ilvl="3" w:tplc="31270232" w:tentative="1">
      <w:start w:val="1"/>
      <w:numFmt w:val="decimal"/>
      <w:lvlText w:val="%4."/>
      <w:lvlJc w:val="left"/>
      <w:pPr>
        <w:ind w:left="2880" w:hanging="360"/>
      </w:pPr>
    </w:lvl>
    <w:lvl w:ilvl="4" w:tplc="31270232" w:tentative="1">
      <w:start w:val="1"/>
      <w:numFmt w:val="lowerLetter"/>
      <w:lvlText w:val="%5."/>
      <w:lvlJc w:val="left"/>
      <w:pPr>
        <w:ind w:left="3600" w:hanging="360"/>
      </w:pPr>
    </w:lvl>
    <w:lvl w:ilvl="5" w:tplc="31270232" w:tentative="1">
      <w:start w:val="1"/>
      <w:numFmt w:val="lowerRoman"/>
      <w:lvlText w:val="%6."/>
      <w:lvlJc w:val="right"/>
      <w:pPr>
        <w:ind w:left="4320" w:hanging="180"/>
      </w:pPr>
    </w:lvl>
    <w:lvl w:ilvl="6" w:tplc="31270232" w:tentative="1">
      <w:start w:val="1"/>
      <w:numFmt w:val="decimal"/>
      <w:lvlText w:val="%7."/>
      <w:lvlJc w:val="left"/>
      <w:pPr>
        <w:ind w:left="5040" w:hanging="360"/>
      </w:pPr>
    </w:lvl>
    <w:lvl w:ilvl="7" w:tplc="31270232" w:tentative="1">
      <w:start w:val="1"/>
      <w:numFmt w:val="lowerLetter"/>
      <w:lvlText w:val="%8."/>
      <w:lvlJc w:val="left"/>
      <w:pPr>
        <w:ind w:left="5760" w:hanging="360"/>
      </w:pPr>
    </w:lvl>
    <w:lvl w:ilvl="8" w:tplc="31270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8">
    <w:multiLevelType w:val="hybridMultilevel"/>
    <w:lvl w:ilvl="0" w:tplc="59773267">
      <w:start w:val="1"/>
      <w:numFmt w:val="decimal"/>
      <w:lvlText w:val="%1."/>
      <w:lvlJc w:val="left"/>
      <w:pPr>
        <w:ind w:left="720" w:hanging="360"/>
      </w:pPr>
    </w:lvl>
    <w:lvl w:ilvl="1" w:tplc="59773267" w:tentative="1">
      <w:start w:val="1"/>
      <w:numFmt w:val="lowerLetter"/>
      <w:lvlText w:val="%2."/>
      <w:lvlJc w:val="left"/>
      <w:pPr>
        <w:ind w:left="1440" w:hanging="360"/>
      </w:pPr>
    </w:lvl>
    <w:lvl w:ilvl="2" w:tplc="59773267" w:tentative="1">
      <w:start w:val="1"/>
      <w:numFmt w:val="lowerRoman"/>
      <w:lvlText w:val="%3."/>
      <w:lvlJc w:val="right"/>
      <w:pPr>
        <w:ind w:left="2160" w:hanging="180"/>
      </w:pPr>
    </w:lvl>
    <w:lvl w:ilvl="3" w:tplc="59773267" w:tentative="1">
      <w:start w:val="1"/>
      <w:numFmt w:val="decimal"/>
      <w:lvlText w:val="%4."/>
      <w:lvlJc w:val="left"/>
      <w:pPr>
        <w:ind w:left="2880" w:hanging="360"/>
      </w:pPr>
    </w:lvl>
    <w:lvl w:ilvl="4" w:tplc="59773267" w:tentative="1">
      <w:start w:val="1"/>
      <w:numFmt w:val="lowerLetter"/>
      <w:lvlText w:val="%5."/>
      <w:lvlJc w:val="left"/>
      <w:pPr>
        <w:ind w:left="3600" w:hanging="360"/>
      </w:pPr>
    </w:lvl>
    <w:lvl w:ilvl="5" w:tplc="59773267" w:tentative="1">
      <w:start w:val="1"/>
      <w:numFmt w:val="lowerRoman"/>
      <w:lvlText w:val="%6."/>
      <w:lvlJc w:val="right"/>
      <w:pPr>
        <w:ind w:left="4320" w:hanging="180"/>
      </w:pPr>
    </w:lvl>
    <w:lvl w:ilvl="6" w:tplc="59773267" w:tentative="1">
      <w:start w:val="1"/>
      <w:numFmt w:val="decimal"/>
      <w:lvlText w:val="%7."/>
      <w:lvlJc w:val="left"/>
      <w:pPr>
        <w:ind w:left="5040" w:hanging="360"/>
      </w:pPr>
    </w:lvl>
    <w:lvl w:ilvl="7" w:tplc="59773267" w:tentative="1">
      <w:start w:val="1"/>
      <w:numFmt w:val="lowerLetter"/>
      <w:lvlText w:val="%8."/>
      <w:lvlJc w:val="left"/>
      <w:pPr>
        <w:ind w:left="5760" w:hanging="360"/>
      </w:pPr>
    </w:lvl>
    <w:lvl w:ilvl="8" w:tplc="5977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7">
    <w:multiLevelType w:val="hybridMultilevel"/>
    <w:lvl w:ilvl="0" w:tplc="66086139">
      <w:start w:val="1"/>
      <w:numFmt w:val="decimal"/>
      <w:lvlText w:val="%1."/>
      <w:lvlJc w:val="left"/>
      <w:pPr>
        <w:ind w:left="720" w:hanging="360"/>
      </w:pPr>
    </w:lvl>
    <w:lvl w:ilvl="1" w:tplc="66086139" w:tentative="1">
      <w:start w:val="1"/>
      <w:numFmt w:val="lowerLetter"/>
      <w:lvlText w:val="%2."/>
      <w:lvlJc w:val="left"/>
      <w:pPr>
        <w:ind w:left="1440" w:hanging="360"/>
      </w:pPr>
    </w:lvl>
    <w:lvl w:ilvl="2" w:tplc="66086139" w:tentative="1">
      <w:start w:val="1"/>
      <w:numFmt w:val="lowerRoman"/>
      <w:lvlText w:val="%3."/>
      <w:lvlJc w:val="right"/>
      <w:pPr>
        <w:ind w:left="2160" w:hanging="180"/>
      </w:pPr>
    </w:lvl>
    <w:lvl w:ilvl="3" w:tplc="66086139" w:tentative="1">
      <w:start w:val="1"/>
      <w:numFmt w:val="decimal"/>
      <w:lvlText w:val="%4."/>
      <w:lvlJc w:val="left"/>
      <w:pPr>
        <w:ind w:left="2880" w:hanging="360"/>
      </w:pPr>
    </w:lvl>
    <w:lvl w:ilvl="4" w:tplc="66086139" w:tentative="1">
      <w:start w:val="1"/>
      <w:numFmt w:val="lowerLetter"/>
      <w:lvlText w:val="%5."/>
      <w:lvlJc w:val="left"/>
      <w:pPr>
        <w:ind w:left="3600" w:hanging="360"/>
      </w:pPr>
    </w:lvl>
    <w:lvl w:ilvl="5" w:tplc="66086139" w:tentative="1">
      <w:start w:val="1"/>
      <w:numFmt w:val="lowerRoman"/>
      <w:lvlText w:val="%6."/>
      <w:lvlJc w:val="right"/>
      <w:pPr>
        <w:ind w:left="4320" w:hanging="180"/>
      </w:pPr>
    </w:lvl>
    <w:lvl w:ilvl="6" w:tplc="66086139" w:tentative="1">
      <w:start w:val="1"/>
      <w:numFmt w:val="decimal"/>
      <w:lvlText w:val="%7."/>
      <w:lvlJc w:val="left"/>
      <w:pPr>
        <w:ind w:left="5040" w:hanging="360"/>
      </w:pPr>
    </w:lvl>
    <w:lvl w:ilvl="7" w:tplc="66086139" w:tentative="1">
      <w:start w:val="1"/>
      <w:numFmt w:val="lowerLetter"/>
      <w:lvlText w:val="%8."/>
      <w:lvlJc w:val="left"/>
      <w:pPr>
        <w:ind w:left="5760" w:hanging="360"/>
      </w:pPr>
    </w:lvl>
    <w:lvl w:ilvl="8" w:tplc="6608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6">
    <w:multiLevelType w:val="hybridMultilevel"/>
    <w:lvl w:ilvl="0" w:tplc="54609775">
      <w:start w:val="1"/>
      <w:numFmt w:val="decimal"/>
      <w:lvlText w:val="%1."/>
      <w:lvlJc w:val="left"/>
      <w:pPr>
        <w:ind w:left="720" w:hanging="360"/>
      </w:pPr>
    </w:lvl>
    <w:lvl w:ilvl="1" w:tplc="54609775" w:tentative="1">
      <w:start w:val="1"/>
      <w:numFmt w:val="lowerLetter"/>
      <w:lvlText w:val="%2."/>
      <w:lvlJc w:val="left"/>
      <w:pPr>
        <w:ind w:left="1440" w:hanging="360"/>
      </w:pPr>
    </w:lvl>
    <w:lvl w:ilvl="2" w:tplc="54609775" w:tentative="1">
      <w:start w:val="1"/>
      <w:numFmt w:val="lowerRoman"/>
      <w:lvlText w:val="%3."/>
      <w:lvlJc w:val="right"/>
      <w:pPr>
        <w:ind w:left="2160" w:hanging="180"/>
      </w:pPr>
    </w:lvl>
    <w:lvl w:ilvl="3" w:tplc="54609775" w:tentative="1">
      <w:start w:val="1"/>
      <w:numFmt w:val="decimal"/>
      <w:lvlText w:val="%4."/>
      <w:lvlJc w:val="left"/>
      <w:pPr>
        <w:ind w:left="2880" w:hanging="360"/>
      </w:pPr>
    </w:lvl>
    <w:lvl w:ilvl="4" w:tplc="54609775" w:tentative="1">
      <w:start w:val="1"/>
      <w:numFmt w:val="lowerLetter"/>
      <w:lvlText w:val="%5."/>
      <w:lvlJc w:val="left"/>
      <w:pPr>
        <w:ind w:left="3600" w:hanging="360"/>
      </w:pPr>
    </w:lvl>
    <w:lvl w:ilvl="5" w:tplc="54609775" w:tentative="1">
      <w:start w:val="1"/>
      <w:numFmt w:val="lowerRoman"/>
      <w:lvlText w:val="%6."/>
      <w:lvlJc w:val="right"/>
      <w:pPr>
        <w:ind w:left="4320" w:hanging="180"/>
      </w:pPr>
    </w:lvl>
    <w:lvl w:ilvl="6" w:tplc="54609775" w:tentative="1">
      <w:start w:val="1"/>
      <w:numFmt w:val="decimal"/>
      <w:lvlText w:val="%7."/>
      <w:lvlJc w:val="left"/>
      <w:pPr>
        <w:ind w:left="5040" w:hanging="360"/>
      </w:pPr>
    </w:lvl>
    <w:lvl w:ilvl="7" w:tplc="54609775" w:tentative="1">
      <w:start w:val="1"/>
      <w:numFmt w:val="lowerLetter"/>
      <w:lvlText w:val="%8."/>
      <w:lvlJc w:val="left"/>
      <w:pPr>
        <w:ind w:left="5760" w:hanging="360"/>
      </w:pPr>
    </w:lvl>
    <w:lvl w:ilvl="8" w:tplc="54609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5">
    <w:multiLevelType w:val="hybridMultilevel"/>
    <w:lvl w:ilvl="0" w:tplc="39411176">
      <w:start w:val="1"/>
      <w:numFmt w:val="decimal"/>
      <w:lvlText w:val="%1."/>
      <w:lvlJc w:val="left"/>
      <w:pPr>
        <w:ind w:left="720" w:hanging="360"/>
      </w:pPr>
    </w:lvl>
    <w:lvl w:ilvl="1" w:tplc="39411176" w:tentative="1">
      <w:start w:val="1"/>
      <w:numFmt w:val="lowerLetter"/>
      <w:lvlText w:val="%2."/>
      <w:lvlJc w:val="left"/>
      <w:pPr>
        <w:ind w:left="1440" w:hanging="360"/>
      </w:pPr>
    </w:lvl>
    <w:lvl w:ilvl="2" w:tplc="39411176" w:tentative="1">
      <w:start w:val="1"/>
      <w:numFmt w:val="lowerRoman"/>
      <w:lvlText w:val="%3."/>
      <w:lvlJc w:val="right"/>
      <w:pPr>
        <w:ind w:left="2160" w:hanging="180"/>
      </w:pPr>
    </w:lvl>
    <w:lvl w:ilvl="3" w:tplc="39411176" w:tentative="1">
      <w:start w:val="1"/>
      <w:numFmt w:val="decimal"/>
      <w:lvlText w:val="%4."/>
      <w:lvlJc w:val="left"/>
      <w:pPr>
        <w:ind w:left="2880" w:hanging="360"/>
      </w:pPr>
    </w:lvl>
    <w:lvl w:ilvl="4" w:tplc="39411176" w:tentative="1">
      <w:start w:val="1"/>
      <w:numFmt w:val="lowerLetter"/>
      <w:lvlText w:val="%5."/>
      <w:lvlJc w:val="left"/>
      <w:pPr>
        <w:ind w:left="3600" w:hanging="360"/>
      </w:pPr>
    </w:lvl>
    <w:lvl w:ilvl="5" w:tplc="39411176" w:tentative="1">
      <w:start w:val="1"/>
      <w:numFmt w:val="lowerRoman"/>
      <w:lvlText w:val="%6."/>
      <w:lvlJc w:val="right"/>
      <w:pPr>
        <w:ind w:left="4320" w:hanging="180"/>
      </w:pPr>
    </w:lvl>
    <w:lvl w:ilvl="6" w:tplc="39411176" w:tentative="1">
      <w:start w:val="1"/>
      <w:numFmt w:val="decimal"/>
      <w:lvlText w:val="%7."/>
      <w:lvlJc w:val="left"/>
      <w:pPr>
        <w:ind w:left="5040" w:hanging="360"/>
      </w:pPr>
    </w:lvl>
    <w:lvl w:ilvl="7" w:tplc="39411176" w:tentative="1">
      <w:start w:val="1"/>
      <w:numFmt w:val="lowerLetter"/>
      <w:lvlText w:val="%8."/>
      <w:lvlJc w:val="left"/>
      <w:pPr>
        <w:ind w:left="5760" w:hanging="360"/>
      </w:pPr>
    </w:lvl>
    <w:lvl w:ilvl="8" w:tplc="39411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4">
    <w:multiLevelType w:val="hybridMultilevel"/>
    <w:lvl w:ilvl="0" w:tplc="86760821">
      <w:start w:val="1"/>
      <w:numFmt w:val="decimal"/>
      <w:lvlText w:val="%1."/>
      <w:lvlJc w:val="left"/>
      <w:pPr>
        <w:ind w:left="720" w:hanging="360"/>
      </w:pPr>
    </w:lvl>
    <w:lvl w:ilvl="1" w:tplc="86760821" w:tentative="1">
      <w:start w:val="1"/>
      <w:numFmt w:val="lowerLetter"/>
      <w:lvlText w:val="%2."/>
      <w:lvlJc w:val="left"/>
      <w:pPr>
        <w:ind w:left="1440" w:hanging="360"/>
      </w:pPr>
    </w:lvl>
    <w:lvl w:ilvl="2" w:tplc="86760821" w:tentative="1">
      <w:start w:val="1"/>
      <w:numFmt w:val="lowerRoman"/>
      <w:lvlText w:val="%3."/>
      <w:lvlJc w:val="right"/>
      <w:pPr>
        <w:ind w:left="2160" w:hanging="180"/>
      </w:pPr>
    </w:lvl>
    <w:lvl w:ilvl="3" w:tplc="86760821" w:tentative="1">
      <w:start w:val="1"/>
      <w:numFmt w:val="decimal"/>
      <w:lvlText w:val="%4."/>
      <w:lvlJc w:val="left"/>
      <w:pPr>
        <w:ind w:left="2880" w:hanging="360"/>
      </w:pPr>
    </w:lvl>
    <w:lvl w:ilvl="4" w:tplc="86760821" w:tentative="1">
      <w:start w:val="1"/>
      <w:numFmt w:val="lowerLetter"/>
      <w:lvlText w:val="%5."/>
      <w:lvlJc w:val="left"/>
      <w:pPr>
        <w:ind w:left="3600" w:hanging="360"/>
      </w:pPr>
    </w:lvl>
    <w:lvl w:ilvl="5" w:tplc="86760821" w:tentative="1">
      <w:start w:val="1"/>
      <w:numFmt w:val="lowerRoman"/>
      <w:lvlText w:val="%6."/>
      <w:lvlJc w:val="right"/>
      <w:pPr>
        <w:ind w:left="4320" w:hanging="180"/>
      </w:pPr>
    </w:lvl>
    <w:lvl w:ilvl="6" w:tplc="86760821" w:tentative="1">
      <w:start w:val="1"/>
      <w:numFmt w:val="decimal"/>
      <w:lvlText w:val="%7."/>
      <w:lvlJc w:val="left"/>
      <w:pPr>
        <w:ind w:left="5040" w:hanging="360"/>
      </w:pPr>
    </w:lvl>
    <w:lvl w:ilvl="7" w:tplc="86760821" w:tentative="1">
      <w:start w:val="1"/>
      <w:numFmt w:val="lowerLetter"/>
      <w:lvlText w:val="%8."/>
      <w:lvlJc w:val="left"/>
      <w:pPr>
        <w:ind w:left="5760" w:hanging="360"/>
      </w:pPr>
    </w:lvl>
    <w:lvl w:ilvl="8" w:tplc="86760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3">
    <w:multiLevelType w:val="hybridMultilevel"/>
    <w:lvl w:ilvl="0" w:tplc="53227364">
      <w:start w:val="1"/>
      <w:numFmt w:val="decimal"/>
      <w:lvlText w:val="%1."/>
      <w:lvlJc w:val="left"/>
      <w:pPr>
        <w:ind w:left="720" w:hanging="360"/>
      </w:pPr>
    </w:lvl>
    <w:lvl w:ilvl="1" w:tplc="53227364" w:tentative="1">
      <w:start w:val="1"/>
      <w:numFmt w:val="lowerLetter"/>
      <w:lvlText w:val="%2."/>
      <w:lvlJc w:val="left"/>
      <w:pPr>
        <w:ind w:left="1440" w:hanging="360"/>
      </w:pPr>
    </w:lvl>
    <w:lvl w:ilvl="2" w:tplc="53227364" w:tentative="1">
      <w:start w:val="1"/>
      <w:numFmt w:val="lowerRoman"/>
      <w:lvlText w:val="%3."/>
      <w:lvlJc w:val="right"/>
      <w:pPr>
        <w:ind w:left="2160" w:hanging="180"/>
      </w:pPr>
    </w:lvl>
    <w:lvl w:ilvl="3" w:tplc="53227364" w:tentative="1">
      <w:start w:val="1"/>
      <w:numFmt w:val="decimal"/>
      <w:lvlText w:val="%4."/>
      <w:lvlJc w:val="left"/>
      <w:pPr>
        <w:ind w:left="2880" w:hanging="360"/>
      </w:pPr>
    </w:lvl>
    <w:lvl w:ilvl="4" w:tplc="53227364" w:tentative="1">
      <w:start w:val="1"/>
      <w:numFmt w:val="lowerLetter"/>
      <w:lvlText w:val="%5."/>
      <w:lvlJc w:val="left"/>
      <w:pPr>
        <w:ind w:left="3600" w:hanging="360"/>
      </w:pPr>
    </w:lvl>
    <w:lvl w:ilvl="5" w:tplc="53227364" w:tentative="1">
      <w:start w:val="1"/>
      <w:numFmt w:val="lowerRoman"/>
      <w:lvlText w:val="%6."/>
      <w:lvlJc w:val="right"/>
      <w:pPr>
        <w:ind w:left="4320" w:hanging="180"/>
      </w:pPr>
    </w:lvl>
    <w:lvl w:ilvl="6" w:tplc="53227364" w:tentative="1">
      <w:start w:val="1"/>
      <w:numFmt w:val="decimal"/>
      <w:lvlText w:val="%7."/>
      <w:lvlJc w:val="left"/>
      <w:pPr>
        <w:ind w:left="5040" w:hanging="360"/>
      </w:pPr>
    </w:lvl>
    <w:lvl w:ilvl="7" w:tplc="53227364" w:tentative="1">
      <w:start w:val="1"/>
      <w:numFmt w:val="lowerLetter"/>
      <w:lvlText w:val="%8."/>
      <w:lvlJc w:val="left"/>
      <w:pPr>
        <w:ind w:left="5760" w:hanging="360"/>
      </w:pPr>
    </w:lvl>
    <w:lvl w:ilvl="8" w:tplc="5322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2">
    <w:multiLevelType w:val="hybridMultilevel"/>
    <w:lvl w:ilvl="0" w:tplc="18626407">
      <w:start w:val="1"/>
      <w:numFmt w:val="decimal"/>
      <w:lvlText w:val="%1."/>
      <w:lvlJc w:val="left"/>
      <w:pPr>
        <w:ind w:left="720" w:hanging="360"/>
      </w:pPr>
    </w:lvl>
    <w:lvl w:ilvl="1" w:tplc="18626407" w:tentative="1">
      <w:start w:val="1"/>
      <w:numFmt w:val="lowerLetter"/>
      <w:lvlText w:val="%2."/>
      <w:lvlJc w:val="left"/>
      <w:pPr>
        <w:ind w:left="1440" w:hanging="360"/>
      </w:pPr>
    </w:lvl>
    <w:lvl w:ilvl="2" w:tplc="18626407" w:tentative="1">
      <w:start w:val="1"/>
      <w:numFmt w:val="lowerRoman"/>
      <w:lvlText w:val="%3."/>
      <w:lvlJc w:val="right"/>
      <w:pPr>
        <w:ind w:left="2160" w:hanging="180"/>
      </w:pPr>
    </w:lvl>
    <w:lvl w:ilvl="3" w:tplc="18626407" w:tentative="1">
      <w:start w:val="1"/>
      <w:numFmt w:val="decimal"/>
      <w:lvlText w:val="%4."/>
      <w:lvlJc w:val="left"/>
      <w:pPr>
        <w:ind w:left="2880" w:hanging="360"/>
      </w:pPr>
    </w:lvl>
    <w:lvl w:ilvl="4" w:tplc="18626407" w:tentative="1">
      <w:start w:val="1"/>
      <w:numFmt w:val="lowerLetter"/>
      <w:lvlText w:val="%5."/>
      <w:lvlJc w:val="left"/>
      <w:pPr>
        <w:ind w:left="3600" w:hanging="360"/>
      </w:pPr>
    </w:lvl>
    <w:lvl w:ilvl="5" w:tplc="18626407" w:tentative="1">
      <w:start w:val="1"/>
      <w:numFmt w:val="lowerRoman"/>
      <w:lvlText w:val="%6."/>
      <w:lvlJc w:val="right"/>
      <w:pPr>
        <w:ind w:left="4320" w:hanging="180"/>
      </w:pPr>
    </w:lvl>
    <w:lvl w:ilvl="6" w:tplc="18626407" w:tentative="1">
      <w:start w:val="1"/>
      <w:numFmt w:val="decimal"/>
      <w:lvlText w:val="%7."/>
      <w:lvlJc w:val="left"/>
      <w:pPr>
        <w:ind w:left="5040" w:hanging="360"/>
      </w:pPr>
    </w:lvl>
    <w:lvl w:ilvl="7" w:tplc="18626407" w:tentative="1">
      <w:start w:val="1"/>
      <w:numFmt w:val="lowerLetter"/>
      <w:lvlText w:val="%8."/>
      <w:lvlJc w:val="left"/>
      <w:pPr>
        <w:ind w:left="5760" w:hanging="360"/>
      </w:pPr>
    </w:lvl>
    <w:lvl w:ilvl="8" w:tplc="1862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1">
    <w:multiLevelType w:val="hybridMultilevel"/>
    <w:lvl w:ilvl="0" w:tplc="47104152">
      <w:start w:val="1"/>
      <w:numFmt w:val="decimal"/>
      <w:lvlText w:val="%1."/>
      <w:lvlJc w:val="left"/>
      <w:pPr>
        <w:ind w:left="720" w:hanging="360"/>
      </w:pPr>
    </w:lvl>
    <w:lvl w:ilvl="1" w:tplc="47104152" w:tentative="1">
      <w:start w:val="1"/>
      <w:numFmt w:val="lowerLetter"/>
      <w:lvlText w:val="%2."/>
      <w:lvlJc w:val="left"/>
      <w:pPr>
        <w:ind w:left="1440" w:hanging="360"/>
      </w:pPr>
    </w:lvl>
    <w:lvl w:ilvl="2" w:tplc="47104152" w:tentative="1">
      <w:start w:val="1"/>
      <w:numFmt w:val="lowerRoman"/>
      <w:lvlText w:val="%3."/>
      <w:lvlJc w:val="right"/>
      <w:pPr>
        <w:ind w:left="2160" w:hanging="180"/>
      </w:pPr>
    </w:lvl>
    <w:lvl w:ilvl="3" w:tplc="47104152" w:tentative="1">
      <w:start w:val="1"/>
      <w:numFmt w:val="decimal"/>
      <w:lvlText w:val="%4."/>
      <w:lvlJc w:val="left"/>
      <w:pPr>
        <w:ind w:left="2880" w:hanging="360"/>
      </w:pPr>
    </w:lvl>
    <w:lvl w:ilvl="4" w:tplc="47104152" w:tentative="1">
      <w:start w:val="1"/>
      <w:numFmt w:val="lowerLetter"/>
      <w:lvlText w:val="%5."/>
      <w:lvlJc w:val="left"/>
      <w:pPr>
        <w:ind w:left="3600" w:hanging="360"/>
      </w:pPr>
    </w:lvl>
    <w:lvl w:ilvl="5" w:tplc="47104152" w:tentative="1">
      <w:start w:val="1"/>
      <w:numFmt w:val="lowerRoman"/>
      <w:lvlText w:val="%6."/>
      <w:lvlJc w:val="right"/>
      <w:pPr>
        <w:ind w:left="4320" w:hanging="180"/>
      </w:pPr>
    </w:lvl>
    <w:lvl w:ilvl="6" w:tplc="47104152" w:tentative="1">
      <w:start w:val="1"/>
      <w:numFmt w:val="decimal"/>
      <w:lvlText w:val="%7."/>
      <w:lvlJc w:val="left"/>
      <w:pPr>
        <w:ind w:left="5040" w:hanging="360"/>
      </w:pPr>
    </w:lvl>
    <w:lvl w:ilvl="7" w:tplc="47104152" w:tentative="1">
      <w:start w:val="1"/>
      <w:numFmt w:val="lowerLetter"/>
      <w:lvlText w:val="%8."/>
      <w:lvlJc w:val="left"/>
      <w:pPr>
        <w:ind w:left="5760" w:hanging="360"/>
      </w:pPr>
    </w:lvl>
    <w:lvl w:ilvl="8" w:tplc="4710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0">
    <w:multiLevelType w:val="hybridMultilevel"/>
    <w:lvl w:ilvl="0" w:tplc="38203810">
      <w:start w:val="1"/>
      <w:numFmt w:val="decimal"/>
      <w:lvlText w:val="%1."/>
      <w:lvlJc w:val="left"/>
      <w:pPr>
        <w:ind w:left="720" w:hanging="360"/>
      </w:pPr>
    </w:lvl>
    <w:lvl w:ilvl="1" w:tplc="38203810" w:tentative="1">
      <w:start w:val="1"/>
      <w:numFmt w:val="lowerLetter"/>
      <w:lvlText w:val="%2."/>
      <w:lvlJc w:val="left"/>
      <w:pPr>
        <w:ind w:left="1440" w:hanging="360"/>
      </w:pPr>
    </w:lvl>
    <w:lvl w:ilvl="2" w:tplc="38203810" w:tentative="1">
      <w:start w:val="1"/>
      <w:numFmt w:val="lowerRoman"/>
      <w:lvlText w:val="%3."/>
      <w:lvlJc w:val="right"/>
      <w:pPr>
        <w:ind w:left="2160" w:hanging="180"/>
      </w:pPr>
    </w:lvl>
    <w:lvl w:ilvl="3" w:tplc="38203810" w:tentative="1">
      <w:start w:val="1"/>
      <w:numFmt w:val="decimal"/>
      <w:lvlText w:val="%4."/>
      <w:lvlJc w:val="left"/>
      <w:pPr>
        <w:ind w:left="2880" w:hanging="360"/>
      </w:pPr>
    </w:lvl>
    <w:lvl w:ilvl="4" w:tplc="38203810" w:tentative="1">
      <w:start w:val="1"/>
      <w:numFmt w:val="lowerLetter"/>
      <w:lvlText w:val="%5."/>
      <w:lvlJc w:val="left"/>
      <w:pPr>
        <w:ind w:left="3600" w:hanging="360"/>
      </w:pPr>
    </w:lvl>
    <w:lvl w:ilvl="5" w:tplc="38203810" w:tentative="1">
      <w:start w:val="1"/>
      <w:numFmt w:val="lowerRoman"/>
      <w:lvlText w:val="%6."/>
      <w:lvlJc w:val="right"/>
      <w:pPr>
        <w:ind w:left="4320" w:hanging="180"/>
      </w:pPr>
    </w:lvl>
    <w:lvl w:ilvl="6" w:tplc="38203810" w:tentative="1">
      <w:start w:val="1"/>
      <w:numFmt w:val="decimal"/>
      <w:lvlText w:val="%7."/>
      <w:lvlJc w:val="left"/>
      <w:pPr>
        <w:ind w:left="5040" w:hanging="360"/>
      </w:pPr>
    </w:lvl>
    <w:lvl w:ilvl="7" w:tplc="38203810" w:tentative="1">
      <w:start w:val="1"/>
      <w:numFmt w:val="lowerLetter"/>
      <w:lvlText w:val="%8."/>
      <w:lvlJc w:val="left"/>
      <w:pPr>
        <w:ind w:left="5760" w:hanging="360"/>
      </w:pPr>
    </w:lvl>
    <w:lvl w:ilvl="8" w:tplc="3820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9">
    <w:multiLevelType w:val="hybridMultilevel"/>
    <w:lvl w:ilvl="0" w:tplc="67179755">
      <w:start w:val="1"/>
      <w:numFmt w:val="decimal"/>
      <w:lvlText w:val="%1."/>
      <w:lvlJc w:val="left"/>
      <w:pPr>
        <w:ind w:left="720" w:hanging="360"/>
      </w:pPr>
    </w:lvl>
    <w:lvl w:ilvl="1" w:tplc="67179755" w:tentative="1">
      <w:start w:val="1"/>
      <w:numFmt w:val="lowerLetter"/>
      <w:lvlText w:val="%2."/>
      <w:lvlJc w:val="left"/>
      <w:pPr>
        <w:ind w:left="1440" w:hanging="360"/>
      </w:pPr>
    </w:lvl>
    <w:lvl w:ilvl="2" w:tplc="67179755" w:tentative="1">
      <w:start w:val="1"/>
      <w:numFmt w:val="lowerRoman"/>
      <w:lvlText w:val="%3."/>
      <w:lvlJc w:val="right"/>
      <w:pPr>
        <w:ind w:left="2160" w:hanging="180"/>
      </w:pPr>
    </w:lvl>
    <w:lvl w:ilvl="3" w:tplc="67179755" w:tentative="1">
      <w:start w:val="1"/>
      <w:numFmt w:val="decimal"/>
      <w:lvlText w:val="%4."/>
      <w:lvlJc w:val="left"/>
      <w:pPr>
        <w:ind w:left="2880" w:hanging="360"/>
      </w:pPr>
    </w:lvl>
    <w:lvl w:ilvl="4" w:tplc="67179755" w:tentative="1">
      <w:start w:val="1"/>
      <w:numFmt w:val="lowerLetter"/>
      <w:lvlText w:val="%5."/>
      <w:lvlJc w:val="left"/>
      <w:pPr>
        <w:ind w:left="3600" w:hanging="360"/>
      </w:pPr>
    </w:lvl>
    <w:lvl w:ilvl="5" w:tplc="67179755" w:tentative="1">
      <w:start w:val="1"/>
      <w:numFmt w:val="lowerRoman"/>
      <w:lvlText w:val="%6."/>
      <w:lvlJc w:val="right"/>
      <w:pPr>
        <w:ind w:left="4320" w:hanging="180"/>
      </w:pPr>
    </w:lvl>
    <w:lvl w:ilvl="6" w:tplc="67179755" w:tentative="1">
      <w:start w:val="1"/>
      <w:numFmt w:val="decimal"/>
      <w:lvlText w:val="%7."/>
      <w:lvlJc w:val="left"/>
      <w:pPr>
        <w:ind w:left="5040" w:hanging="360"/>
      </w:pPr>
    </w:lvl>
    <w:lvl w:ilvl="7" w:tplc="67179755" w:tentative="1">
      <w:start w:val="1"/>
      <w:numFmt w:val="lowerLetter"/>
      <w:lvlText w:val="%8."/>
      <w:lvlJc w:val="left"/>
      <w:pPr>
        <w:ind w:left="5760" w:hanging="360"/>
      </w:pPr>
    </w:lvl>
    <w:lvl w:ilvl="8" w:tplc="67179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8">
    <w:multiLevelType w:val="hybridMultilevel"/>
    <w:lvl w:ilvl="0" w:tplc="26119135">
      <w:start w:val="1"/>
      <w:numFmt w:val="decimal"/>
      <w:lvlText w:val="%1."/>
      <w:lvlJc w:val="left"/>
      <w:pPr>
        <w:ind w:left="720" w:hanging="360"/>
      </w:pPr>
    </w:lvl>
    <w:lvl w:ilvl="1" w:tplc="26119135" w:tentative="1">
      <w:start w:val="1"/>
      <w:numFmt w:val="lowerLetter"/>
      <w:lvlText w:val="%2."/>
      <w:lvlJc w:val="left"/>
      <w:pPr>
        <w:ind w:left="1440" w:hanging="360"/>
      </w:pPr>
    </w:lvl>
    <w:lvl w:ilvl="2" w:tplc="26119135" w:tentative="1">
      <w:start w:val="1"/>
      <w:numFmt w:val="lowerRoman"/>
      <w:lvlText w:val="%3."/>
      <w:lvlJc w:val="right"/>
      <w:pPr>
        <w:ind w:left="2160" w:hanging="180"/>
      </w:pPr>
    </w:lvl>
    <w:lvl w:ilvl="3" w:tplc="26119135" w:tentative="1">
      <w:start w:val="1"/>
      <w:numFmt w:val="decimal"/>
      <w:lvlText w:val="%4."/>
      <w:lvlJc w:val="left"/>
      <w:pPr>
        <w:ind w:left="2880" w:hanging="360"/>
      </w:pPr>
    </w:lvl>
    <w:lvl w:ilvl="4" w:tplc="26119135" w:tentative="1">
      <w:start w:val="1"/>
      <w:numFmt w:val="lowerLetter"/>
      <w:lvlText w:val="%5."/>
      <w:lvlJc w:val="left"/>
      <w:pPr>
        <w:ind w:left="3600" w:hanging="360"/>
      </w:pPr>
    </w:lvl>
    <w:lvl w:ilvl="5" w:tplc="26119135" w:tentative="1">
      <w:start w:val="1"/>
      <w:numFmt w:val="lowerRoman"/>
      <w:lvlText w:val="%6."/>
      <w:lvlJc w:val="right"/>
      <w:pPr>
        <w:ind w:left="4320" w:hanging="180"/>
      </w:pPr>
    </w:lvl>
    <w:lvl w:ilvl="6" w:tplc="26119135" w:tentative="1">
      <w:start w:val="1"/>
      <w:numFmt w:val="decimal"/>
      <w:lvlText w:val="%7."/>
      <w:lvlJc w:val="left"/>
      <w:pPr>
        <w:ind w:left="5040" w:hanging="360"/>
      </w:pPr>
    </w:lvl>
    <w:lvl w:ilvl="7" w:tplc="26119135" w:tentative="1">
      <w:start w:val="1"/>
      <w:numFmt w:val="lowerLetter"/>
      <w:lvlText w:val="%8."/>
      <w:lvlJc w:val="left"/>
      <w:pPr>
        <w:ind w:left="5760" w:hanging="360"/>
      </w:pPr>
    </w:lvl>
    <w:lvl w:ilvl="8" w:tplc="26119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7">
    <w:multiLevelType w:val="hybridMultilevel"/>
    <w:lvl w:ilvl="0" w:tplc="29970351">
      <w:start w:val="1"/>
      <w:numFmt w:val="decimal"/>
      <w:lvlText w:val="%1."/>
      <w:lvlJc w:val="left"/>
      <w:pPr>
        <w:ind w:left="720" w:hanging="360"/>
      </w:pPr>
    </w:lvl>
    <w:lvl w:ilvl="1" w:tplc="29970351" w:tentative="1">
      <w:start w:val="1"/>
      <w:numFmt w:val="lowerLetter"/>
      <w:lvlText w:val="%2."/>
      <w:lvlJc w:val="left"/>
      <w:pPr>
        <w:ind w:left="1440" w:hanging="360"/>
      </w:pPr>
    </w:lvl>
    <w:lvl w:ilvl="2" w:tplc="29970351" w:tentative="1">
      <w:start w:val="1"/>
      <w:numFmt w:val="lowerRoman"/>
      <w:lvlText w:val="%3."/>
      <w:lvlJc w:val="right"/>
      <w:pPr>
        <w:ind w:left="2160" w:hanging="180"/>
      </w:pPr>
    </w:lvl>
    <w:lvl w:ilvl="3" w:tplc="29970351" w:tentative="1">
      <w:start w:val="1"/>
      <w:numFmt w:val="decimal"/>
      <w:lvlText w:val="%4."/>
      <w:lvlJc w:val="left"/>
      <w:pPr>
        <w:ind w:left="2880" w:hanging="360"/>
      </w:pPr>
    </w:lvl>
    <w:lvl w:ilvl="4" w:tplc="29970351" w:tentative="1">
      <w:start w:val="1"/>
      <w:numFmt w:val="lowerLetter"/>
      <w:lvlText w:val="%5."/>
      <w:lvlJc w:val="left"/>
      <w:pPr>
        <w:ind w:left="3600" w:hanging="360"/>
      </w:pPr>
    </w:lvl>
    <w:lvl w:ilvl="5" w:tplc="29970351" w:tentative="1">
      <w:start w:val="1"/>
      <w:numFmt w:val="lowerRoman"/>
      <w:lvlText w:val="%6."/>
      <w:lvlJc w:val="right"/>
      <w:pPr>
        <w:ind w:left="4320" w:hanging="180"/>
      </w:pPr>
    </w:lvl>
    <w:lvl w:ilvl="6" w:tplc="29970351" w:tentative="1">
      <w:start w:val="1"/>
      <w:numFmt w:val="decimal"/>
      <w:lvlText w:val="%7."/>
      <w:lvlJc w:val="left"/>
      <w:pPr>
        <w:ind w:left="5040" w:hanging="360"/>
      </w:pPr>
    </w:lvl>
    <w:lvl w:ilvl="7" w:tplc="29970351" w:tentative="1">
      <w:start w:val="1"/>
      <w:numFmt w:val="lowerLetter"/>
      <w:lvlText w:val="%8."/>
      <w:lvlJc w:val="left"/>
      <w:pPr>
        <w:ind w:left="5760" w:hanging="360"/>
      </w:pPr>
    </w:lvl>
    <w:lvl w:ilvl="8" w:tplc="29970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6">
    <w:multiLevelType w:val="hybridMultilevel"/>
    <w:lvl w:ilvl="0" w:tplc="33616402">
      <w:start w:val="1"/>
      <w:numFmt w:val="decimal"/>
      <w:lvlText w:val="%1."/>
      <w:lvlJc w:val="left"/>
      <w:pPr>
        <w:ind w:left="720" w:hanging="360"/>
      </w:pPr>
    </w:lvl>
    <w:lvl w:ilvl="1" w:tplc="33616402" w:tentative="1">
      <w:start w:val="1"/>
      <w:numFmt w:val="lowerLetter"/>
      <w:lvlText w:val="%2."/>
      <w:lvlJc w:val="left"/>
      <w:pPr>
        <w:ind w:left="1440" w:hanging="360"/>
      </w:pPr>
    </w:lvl>
    <w:lvl w:ilvl="2" w:tplc="33616402" w:tentative="1">
      <w:start w:val="1"/>
      <w:numFmt w:val="lowerRoman"/>
      <w:lvlText w:val="%3."/>
      <w:lvlJc w:val="right"/>
      <w:pPr>
        <w:ind w:left="2160" w:hanging="180"/>
      </w:pPr>
    </w:lvl>
    <w:lvl w:ilvl="3" w:tplc="33616402" w:tentative="1">
      <w:start w:val="1"/>
      <w:numFmt w:val="decimal"/>
      <w:lvlText w:val="%4."/>
      <w:lvlJc w:val="left"/>
      <w:pPr>
        <w:ind w:left="2880" w:hanging="360"/>
      </w:pPr>
    </w:lvl>
    <w:lvl w:ilvl="4" w:tplc="33616402" w:tentative="1">
      <w:start w:val="1"/>
      <w:numFmt w:val="lowerLetter"/>
      <w:lvlText w:val="%5."/>
      <w:lvlJc w:val="left"/>
      <w:pPr>
        <w:ind w:left="3600" w:hanging="360"/>
      </w:pPr>
    </w:lvl>
    <w:lvl w:ilvl="5" w:tplc="33616402" w:tentative="1">
      <w:start w:val="1"/>
      <w:numFmt w:val="lowerRoman"/>
      <w:lvlText w:val="%6."/>
      <w:lvlJc w:val="right"/>
      <w:pPr>
        <w:ind w:left="4320" w:hanging="180"/>
      </w:pPr>
    </w:lvl>
    <w:lvl w:ilvl="6" w:tplc="33616402" w:tentative="1">
      <w:start w:val="1"/>
      <w:numFmt w:val="decimal"/>
      <w:lvlText w:val="%7."/>
      <w:lvlJc w:val="left"/>
      <w:pPr>
        <w:ind w:left="5040" w:hanging="360"/>
      </w:pPr>
    </w:lvl>
    <w:lvl w:ilvl="7" w:tplc="33616402" w:tentative="1">
      <w:start w:val="1"/>
      <w:numFmt w:val="lowerLetter"/>
      <w:lvlText w:val="%8."/>
      <w:lvlJc w:val="left"/>
      <w:pPr>
        <w:ind w:left="5760" w:hanging="360"/>
      </w:pPr>
    </w:lvl>
    <w:lvl w:ilvl="8" w:tplc="33616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5">
    <w:multiLevelType w:val="hybridMultilevel"/>
    <w:lvl w:ilvl="0" w:tplc="38587418">
      <w:start w:val="1"/>
      <w:numFmt w:val="decimal"/>
      <w:lvlText w:val="%1."/>
      <w:lvlJc w:val="left"/>
      <w:pPr>
        <w:ind w:left="720" w:hanging="360"/>
      </w:pPr>
    </w:lvl>
    <w:lvl w:ilvl="1" w:tplc="38587418" w:tentative="1">
      <w:start w:val="1"/>
      <w:numFmt w:val="lowerLetter"/>
      <w:lvlText w:val="%2."/>
      <w:lvlJc w:val="left"/>
      <w:pPr>
        <w:ind w:left="1440" w:hanging="360"/>
      </w:pPr>
    </w:lvl>
    <w:lvl w:ilvl="2" w:tplc="38587418" w:tentative="1">
      <w:start w:val="1"/>
      <w:numFmt w:val="lowerRoman"/>
      <w:lvlText w:val="%3."/>
      <w:lvlJc w:val="right"/>
      <w:pPr>
        <w:ind w:left="2160" w:hanging="180"/>
      </w:pPr>
    </w:lvl>
    <w:lvl w:ilvl="3" w:tplc="38587418" w:tentative="1">
      <w:start w:val="1"/>
      <w:numFmt w:val="decimal"/>
      <w:lvlText w:val="%4."/>
      <w:lvlJc w:val="left"/>
      <w:pPr>
        <w:ind w:left="2880" w:hanging="360"/>
      </w:pPr>
    </w:lvl>
    <w:lvl w:ilvl="4" w:tplc="38587418" w:tentative="1">
      <w:start w:val="1"/>
      <w:numFmt w:val="lowerLetter"/>
      <w:lvlText w:val="%5."/>
      <w:lvlJc w:val="left"/>
      <w:pPr>
        <w:ind w:left="3600" w:hanging="360"/>
      </w:pPr>
    </w:lvl>
    <w:lvl w:ilvl="5" w:tplc="38587418" w:tentative="1">
      <w:start w:val="1"/>
      <w:numFmt w:val="lowerRoman"/>
      <w:lvlText w:val="%6."/>
      <w:lvlJc w:val="right"/>
      <w:pPr>
        <w:ind w:left="4320" w:hanging="180"/>
      </w:pPr>
    </w:lvl>
    <w:lvl w:ilvl="6" w:tplc="38587418" w:tentative="1">
      <w:start w:val="1"/>
      <w:numFmt w:val="decimal"/>
      <w:lvlText w:val="%7."/>
      <w:lvlJc w:val="left"/>
      <w:pPr>
        <w:ind w:left="5040" w:hanging="360"/>
      </w:pPr>
    </w:lvl>
    <w:lvl w:ilvl="7" w:tplc="38587418" w:tentative="1">
      <w:start w:val="1"/>
      <w:numFmt w:val="lowerLetter"/>
      <w:lvlText w:val="%8."/>
      <w:lvlJc w:val="left"/>
      <w:pPr>
        <w:ind w:left="5760" w:hanging="360"/>
      </w:pPr>
    </w:lvl>
    <w:lvl w:ilvl="8" w:tplc="38587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4">
    <w:multiLevelType w:val="hybridMultilevel"/>
    <w:lvl w:ilvl="0" w:tplc="10320840">
      <w:start w:val="1"/>
      <w:numFmt w:val="decimal"/>
      <w:lvlText w:val="%1."/>
      <w:lvlJc w:val="left"/>
      <w:pPr>
        <w:ind w:left="720" w:hanging="360"/>
      </w:pPr>
    </w:lvl>
    <w:lvl w:ilvl="1" w:tplc="10320840" w:tentative="1">
      <w:start w:val="1"/>
      <w:numFmt w:val="lowerLetter"/>
      <w:lvlText w:val="%2."/>
      <w:lvlJc w:val="left"/>
      <w:pPr>
        <w:ind w:left="1440" w:hanging="360"/>
      </w:pPr>
    </w:lvl>
    <w:lvl w:ilvl="2" w:tplc="10320840" w:tentative="1">
      <w:start w:val="1"/>
      <w:numFmt w:val="lowerRoman"/>
      <w:lvlText w:val="%3."/>
      <w:lvlJc w:val="right"/>
      <w:pPr>
        <w:ind w:left="2160" w:hanging="180"/>
      </w:pPr>
    </w:lvl>
    <w:lvl w:ilvl="3" w:tplc="10320840" w:tentative="1">
      <w:start w:val="1"/>
      <w:numFmt w:val="decimal"/>
      <w:lvlText w:val="%4."/>
      <w:lvlJc w:val="left"/>
      <w:pPr>
        <w:ind w:left="2880" w:hanging="360"/>
      </w:pPr>
    </w:lvl>
    <w:lvl w:ilvl="4" w:tplc="10320840" w:tentative="1">
      <w:start w:val="1"/>
      <w:numFmt w:val="lowerLetter"/>
      <w:lvlText w:val="%5."/>
      <w:lvlJc w:val="left"/>
      <w:pPr>
        <w:ind w:left="3600" w:hanging="360"/>
      </w:pPr>
    </w:lvl>
    <w:lvl w:ilvl="5" w:tplc="10320840" w:tentative="1">
      <w:start w:val="1"/>
      <w:numFmt w:val="lowerRoman"/>
      <w:lvlText w:val="%6."/>
      <w:lvlJc w:val="right"/>
      <w:pPr>
        <w:ind w:left="4320" w:hanging="180"/>
      </w:pPr>
    </w:lvl>
    <w:lvl w:ilvl="6" w:tplc="10320840" w:tentative="1">
      <w:start w:val="1"/>
      <w:numFmt w:val="decimal"/>
      <w:lvlText w:val="%7."/>
      <w:lvlJc w:val="left"/>
      <w:pPr>
        <w:ind w:left="5040" w:hanging="360"/>
      </w:pPr>
    </w:lvl>
    <w:lvl w:ilvl="7" w:tplc="10320840" w:tentative="1">
      <w:start w:val="1"/>
      <w:numFmt w:val="lowerLetter"/>
      <w:lvlText w:val="%8."/>
      <w:lvlJc w:val="left"/>
      <w:pPr>
        <w:ind w:left="5760" w:hanging="360"/>
      </w:pPr>
    </w:lvl>
    <w:lvl w:ilvl="8" w:tplc="10320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3">
    <w:multiLevelType w:val="hybridMultilevel"/>
    <w:lvl w:ilvl="0" w:tplc="16464376">
      <w:start w:val="1"/>
      <w:numFmt w:val="decimal"/>
      <w:lvlText w:val="%1."/>
      <w:lvlJc w:val="left"/>
      <w:pPr>
        <w:ind w:left="720" w:hanging="360"/>
      </w:pPr>
    </w:lvl>
    <w:lvl w:ilvl="1" w:tplc="16464376" w:tentative="1">
      <w:start w:val="1"/>
      <w:numFmt w:val="lowerLetter"/>
      <w:lvlText w:val="%2."/>
      <w:lvlJc w:val="left"/>
      <w:pPr>
        <w:ind w:left="1440" w:hanging="360"/>
      </w:pPr>
    </w:lvl>
    <w:lvl w:ilvl="2" w:tplc="16464376" w:tentative="1">
      <w:start w:val="1"/>
      <w:numFmt w:val="lowerRoman"/>
      <w:lvlText w:val="%3."/>
      <w:lvlJc w:val="right"/>
      <w:pPr>
        <w:ind w:left="2160" w:hanging="180"/>
      </w:pPr>
    </w:lvl>
    <w:lvl w:ilvl="3" w:tplc="16464376" w:tentative="1">
      <w:start w:val="1"/>
      <w:numFmt w:val="decimal"/>
      <w:lvlText w:val="%4."/>
      <w:lvlJc w:val="left"/>
      <w:pPr>
        <w:ind w:left="2880" w:hanging="360"/>
      </w:pPr>
    </w:lvl>
    <w:lvl w:ilvl="4" w:tplc="16464376" w:tentative="1">
      <w:start w:val="1"/>
      <w:numFmt w:val="lowerLetter"/>
      <w:lvlText w:val="%5."/>
      <w:lvlJc w:val="left"/>
      <w:pPr>
        <w:ind w:left="3600" w:hanging="360"/>
      </w:pPr>
    </w:lvl>
    <w:lvl w:ilvl="5" w:tplc="16464376" w:tentative="1">
      <w:start w:val="1"/>
      <w:numFmt w:val="lowerRoman"/>
      <w:lvlText w:val="%6."/>
      <w:lvlJc w:val="right"/>
      <w:pPr>
        <w:ind w:left="4320" w:hanging="180"/>
      </w:pPr>
    </w:lvl>
    <w:lvl w:ilvl="6" w:tplc="16464376" w:tentative="1">
      <w:start w:val="1"/>
      <w:numFmt w:val="decimal"/>
      <w:lvlText w:val="%7."/>
      <w:lvlJc w:val="left"/>
      <w:pPr>
        <w:ind w:left="5040" w:hanging="360"/>
      </w:pPr>
    </w:lvl>
    <w:lvl w:ilvl="7" w:tplc="16464376" w:tentative="1">
      <w:start w:val="1"/>
      <w:numFmt w:val="lowerLetter"/>
      <w:lvlText w:val="%8."/>
      <w:lvlJc w:val="left"/>
      <w:pPr>
        <w:ind w:left="5760" w:hanging="360"/>
      </w:pPr>
    </w:lvl>
    <w:lvl w:ilvl="8" w:tplc="1646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2">
    <w:multiLevelType w:val="hybridMultilevel"/>
    <w:lvl w:ilvl="0" w:tplc="53781787">
      <w:start w:val="1"/>
      <w:numFmt w:val="decimal"/>
      <w:lvlText w:val="%1."/>
      <w:lvlJc w:val="left"/>
      <w:pPr>
        <w:ind w:left="720" w:hanging="360"/>
      </w:pPr>
    </w:lvl>
    <w:lvl w:ilvl="1" w:tplc="53781787" w:tentative="1">
      <w:start w:val="1"/>
      <w:numFmt w:val="lowerLetter"/>
      <w:lvlText w:val="%2."/>
      <w:lvlJc w:val="left"/>
      <w:pPr>
        <w:ind w:left="1440" w:hanging="360"/>
      </w:pPr>
    </w:lvl>
    <w:lvl w:ilvl="2" w:tplc="53781787" w:tentative="1">
      <w:start w:val="1"/>
      <w:numFmt w:val="lowerRoman"/>
      <w:lvlText w:val="%3."/>
      <w:lvlJc w:val="right"/>
      <w:pPr>
        <w:ind w:left="2160" w:hanging="180"/>
      </w:pPr>
    </w:lvl>
    <w:lvl w:ilvl="3" w:tplc="53781787" w:tentative="1">
      <w:start w:val="1"/>
      <w:numFmt w:val="decimal"/>
      <w:lvlText w:val="%4."/>
      <w:lvlJc w:val="left"/>
      <w:pPr>
        <w:ind w:left="2880" w:hanging="360"/>
      </w:pPr>
    </w:lvl>
    <w:lvl w:ilvl="4" w:tplc="53781787" w:tentative="1">
      <w:start w:val="1"/>
      <w:numFmt w:val="lowerLetter"/>
      <w:lvlText w:val="%5."/>
      <w:lvlJc w:val="left"/>
      <w:pPr>
        <w:ind w:left="3600" w:hanging="360"/>
      </w:pPr>
    </w:lvl>
    <w:lvl w:ilvl="5" w:tplc="53781787" w:tentative="1">
      <w:start w:val="1"/>
      <w:numFmt w:val="lowerRoman"/>
      <w:lvlText w:val="%6."/>
      <w:lvlJc w:val="right"/>
      <w:pPr>
        <w:ind w:left="4320" w:hanging="180"/>
      </w:pPr>
    </w:lvl>
    <w:lvl w:ilvl="6" w:tplc="53781787" w:tentative="1">
      <w:start w:val="1"/>
      <w:numFmt w:val="decimal"/>
      <w:lvlText w:val="%7."/>
      <w:lvlJc w:val="left"/>
      <w:pPr>
        <w:ind w:left="5040" w:hanging="360"/>
      </w:pPr>
    </w:lvl>
    <w:lvl w:ilvl="7" w:tplc="53781787" w:tentative="1">
      <w:start w:val="1"/>
      <w:numFmt w:val="lowerLetter"/>
      <w:lvlText w:val="%8."/>
      <w:lvlJc w:val="left"/>
      <w:pPr>
        <w:ind w:left="5760" w:hanging="360"/>
      </w:pPr>
    </w:lvl>
    <w:lvl w:ilvl="8" w:tplc="53781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1">
    <w:multiLevelType w:val="hybridMultilevel"/>
    <w:lvl w:ilvl="0" w:tplc="90395162">
      <w:start w:val="1"/>
      <w:numFmt w:val="decimal"/>
      <w:lvlText w:val="%1."/>
      <w:lvlJc w:val="left"/>
      <w:pPr>
        <w:ind w:left="720" w:hanging="360"/>
      </w:pPr>
    </w:lvl>
    <w:lvl w:ilvl="1" w:tplc="90395162" w:tentative="1">
      <w:start w:val="1"/>
      <w:numFmt w:val="lowerLetter"/>
      <w:lvlText w:val="%2."/>
      <w:lvlJc w:val="left"/>
      <w:pPr>
        <w:ind w:left="1440" w:hanging="360"/>
      </w:pPr>
    </w:lvl>
    <w:lvl w:ilvl="2" w:tplc="90395162" w:tentative="1">
      <w:start w:val="1"/>
      <w:numFmt w:val="lowerRoman"/>
      <w:lvlText w:val="%3."/>
      <w:lvlJc w:val="right"/>
      <w:pPr>
        <w:ind w:left="2160" w:hanging="180"/>
      </w:pPr>
    </w:lvl>
    <w:lvl w:ilvl="3" w:tplc="90395162" w:tentative="1">
      <w:start w:val="1"/>
      <w:numFmt w:val="decimal"/>
      <w:lvlText w:val="%4."/>
      <w:lvlJc w:val="left"/>
      <w:pPr>
        <w:ind w:left="2880" w:hanging="360"/>
      </w:pPr>
    </w:lvl>
    <w:lvl w:ilvl="4" w:tplc="90395162" w:tentative="1">
      <w:start w:val="1"/>
      <w:numFmt w:val="lowerLetter"/>
      <w:lvlText w:val="%5."/>
      <w:lvlJc w:val="left"/>
      <w:pPr>
        <w:ind w:left="3600" w:hanging="360"/>
      </w:pPr>
    </w:lvl>
    <w:lvl w:ilvl="5" w:tplc="90395162" w:tentative="1">
      <w:start w:val="1"/>
      <w:numFmt w:val="lowerRoman"/>
      <w:lvlText w:val="%6."/>
      <w:lvlJc w:val="right"/>
      <w:pPr>
        <w:ind w:left="4320" w:hanging="180"/>
      </w:pPr>
    </w:lvl>
    <w:lvl w:ilvl="6" w:tplc="90395162" w:tentative="1">
      <w:start w:val="1"/>
      <w:numFmt w:val="decimal"/>
      <w:lvlText w:val="%7."/>
      <w:lvlJc w:val="left"/>
      <w:pPr>
        <w:ind w:left="5040" w:hanging="360"/>
      </w:pPr>
    </w:lvl>
    <w:lvl w:ilvl="7" w:tplc="90395162" w:tentative="1">
      <w:start w:val="1"/>
      <w:numFmt w:val="lowerLetter"/>
      <w:lvlText w:val="%8."/>
      <w:lvlJc w:val="left"/>
      <w:pPr>
        <w:ind w:left="5760" w:hanging="360"/>
      </w:pPr>
    </w:lvl>
    <w:lvl w:ilvl="8" w:tplc="9039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20">
    <w:multiLevelType w:val="hybridMultilevel"/>
    <w:lvl w:ilvl="0" w:tplc="82093259">
      <w:start w:val="1"/>
      <w:numFmt w:val="decimal"/>
      <w:lvlText w:val="%1."/>
      <w:lvlJc w:val="left"/>
      <w:pPr>
        <w:ind w:left="720" w:hanging="360"/>
      </w:pPr>
    </w:lvl>
    <w:lvl w:ilvl="1" w:tplc="82093259" w:tentative="1">
      <w:start w:val="1"/>
      <w:numFmt w:val="lowerLetter"/>
      <w:lvlText w:val="%2."/>
      <w:lvlJc w:val="left"/>
      <w:pPr>
        <w:ind w:left="1440" w:hanging="360"/>
      </w:pPr>
    </w:lvl>
    <w:lvl w:ilvl="2" w:tplc="82093259" w:tentative="1">
      <w:start w:val="1"/>
      <w:numFmt w:val="lowerRoman"/>
      <w:lvlText w:val="%3."/>
      <w:lvlJc w:val="right"/>
      <w:pPr>
        <w:ind w:left="2160" w:hanging="180"/>
      </w:pPr>
    </w:lvl>
    <w:lvl w:ilvl="3" w:tplc="82093259" w:tentative="1">
      <w:start w:val="1"/>
      <w:numFmt w:val="decimal"/>
      <w:lvlText w:val="%4."/>
      <w:lvlJc w:val="left"/>
      <w:pPr>
        <w:ind w:left="2880" w:hanging="360"/>
      </w:pPr>
    </w:lvl>
    <w:lvl w:ilvl="4" w:tplc="82093259" w:tentative="1">
      <w:start w:val="1"/>
      <w:numFmt w:val="lowerLetter"/>
      <w:lvlText w:val="%5."/>
      <w:lvlJc w:val="left"/>
      <w:pPr>
        <w:ind w:left="3600" w:hanging="360"/>
      </w:pPr>
    </w:lvl>
    <w:lvl w:ilvl="5" w:tplc="82093259" w:tentative="1">
      <w:start w:val="1"/>
      <w:numFmt w:val="lowerRoman"/>
      <w:lvlText w:val="%6."/>
      <w:lvlJc w:val="right"/>
      <w:pPr>
        <w:ind w:left="4320" w:hanging="180"/>
      </w:pPr>
    </w:lvl>
    <w:lvl w:ilvl="6" w:tplc="82093259" w:tentative="1">
      <w:start w:val="1"/>
      <w:numFmt w:val="decimal"/>
      <w:lvlText w:val="%7."/>
      <w:lvlJc w:val="left"/>
      <w:pPr>
        <w:ind w:left="5040" w:hanging="360"/>
      </w:pPr>
    </w:lvl>
    <w:lvl w:ilvl="7" w:tplc="82093259" w:tentative="1">
      <w:start w:val="1"/>
      <w:numFmt w:val="lowerLetter"/>
      <w:lvlText w:val="%8."/>
      <w:lvlJc w:val="left"/>
      <w:pPr>
        <w:ind w:left="5760" w:hanging="360"/>
      </w:pPr>
    </w:lvl>
    <w:lvl w:ilvl="8" w:tplc="82093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9">
    <w:multiLevelType w:val="hybridMultilevel"/>
    <w:lvl w:ilvl="0" w:tplc="41049521">
      <w:start w:val="1"/>
      <w:numFmt w:val="decimal"/>
      <w:lvlText w:val="%1."/>
      <w:lvlJc w:val="left"/>
      <w:pPr>
        <w:ind w:left="720" w:hanging="360"/>
      </w:pPr>
    </w:lvl>
    <w:lvl w:ilvl="1" w:tplc="41049521" w:tentative="1">
      <w:start w:val="1"/>
      <w:numFmt w:val="lowerLetter"/>
      <w:lvlText w:val="%2."/>
      <w:lvlJc w:val="left"/>
      <w:pPr>
        <w:ind w:left="1440" w:hanging="360"/>
      </w:pPr>
    </w:lvl>
    <w:lvl w:ilvl="2" w:tplc="41049521" w:tentative="1">
      <w:start w:val="1"/>
      <w:numFmt w:val="lowerRoman"/>
      <w:lvlText w:val="%3."/>
      <w:lvlJc w:val="right"/>
      <w:pPr>
        <w:ind w:left="2160" w:hanging="180"/>
      </w:pPr>
    </w:lvl>
    <w:lvl w:ilvl="3" w:tplc="41049521" w:tentative="1">
      <w:start w:val="1"/>
      <w:numFmt w:val="decimal"/>
      <w:lvlText w:val="%4."/>
      <w:lvlJc w:val="left"/>
      <w:pPr>
        <w:ind w:left="2880" w:hanging="360"/>
      </w:pPr>
    </w:lvl>
    <w:lvl w:ilvl="4" w:tplc="41049521" w:tentative="1">
      <w:start w:val="1"/>
      <w:numFmt w:val="lowerLetter"/>
      <w:lvlText w:val="%5."/>
      <w:lvlJc w:val="left"/>
      <w:pPr>
        <w:ind w:left="3600" w:hanging="360"/>
      </w:pPr>
    </w:lvl>
    <w:lvl w:ilvl="5" w:tplc="41049521" w:tentative="1">
      <w:start w:val="1"/>
      <w:numFmt w:val="lowerRoman"/>
      <w:lvlText w:val="%6."/>
      <w:lvlJc w:val="right"/>
      <w:pPr>
        <w:ind w:left="4320" w:hanging="180"/>
      </w:pPr>
    </w:lvl>
    <w:lvl w:ilvl="6" w:tplc="41049521" w:tentative="1">
      <w:start w:val="1"/>
      <w:numFmt w:val="decimal"/>
      <w:lvlText w:val="%7."/>
      <w:lvlJc w:val="left"/>
      <w:pPr>
        <w:ind w:left="5040" w:hanging="360"/>
      </w:pPr>
    </w:lvl>
    <w:lvl w:ilvl="7" w:tplc="41049521" w:tentative="1">
      <w:start w:val="1"/>
      <w:numFmt w:val="lowerLetter"/>
      <w:lvlText w:val="%8."/>
      <w:lvlJc w:val="left"/>
      <w:pPr>
        <w:ind w:left="5760" w:hanging="360"/>
      </w:pPr>
    </w:lvl>
    <w:lvl w:ilvl="8" w:tplc="4104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8">
    <w:multiLevelType w:val="hybridMultilevel"/>
    <w:lvl w:ilvl="0" w:tplc="70365350">
      <w:start w:val="1"/>
      <w:numFmt w:val="decimal"/>
      <w:lvlText w:val="%1."/>
      <w:lvlJc w:val="left"/>
      <w:pPr>
        <w:ind w:left="720" w:hanging="360"/>
      </w:pPr>
    </w:lvl>
    <w:lvl w:ilvl="1" w:tplc="70365350" w:tentative="1">
      <w:start w:val="1"/>
      <w:numFmt w:val="lowerLetter"/>
      <w:lvlText w:val="%2."/>
      <w:lvlJc w:val="left"/>
      <w:pPr>
        <w:ind w:left="1440" w:hanging="360"/>
      </w:pPr>
    </w:lvl>
    <w:lvl w:ilvl="2" w:tplc="70365350" w:tentative="1">
      <w:start w:val="1"/>
      <w:numFmt w:val="lowerRoman"/>
      <w:lvlText w:val="%3."/>
      <w:lvlJc w:val="right"/>
      <w:pPr>
        <w:ind w:left="2160" w:hanging="180"/>
      </w:pPr>
    </w:lvl>
    <w:lvl w:ilvl="3" w:tplc="70365350" w:tentative="1">
      <w:start w:val="1"/>
      <w:numFmt w:val="decimal"/>
      <w:lvlText w:val="%4."/>
      <w:lvlJc w:val="left"/>
      <w:pPr>
        <w:ind w:left="2880" w:hanging="360"/>
      </w:pPr>
    </w:lvl>
    <w:lvl w:ilvl="4" w:tplc="70365350" w:tentative="1">
      <w:start w:val="1"/>
      <w:numFmt w:val="lowerLetter"/>
      <w:lvlText w:val="%5."/>
      <w:lvlJc w:val="left"/>
      <w:pPr>
        <w:ind w:left="3600" w:hanging="360"/>
      </w:pPr>
    </w:lvl>
    <w:lvl w:ilvl="5" w:tplc="70365350" w:tentative="1">
      <w:start w:val="1"/>
      <w:numFmt w:val="lowerRoman"/>
      <w:lvlText w:val="%6."/>
      <w:lvlJc w:val="right"/>
      <w:pPr>
        <w:ind w:left="4320" w:hanging="180"/>
      </w:pPr>
    </w:lvl>
    <w:lvl w:ilvl="6" w:tplc="70365350" w:tentative="1">
      <w:start w:val="1"/>
      <w:numFmt w:val="decimal"/>
      <w:lvlText w:val="%7."/>
      <w:lvlJc w:val="left"/>
      <w:pPr>
        <w:ind w:left="5040" w:hanging="360"/>
      </w:pPr>
    </w:lvl>
    <w:lvl w:ilvl="7" w:tplc="70365350" w:tentative="1">
      <w:start w:val="1"/>
      <w:numFmt w:val="lowerLetter"/>
      <w:lvlText w:val="%8."/>
      <w:lvlJc w:val="left"/>
      <w:pPr>
        <w:ind w:left="5760" w:hanging="360"/>
      </w:pPr>
    </w:lvl>
    <w:lvl w:ilvl="8" w:tplc="70365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7">
    <w:multiLevelType w:val="hybridMultilevel"/>
    <w:lvl w:ilvl="0" w:tplc="75328047">
      <w:start w:val="1"/>
      <w:numFmt w:val="decimal"/>
      <w:lvlText w:val="%1."/>
      <w:lvlJc w:val="left"/>
      <w:pPr>
        <w:ind w:left="720" w:hanging="360"/>
      </w:pPr>
    </w:lvl>
    <w:lvl w:ilvl="1" w:tplc="75328047" w:tentative="1">
      <w:start w:val="1"/>
      <w:numFmt w:val="lowerLetter"/>
      <w:lvlText w:val="%2."/>
      <w:lvlJc w:val="left"/>
      <w:pPr>
        <w:ind w:left="1440" w:hanging="360"/>
      </w:pPr>
    </w:lvl>
    <w:lvl w:ilvl="2" w:tplc="75328047" w:tentative="1">
      <w:start w:val="1"/>
      <w:numFmt w:val="lowerRoman"/>
      <w:lvlText w:val="%3."/>
      <w:lvlJc w:val="right"/>
      <w:pPr>
        <w:ind w:left="2160" w:hanging="180"/>
      </w:pPr>
    </w:lvl>
    <w:lvl w:ilvl="3" w:tplc="75328047" w:tentative="1">
      <w:start w:val="1"/>
      <w:numFmt w:val="decimal"/>
      <w:lvlText w:val="%4."/>
      <w:lvlJc w:val="left"/>
      <w:pPr>
        <w:ind w:left="2880" w:hanging="360"/>
      </w:pPr>
    </w:lvl>
    <w:lvl w:ilvl="4" w:tplc="75328047" w:tentative="1">
      <w:start w:val="1"/>
      <w:numFmt w:val="lowerLetter"/>
      <w:lvlText w:val="%5."/>
      <w:lvlJc w:val="left"/>
      <w:pPr>
        <w:ind w:left="3600" w:hanging="360"/>
      </w:pPr>
    </w:lvl>
    <w:lvl w:ilvl="5" w:tplc="75328047" w:tentative="1">
      <w:start w:val="1"/>
      <w:numFmt w:val="lowerRoman"/>
      <w:lvlText w:val="%6."/>
      <w:lvlJc w:val="right"/>
      <w:pPr>
        <w:ind w:left="4320" w:hanging="180"/>
      </w:pPr>
    </w:lvl>
    <w:lvl w:ilvl="6" w:tplc="75328047" w:tentative="1">
      <w:start w:val="1"/>
      <w:numFmt w:val="decimal"/>
      <w:lvlText w:val="%7."/>
      <w:lvlJc w:val="left"/>
      <w:pPr>
        <w:ind w:left="5040" w:hanging="360"/>
      </w:pPr>
    </w:lvl>
    <w:lvl w:ilvl="7" w:tplc="75328047" w:tentative="1">
      <w:start w:val="1"/>
      <w:numFmt w:val="lowerLetter"/>
      <w:lvlText w:val="%8."/>
      <w:lvlJc w:val="left"/>
      <w:pPr>
        <w:ind w:left="5760" w:hanging="360"/>
      </w:pPr>
    </w:lvl>
    <w:lvl w:ilvl="8" w:tplc="75328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6">
    <w:multiLevelType w:val="hybridMultilevel"/>
    <w:lvl w:ilvl="0" w:tplc="18661581">
      <w:start w:val="1"/>
      <w:numFmt w:val="decimal"/>
      <w:lvlText w:val="%1."/>
      <w:lvlJc w:val="left"/>
      <w:pPr>
        <w:ind w:left="720" w:hanging="360"/>
      </w:pPr>
    </w:lvl>
    <w:lvl w:ilvl="1" w:tplc="18661581" w:tentative="1">
      <w:start w:val="1"/>
      <w:numFmt w:val="lowerLetter"/>
      <w:lvlText w:val="%2."/>
      <w:lvlJc w:val="left"/>
      <w:pPr>
        <w:ind w:left="1440" w:hanging="360"/>
      </w:pPr>
    </w:lvl>
    <w:lvl w:ilvl="2" w:tplc="18661581" w:tentative="1">
      <w:start w:val="1"/>
      <w:numFmt w:val="lowerRoman"/>
      <w:lvlText w:val="%3."/>
      <w:lvlJc w:val="right"/>
      <w:pPr>
        <w:ind w:left="2160" w:hanging="180"/>
      </w:pPr>
    </w:lvl>
    <w:lvl w:ilvl="3" w:tplc="18661581" w:tentative="1">
      <w:start w:val="1"/>
      <w:numFmt w:val="decimal"/>
      <w:lvlText w:val="%4."/>
      <w:lvlJc w:val="left"/>
      <w:pPr>
        <w:ind w:left="2880" w:hanging="360"/>
      </w:pPr>
    </w:lvl>
    <w:lvl w:ilvl="4" w:tplc="18661581" w:tentative="1">
      <w:start w:val="1"/>
      <w:numFmt w:val="lowerLetter"/>
      <w:lvlText w:val="%5."/>
      <w:lvlJc w:val="left"/>
      <w:pPr>
        <w:ind w:left="3600" w:hanging="360"/>
      </w:pPr>
    </w:lvl>
    <w:lvl w:ilvl="5" w:tplc="18661581" w:tentative="1">
      <w:start w:val="1"/>
      <w:numFmt w:val="lowerRoman"/>
      <w:lvlText w:val="%6."/>
      <w:lvlJc w:val="right"/>
      <w:pPr>
        <w:ind w:left="4320" w:hanging="180"/>
      </w:pPr>
    </w:lvl>
    <w:lvl w:ilvl="6" w:tplc="18661581" w:tentative="1">
      <w:start w:val="1"/>
      <w:numFmt w:val="decimal"/>
      <w:lvlText w:val="%7."/>
      <w:lvlJc w:val="left"/>
      <w:pPr>
        <w:ind w:left="5040" w:hanging="360"/>
      </w:pPr>
    </w:lvl>
    <w:lvl w:ilvl="7" w:tplc="18661581" w:tentative="1">
      <w:start w:val="1"/>
      <w:numFmt w:val="lowerLetter"/>
      <w:lvlText w:val="%8."/>
      <w:lvlJc w:val="left"/>
      <w:pPr>
        <w:ind w:left="5760" w:hanging="360"/>
      </w:pPr>
    </w:lvl>
    <w:lvl w:ilvl="8" w:tplc="1866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5">
    <w:multiLevelType w:val="hybridMultilevel"/>
    <w:lvl w:ilvl="0" w:tplc="38150590">
      <w:start w:val="1"/>
      <w:numFmt w:val="decimal"/>
      <w:lvlText w:val="%1."/>
      <w:lvlJc w:val="left"/>
      <w:pPr>
        <w:ind w:left="720" w:hanging="360"/>
      </w:pPr>
    </w:lvl>
    <w:lvl w:ilvl="1" w:tplc="38150590" w:tentative="1">
      <w:start w:val="1"/>
      <w:numFmt w:val="lowerLetter"/>
      <w:lvlText w:val="%2."/>
      <w:lvlJc w:val="left"/>
      <w:pPr>
        <w:ind w:left="1440" w:hanging="360"/>
      </w:pPr>
    </w:lvl>
    <w:lvl w:ilvl="2" w:tplc="38150590" w:tentative="1">
      <w:start w:val="1"/>
      <w:numFmt w:val="lowerRoman"/>
      <w:lvlText w:val="%3."/>
      <w:lvlJc w:val="right"/>
      <w:pPr>
        <w:ind w:left="2160" w:hanging="180"/>
      </w:pPr>
    </w:lvl>
    <w:lvl w:ilvl="3" w:tplc="38150590" w:tentative="1">
      <w:start w:val="1"/>
      <w:numFmt w:val="decimal"/>
      <w:lvlText w:val="%4."/>
      <w:lvlJc w:val="left"/>
      <w:pPr>
        <w:ind w:left="2880" w:hanging="360"/>
      </w:pPr>
    </w:lvl>
    <w:lvl w:ilvl="4" w:tplc="38150590" w:tentative="1">
      <w:start w:val="1"/>
      <w:numFmt w:val="lowerLetter"/>
      <w:lvlText w:val="%5."/>
      <w:lvlJc w:val="left"/>
      <w:pPr>
        <w:ind w:left="3600" w:hanging="360"/>
      </w:pPr>
    </w:lvl>
    <w:lvl w:ilvl="5" w:tplc="38150590" w:tentative="1">
      <w:start w:val="1"/>
      <w:numFmt w:val="lowerRoman"/>
      <w:lvlText w:val="%6."/>
      <w:lvlJc w:val="right"/>
      <w:pPr>
        <w:ind w:left="4320" w:hanging="180"/>
      </w:pPr>
    </w:lvl>
    <w:lvl w:ilvl="6" w:tplc="38150590" w:tentative="1">
      <w:start w:val="1"/>
      <w:numFmt w:val="decimal"/>
      <w:lvlText w:val="%7."/>
      <w:lvlJc w:val="left"/>
      <w:pPr>
        <w:ind w:left="5040" w:hanging="360"/>
      </w:pPr>
    </w:lvl>
    <w:lvl w:ilvl="7" w:tplc="38150590" w:tentative="1">
      <w:start w:val="1"/>
      <w:numFmt w:val="lowerLetter"/>
      <w:lvlText w:val="%8."/>
      <w:lvlJc w:val="left"/>
      <w:pPr>
        <w:ind w:left="5760" w:hanging="360"/>
      </w:pPr>
    </w:lvl>
    <w:lvl w:ilvl="8" w:tplc="3815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4">
    <w:multiLevelType w:val="hybridMultilevel"/>
    <w:lvl w:ilvl="0" w:tplc="94210437">
      <w:start w:val="1"/>
      <w:numFmt w:val="decimal"/>
      <w:lvlText w:val="%1."/>
      <w:lvlJc w:val="left"/>
      <w:pPr>
        <w:ind w:left="720" w:hanging="360"/>
      </w:pPr>
    </w:lvl>
    <w:lvl w:ilvl="1" w:tplc="94210437" w:tentative="1">
      <w:start w:val="1"/>
      <w:numFmt w:val="lowerLetter"/>
      <w:lvlText w:val="%2."/>
      <w:lvlJc w:val="left"/>
      <w:pPr>
        <w:ind w:left="1440" w:hanging="360"/>
      </w:pPr>
    </w:lvl>
    <w:lvl w:ilvl="2" w:tplc="94210437" w:tentative="1">
      <w:start w:val="1"/>
      <w:numFmt w:val="lowerRoman"/>
      <w:lvlText w:val="%3."/>
      <w:lvlJc w:val="right"/>
      <w:pPr>
        <w:ind w:left="2160" w:hanging="180"/>
      </w:pPr>
    </w:lvl>
    <w:lvl w:ilvl="3" w:tplc="94210437" w:tentative="1">
      <w:start w:val="1"/>
      <w:numFmt w:val="decimal"/>
      <w:lvlText w:val="%4."/>
      <w:lvlJc w:val="left"/>
      <w:pPr>
        <w:ind w:left="2880" w:hanging="360"/>
      </w:pPr>
    </w:lvl>
    <w:lvl w:ilvl="4" w:tplc="94210437" w:tentative="1">
      <w:start w:val="1"/>
      <w:numFmt w:val="lowerLetter"/>
      <w:lvlText w:val="%5."/>
      <w:lvlJc w:val="left"/>
      <w:pPr>
        <w:ind w:left="3600" w:hanging="360"/>
      </w:pPr>
    </w:lvl>
    <w:lvl w:ilvl="5" w:tplc="94210437" w:tentative="1">
      <w:start w:val="1"/>
      <w:numFmt w:val="lowerRoman"/>
      <w:lvlText w:val="%6."/>
      <w:lvlJc w:val="right"/>
      <w:pPr>
        <w:ind w:left="4320" w:hanging="180"/>
      </w:pPr>
    </w:lvl>
    <w:lvl w:ilvl="6" w:tplc="94210437" w:tentative="1">
      <w:start w:val="1"/>
      <w:numFmt w:val="decimal"/>
      <w:lvlText w:val="%7."/>
      <w:lvlJc w:val="left"/>
      <w:pPr>
        <w:ind w:left="5040" w:hanging="360"/>
      </w:pPr>
    </w:lvl>
    <w:lvl w:ilvl="7" w:tplc="94210437" w:tentative="1">
      <w:start w:val="1"/>
      <w:numFmt w:val="lowerLetter"/>
      <w:lvlText w:val="%8."/>
      <w:lvlJc w:val="left"/>
      <w:pPr>
        <w:ind w:left="5760" w:hanging="360"/>
      </w:pPr>
    </w:lvl>
    <w:lvl w:ilvl="8" w:tplc="94210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3">
    <w:multiLevelType w:val="hybridMultilevel"/>
    <w:lvl w:ilvl="0" w:tplc="57370462">
      <w:start w:val="1"/>
      <w:numFmt w:val="decimal"/>
      <w:lvlText w:val="%1."/>
      <w:lvlJc w:val="left"/>
      <w:pPr>
        <w:ind w:left="720" w:hanging="360"/>
      </w:pPr>
    </w:lvl>
    <w:lvl w:ilvl="1" w:tplc="57370462" w:tentative="1">
      <w:start w:val="1"/>
      <w:numFmt w:val="lowerLetter"/>
      <w:lvlText w:val="%2."/>
      <w:lvlJc w:val="left"/>
      <w:pPr>
        <w:ind w:left="1440" w:hanging="360"/>
      </w:pPr>
    </w:lvl>
    <w:lvl w:ilvl="2" w:tplc="57370462" w:tentative="1">
      <w:start w:val="1"/>
      <w:numFmt w:val="lowerRoman"/>
      <w:lvlText w:val="%3."/>
      <w:lvlJc w:val="right"/>
      <w:pPr>
        <w:ind w:left="2160" w:hanging="180"/>
      </w:pPr>
    </w:lvl>
    <w:lvl w:ilvl="3" w:tplc="57370462" w:tentative="1">
      <w:start w:val="1"/>
      <w:numFmt w:val="decimal"/>
      <w:lvlText w:val="%4."/>
      <w:lvlJc w:val="left"/>
      <w:pPr>
        <w:ind w:left="2880" w:hanging="360"/>
      </w:pPr>
    </w:lvl>
    <w:lvl w:ilvl="4" w:tplc="57370462" w:tentative="1">
      <w:start w:val="1"/>
      <w:numFmt w:val="lowerLetter"/>
      <w:lvlText w:val="%5."/>
      <w:lvlJc w:val="left"/>
      <w:pPr>
        <w:ind w:left="3600" w:hanging="360"/>
      </w:pPr>
    </w:lvl>
    <w:lvl w:ilvl="5" w:tplc="57370462" w:tentative="1">
      <w:start w:val="1"/>
      <w:numFmt w:val="lowerRoman"/>
      <w:lvlText w:val="%6."/>
      <w:lvlJc w:val="right"/>
      <w:pPr>
        <w:ind w:left="4320" w:hanging="180"/>
      </w:pPr>
    </w:lvl>
    <w:lvl w:ilvl="6" w:tplc="57370462" w:tentative="1">
      <w:start w:val="1"/>
      <w:numFmt w:val="decimal"/>
      <w:lvlText w:val="%7."/>
      <w:lvlJc w:val="left"/>
      <w:pPr>
        <w:ind w:left="5040" w:hanging="360"/>
      </w:pPr>
    </w:lvl>
    <w:lvl w:ilvl="7" w:tplc="57370462" w:tentative="1">
      <w:start w:val="1"/>
      <w:numFmt w:val="lowerLetter"/>
      <w:lvlText w:val="%8."/>
      <w:lvlJc w:val="left"/>
      <w:pPr>
        <w:ind w:left="5760" w:hanging="360"/>
      </w:pPr>
    </w:lvl>
    <w:lvl w:ilvl="8" w:tplc="57370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2">
    <w:multiLevelType w:val="hybridMultilevel"/>
    <w:lvl w:ilvl="0" w:tplc="12714556">
      <w:start w:val="1"/>
      <w:numFmt w:val="decimal"/>
      <w:lvlText w:val="%1."/>
      <w:lvlJc w:val="left"/>
      <w:pPr>
        <w:ind w:left="720" w:hanging="360"/>
      </w:pPr>
    </w:lvl>
    <w:lvl w:ilvl="1" w:tplc="12714556" w:tentative="1">
      <w:start w:val="1"/>
      <w:numFmt w:val="lowerLetter"/>
      <w:lvlText w:val="%2."/>
      <w:lvlJc w:val="left"/>
      <w:pPr>
        <w:ind w:left="1440" w:hanging="360"/>
      </w:pPr>
    </w:lvl>
    <w:lvl w:ilvl="2" w:tplc="12714556" w:tentative="1">
      <w:start w:val="1"/>
      <w:numFmt w:val="lowerRoman"/>
      <w:lvlText w:val="%3."/>
      <w:lvlJc w:val="right"/>
      <w:pPr>
        <w:ind w:left="2160" w:hanging="180"/>
      </w:pPr>
    </w:lvl>
    <w:lvl w:ilvl="3" w:tplc="12714556" w:tentative="1">
      <w:start w:val="1"/>
      <w:numFmt w:val="decimal"/>
      <w:lvlText w:val="%4."/>
      <w:lvlJc w:val="left"/>
      <w:pPr>
        <w:ind w:left="2880" w:hanging="360"/>
      </w:pPr>
    </w:lvl>
    <w:lvl w:ilvl="4" w:tplc="12714556" w:tentative="1">
      <w:start w:val="1"/>
      <w:numFmt w:val="lowerLetter"/>
      <w:lvlText w:val="%5."/>
      <w:lvlJc w:val="left"/>
      <w:pPr>
        <w:ind w:left="3600" w:hanging="360"/>
      </w:pPr>
    </w:lvl>
    <w:lvl w:ilvl="5" w:tplc="12714556" w:tentative="1">
      <w:start w:val="1"/>
      <w:numFmt w:val="lowerRoman"/>
      <w:lvlText w:val="%6."/>
      <w:lvlJc w:val="right"/>
      <w:pPr>
        <w:ind w:left="4320" w:hanging="180"/>
      </w:pPr>
    </w:lvl>
    <w:lvl w:ilvl="6" w:tplc="12714556" w:tentative="1">
      <w:start w:val="1"/>
      <w:numFmt w:val="decimal"/>
      <w:lvlText w:val="%7."/>
      <w:lvlJc w:val="left"/>
      <w:pPr>
        <w:ind w:left="5040" w:hanging="360"/>
      </w:pPr>
    </w:lvl>
    <w:lvl w:ilvl="7" w:tplc="12714556" w:tentative="1">
      <w:start w:val="1"/>
      <w:numFmt w:val="lowerLetter"/>
      <w:lvlText w:val="%8."/>
      <w:lvlJc w:val="left"/>
      <w:pPr>
        <w:ind w:left="5760" w:hanging="360"/>
      </w:pPr>
    </w:lvl>
    <w:lvl w:ilvl="8" w:tplc="12714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1">
    <w:multiLevelType w:val="hybridMultilevel"/>
    <w:lvl w:ilvl="0" w:tplc="30514190">
      <w:start w:val="1"/>
      <w:numFmt w:val="decimal"/>
      <w:lvlText w:val="%1."/>
      <w:lvlJc w:val="left"/>
      <w:pPr>
        <w:ind w:left="720" w:hanging="360"/>
      </w:pPr>
    </w:lvl>
    <w:lvl w:ilvl="1" w:tplc="30514190" w:tentative="1">
      <w:start w:val="1"/>
      <w:numFmt w:val="lowerLetter"/>
      <w:lvlText w:val="%2."/>
      <w:lvlJc w:val="left"/>
      <w:pPr>
        <w:ind w:left="1440" w:hanging="360"/>
      </w:pPr>
    </w:lvl>
    <w:lvl w:ilvl="2" w:tplc="30514190" w:tentative="1">
      <w:start w:val="1"/>
      <w:numFmt w:val="lowerRoman"/>
      <w:lvlText w:val="%3."/>
      <w:lvlJc w:val="right"/>
      <w:pPr>
        <w:ind w:left="2160" w:hanging="180"/>
      </w:pPr>
    </w:lvl>
    <w:lvl w:ilvl="3" w:tplc="30514190" w:tentative="1">
      <w:start w:val="1"/>
      <w:numFmt w:val="decimal"/>
      <w:lvlText w:val="%4."/>
      <w:lvlJc w:val="left"/>
      <w:pPr>
        <w:ind w:left="2880" w:hanging="360"/>
      </w:pPr>
    </w:lvl>
    <w:lvl w:ilvl="4" w:tplc="30514190" w:tentative="1">
      <w:start w:val="1"/>
      <w:numFmt w:val="lowerLetter"/>
      <w:lvlText w:val="%5."/>
      <w:lvlJc w:val="left"/>
      <w:pPr>
        <w:ind w:left="3600" w:hanging="360"/>
      </w:pPr>
    </w:lvl>
    <w:lvl w:ilvl="5" w:tplc="30514190" w:tentative="1">
      <w:start w:val="1"/>
      <w:numFmt w:val="lowerRoman"/>
      <w:lvlText w:val="%6."/>
      <w:lvlJc w:val="right"/>
      <w:pPr>
        <w:ind w:left="4320" w:hanging="180"/>
      </w:pPr>
    </w:lvl>
    <w:lvl w:ilvl="6" w:tplc="30514190" w:tentative="1">
      <w:start w:val="1"/>
      <w:numFmt w:val="decimal"/>
      <w:lvlText w:val="%7."/>
      <w:lvlJc w:val="left"/>
      <w:pPr>
        <w:ind w:left="5040" w:hanging="360"/>
      </w:pPr>
    </w:lvl>
    <w:lvl w:ilvl="7" w:tplc="30514190" w:tentative="1">
      <w:start w:val="1"/>
      <w:numFmt w:val="lowerLetter"/>
      <w:lvlText w:val="%8."/>
      <w:lvlJc w:val="left"/>
      <w:pPr>
        <w:ind w:left="5760" w:hanging="360"/>
      </w:pPr>
    </w:lvl>
    <w:lvl w:ilvl="8" w:tplc="30514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10">
    <w:multiLevelType w:val="hybridMultilevel"/>
    <w:lvl w:ilvl="0" w:tplc="27391237">
      <w:start w:val="1"/>
      <w:numFmt w:val="decimal"/>
      <w:lvlText w:val="%1."/>
      <w:lvlJc w:val="left"/>
      <w:pPr>
        <w:ind w:left="720" w:hanging="360"/>
      </w:pPr>
    </w:lvl>
    <w:lvl w:ilvl="1" w:tplc="27391237" w:tentative="1">
      <w:start w:val="1"/>
      <w:numFmt w:val="lowerLetter"/>
      <w:lvlText w:val="%2."/>
      <w:lvlJc w:val="left"/>
      <w:pPr>
        <w:ind w:left="1440" w:hanging="360"/>
      </w:pPr>
    </w:lvl>
    <w:lvl w:ilvl="2" w:tplc="27391237" w:tentative="1">
      <w:start w:val="1"/>
      <w:numFmt w:val="lowerRoman"/>
      <w:lvlText w:val="%3."/>
      <w:lvlJc w:val="right"/>
      <w:pPr>
        <w:ind w:left="2160" w:hanging="180"/>
      </w:pPr>
    </w:lvl>
    <w:lvl w:ilvl="3" w:tplc="27391237" w:tentative="1">
      <w:start w:val="1"/>
      <w:numFmt w:val="decimal"/>
      <w:lvlText w:val="%4."/>
      <w:lvlJc w:val="left"/>
      <w:pPr>
        <w:ind w:left="2880" w:hanging="360"/>
      </w:pPr>
    </w:lvl>
    <w:lvl w:ilvl="4" w:tplc="27391237" w:tentative="1">
      <w:start w:val="1"/>
      <w:numFmt w:val="lowerLetter"/>
      <w:lvlText w:val="%5."/>
      <w:lvlJc w:val="left"/>
      <w:pPr>
        <w:ind w:left="3600" w:hanging="360"/>
      </w:pPr>
    </w:lvl>
    <w:lvl w:ilvl="5" w:tplc="27391237" w:tentative="1">
      <w:start w:val="1"/>
      <w:numFmt w:val="lowerRoman"/>
      <w:lvlText w:val="%6."/>
      <w:lvlJc w:val="right"/>
      <w:pPr>
        <w:ind w:left="4320" w:hanging="180"/>
      </w:pPr>
    </w:lvl>
    <w:lvl w:ilvl="6" w:tplc="27391237" w:tentative="1">
      <w:start w:val="1"/>
      <w:numFmt w:val="decimal"/>
      <w:lvlText w:val="%7."/>
      <w:lvlJc w:val="left"/>
      <w:pPr>
        <w:ind w:left="5040" w:hanging="360"/>
      </w:pPr>
    </w:lvl>
    <w:lvl w:ilvl="7" w:tplc="27391237" w:tentative="1">
      <w:start w:val="1"/>
      <w:numFmt w:val="lowerLetter"/>
      <w:lvlText w:val="%8."/>
      <w:lvlJc w:val="left"/>
      <w:pPr>
        <w:ind w:left="5760" w:hanging="360"/>
      </w:pPr>
    </w:lvl>
    <w:lvl w:ilvl="8" w:tplc="27391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9">
    <w:multiLevelType w:val="hybridMultilevel"/>
    <w:lvl w:ilvl="0" w:tplc="50251697">
      <w:start w:val="1"/>
      <w:numFmt w:val="decimal"/>
      <w:lvlText w:val="%1."/>
      <w:lvlJc w:val="left"/>
      <w:pPr>
        <w:ind w:left="720" w:hanging="360"/>
      </w:pPr>
    </w:lvl>
    <w:lvl w:ilvl="1" w:tplc="50251697" w:tentative="1">
      <w:start w:val="1"/>
      <w:numFmt w:val="lowerLetter"/>
      <w:lvlText w:val="%2."/>
      <w:lvlJc w:val="left"/>
      <w:pPr>
        <w:ind w:left="1440" w:hanging="360"/>
      </w:pPr>
    </w:lvl>
    <w:lvl w:ilvl="2" w:tplc="50251697" w:tentative="1">
      <w:start w:val="1"/>
      <w:numFmt w:val="lowerRoman"/>
      <w:lvlText w:val="%3."/>
      <w:lvlJc w:val="right"/>
      <w:pPr>
        <w:ind w:left="2160" w:hanging="180"/>
      </w:pPr>
    </w:lvl>
    <w:lvl w:ilvl="3" w:tplc="50251697" w:tentative="1">
      <w:start w:val="1"/>
      <w:numFmt w:val="decimal"/>
      <w:lvlText w:val="%4."/>
      <w:lvlJc w:val="left"/>
      <w:pPr>
        <w:ind w:left="2880" w:hanging="360"/>
      </w:pPr>
    </w:lvl>
    <w:lvl w:ilvl="4" w:tplc="50251697" w:tentative="1">
      <w:start w:val="1"/>
      <w:numFmt w:val="lowerLetter"/>
      <w:lvlText w:val="%5."/>
      <w:lvlJc w:val="left"/>
      <w:pPr>
        <w:ind w:left="3600" w:hanging="360"/>
      </w:pPr>
    </w:lvl>
    <w:lvl w:ilvl="5" w:tplc="50251697" w:tentative="1">
      <w:start w:val="1"/>
      <w:numFmt w:val="lowerRoman"/>
      <w:lvlText w:val="%6."/>
      <w:lvlJc w:val="right"/>
      <w:pPr>
        <w:ind w:left="4320" w:hanging="180"/>
      </w:pPr>
    </w:lvl>
    <w:lvl w:ilvl="6" w:tplc="50251697" w:tentative="1">
      <w:start w:val="1"/>
      <w:numFmt w:val="decimal"/>
      <w:lvlText w:val="%7."/>
      <w:lvlJc w:val="left"/>
      <w:pPr>
        <w:ind w:left="5040" w:hanging="360"/>
      </w:pPr>
    </w:lvl>
    <w:lvl w:ilvl="7" w:tplc="50251697" w:tentative="1">
      <w:start w:val="1"/>
      <w:numFmt w:val="lowerLetter"/>
      <w:lvlText w:val="%8."/>
      <w:lvlJc w:val="left"/>
      <w:pPr>
        <w:ind w:left="5760" w:hanging="360"/>
      </w:pPr>
    </w:lvl>
    <w:lvl w:ilvl="8" w:tplc="5025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8">
    <w:multiLevelType w:val="hybridMultilevel"/>
    <w:lvl w:ilvl="0" w:tplc="92474572">
      <w:start w:val="1"/>
      <w:numFmt w:val="decimal"/>
      <w:lvlText w:val="%1."/>
      <w:lvlJc w:val="left"/>
      <w:pPr>
        <w:ind w:left="720" w:hanging="360"/>
      </w:pPr>
    </w:lvl>
    <w:lvl w:ilvl="1" w:tplc="92474572" w:tentative="1">
      <w:start w:val="1"/>
      <w:numFmt w:val="lowerLetter"/>
      <w:lvlText w:val="%2."/>
      <w:lvlJc w:val="left"/>
      <w:pPr>
        <w:ind w:left="1440" w:hanging="360"/>
      </w:pPr>
    </w:lvl>
    <w:lvl w:ilvl="2" w:tplc="92474572" w:tentative="1">
      <w:start w:val="1"/>
      <w:numFmt w:val="lowerRoman"/>
      <w:lvlText w:val="%3."/>
      <w:lvlJc w:val="right"/>
      <w:pPr>
        <w:ind w:left="2160" w:hanging="180"/>
      </w:pPr>
    </w:lvl>
    <w:lvl w:ilvl="3" w:tplc="92474572" w:tentative="1">
      <w:start w:val="1"/>
      <w:numFmt w:val="decimal"/>
      <w:lvlText w:val="%4."/>
      <w:lvlJc w:val="left"/>
      <w:pPr>
        <w:ind w:left="2880" w:hanging="360"/>
      </w:pPr>
    </w:lvl>
    <w:lvl w:ilvl="4" w:tplc="92474572" w:tentative="1">
      <w:start w:val="1"/>
      <w:numFmt w:val="lowerLetter"/>
      <w:lvlText w:val="%5."/>
      <w:lvlJc w:val="left"/>
      <w:pPr>
        <w:ind w:left="3600" w:hanging="360"/>
      </w:pPr>
    </w:lvl>
    <w:lvl w:ilvl="5" w:tplc="92474572" w:tentative="1">
      <w:start w:val="1"/>
      <w:numFmt w:val="lowerRoman"/>
      <w:lvlText w:val="%6."/>
      <w:lvlJc w:val="right"/>
      <w:pPr>
        <w:ind w:left="4320" w:hanging="180"/>
      </w:pPr>
    </w:lvl>
    <w:lvl w:ilvl="6" w:tplc="92474572" w:tentative="1">
      <w:start w:val="1"/>
      <w:numFmt w:val="decimal"/>
      <w:lvlText w:val="%7."/>
      <w:lvlJc w:val="left"/>
      <w:pPr>
        <w:ind w:left="5040" w:hanging="360"/>
      </w:pPr>
    </w:lvl>
    <w:lvl w:ilvl="7" w:tplc="92474572" w:tentative="1">
      <w:start w:val="1"/>
      <w:numFmt w:val="lowerLetter"/>
      <w:lvlText w:val="%8."/>
      <w:lvlJc w:val="left"/>
      <w:pPr>
        <w:ind w:left="5760" w:hanging="360"/>
      </w:pPr>
    </w:lvl>
    <w:lvl w:ilvl="8" w:tplc="9247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7">
    <w:multiLevelType w:val="hybridMultilevel"/>
    <w:lvl w:ilvl="0" w:tplc="64153606">
      <w:start w:val="1"/>
      <w:numFmt w:val="decimal"/>
      <w:lvlText w:val="%1."/>
      <w:lvlJc w:val="left"/>
      <w:pPr>
        <w:ind w:left="720" w:hanging="360"/>
      </w:pPr>
    </w:lvl>
    <w:lvl w:ilvl="1" w:tplc="64153606" w:tentative="1">
      <w:start w:val="1"/>
      <w:numFmt w:val="lowerLetter"/>
      <w:lvlText w:val="%2."/>
      <w:lvlJc w:val="left"/>
      <w:pPr>
        <w:ind w:left="1440" w:hanging="360"/>
      </w:pPr>
    </w:lvl>
    <w:lvl w:ilvl="2" w:tplc="64153606" w:tentative="1">
      <w:start w:val="1"/>
      <w:numFmt w:val="lowerRoman"/>
      <w:lvlText w:val="%3."/>
      <w:lvlJc w:val="right"/>
      <w:pPr>
        <w:ind w:left="2160" w:hanging="180"/>
      </w:pPr>
    </w:lvl>
    <w:lvl w:ilvl="3" w:tplc="64153606" w:tentative="1">
      <w:start w:val="1"/>
      <w:numFmt w:val="decimal"/>
      <w:lvlText w:val="%4."/>
      <w:lvlJc w:val="left"/>
      <w:pPr>
        <w:ind w:left="2880" w:hanging="360"/>
      </w:pPr>
    </w:lvl>
    <w:lvl w:ilvl="4" w:tplc="64153606" w:tentative="1">
      <w:start w:val="1"/>
      <w:numFmt w:val="lowerLetter"/>
      <w:lvlText w:val="%5."/>
      <w:lvlJc w:val="left"/>
      <w:pPr>
        <w:ind w:left="3600" w:hanging="360"/>
      </w:pPr>
    </w:lvl>
    <w:lvl w:ilvl="5" w:tplc="64153606" w:tentative="1">
      <w:start w:val="1"/>
      <w:numFmt w:val="lowerRoman"/>
      <w:lvlText w:val="%6."/>
      <w:lvlJc w:val="right"/>
      <w:pPr>
        <w:ind w:left="4320" w:hanging="180"/>
      </w:pPr>
    </w:lvl>
    <w:lvl w:ilvl="6" w:tplc="64153606" w:tentative="1">
      <w:start w:val="1"/>
      <w:numFmt w:val="decimal"/>
      <w:lvlText w:val="%7."/>
      <w:lvlJc w:val="left"/>
      <w:pPr>
        <w:ind w:left="5040" w:hanging="360"/>
      </w:pPr>
    </w:lvl>
    <w:lvl w:ilvl="7" w:tplc="64153606" w:tentative="1">
      <w:start w:val="1"/>
      <w:numFmt w:val="lowerLetter"/>
      <w:lvlText w:val="%8."/>
      <w:lvlJc w:val="left"/>
      <w:pPr>
        <w:ind w:left="5760" w:hanging="360"/>
      </w:pPr>
    </w:lvl>
    <w:lvl w:ilvl="8" w:tplc="64153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6">
    <w:multiLevelType w:val="hybridMultilevel"/>
    <w:lvl w:ilvl="0" w:tplc="50619950">
      <w:start w:val="1"/>
      <w:numFmt w:val="decimal"/>
      <w:lvlText w:val="%1."/>
      <w:lvlJc w:val="left"/>
      <w:pPr>
        <w:ind w:left="720" w:hanging="360"/>
      </w:pPr>
    </w:lvl>
    <w:lvl w:ilvl="1" w:tplc="50619950" w:tentative="1">
      <w:start w:val="1"/>
      <w:numFmt w:val="lowerLetter"/>
      <w:lvlText w:val="%2."/>
      <w:lvlJc w:val="left"/>
      <w:pPr>
        <w:ind w:left="1440" w:hanging="360"/>
      </w:pPr>
    </w:lvl>
    <w:lvl w:ilvl="2" w:tplc="50619950" w:tentative="1">
      <w:start w:val="1"/>
      <w:numFmt w:val="lowerRoman"/>
      <w:lvlText w:val="%3."/>
      <w:lvlJc w:val="right"/>
      <w:pPr>
        <w:ind w:left="2160" w:hanging="180"/>
      </w:pPr>
    </w:lvl>
    <w:lvl w:ilvl="3" w:tplc="50619950" w:tentative="1">
      <w:start w:val="1"/>
      <w:numFmt w:val="decimal"/>
      <w:lvlText w:val="%4."/>
      <w:lvlJc w:val="left"/>
      <w:pPr>
        <w:ind w:left="2880" w:hanging="360"/>
      </w:pPr>
    </w:lvl>
    <w:lvl w:ilvl="4" w:tplc="50619950" w:tentative="1">
      <w:start w:val="1"/>
      <w:numFmt w:val="lowerLetter"/>
      <w:lvlText w:val="%5."/>
      <w:lvlJc w:val="left"/>
      <w:pPr>
        <w:ind w:left="3600" w:hanging="360"/>
      </w:pPr>
    </w:lvl>
    <w:lvl w:ilvl="5" w:tplc="50619950" w:tentative="1">
      <w:start w:val="1"/>
      <w:numFmt w:val="lowerRoman"/>
      <w:lvlText w:val="%6."/>
      <w:lvlJc w:val="right"/>
      <w:pPr>
        <w:ind w:left="4320" w:hanging="180"/>
      </w:pPr>
    </w:lvl>
    <w:lvl w:ilvl="6" w:tplc="50619950" w:tentative="1">
      <w:start w:val="1"/>
      <w:numFmt w:val="decimal"/>
      <w:lvlText w:val="%7."/>
      <w:lvlJc w:val="left"/>
      <w:pPr>
        <w:ind w:left="5040" w:hanging="360"/>
      </w:pPr>
    </w:lvl>
    <w:lvl w:ilvl="7" w:tplc="50619950" w:tentative="1">
      <w:start w:val="1"/>
      <w:numFmt w:val="lowerLetter"/>
      <w:lvlText w:val="%8."/>
      <w:lvlJc w:val="left"/>
      <w:pPr>
        <w:ind w:left="5760" w:hanging="360"/>
      </w:pPr>
    </w:lvl>
    <w:lvl w:ilvl="8" w:tplc="5061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5">
    <w:multiLevelType w:val="hybridMultilevel"/>
    <w:lvl w:ilvl="0" w:tplc="60599564">
      <w:start w:val="1"/>
      <w:numFmt w:val="decimal"/>
      <w:lvlText w:val="%1."/>
      <w:lvlJc w:val="left"/>
      <w:pPr>
        <w:ind w:left="720" w:hanging="360"/>
      </w:pPr>
    </w:lvl>
    <w:lvl w:ilvl="1" w:tplc="60599564" w:tentative="1">
      <w:start w:val="1"/>
      <w:numFmt w:val="lowerLetter"/>
      <w:lvlText w:val="%2."/>
      <w:lvlJc w:val="left"/>
      <w:pPr>
        <w:ind w:left="1440" w:hanging="360"/>
      </w:pPr>
    </w:lvl>
    <w:lvl w:ilvl="2" w:tplc="60599564" w:tentative="1">
      <w:start w:val="1"/>
      <w:numFmt w:val="lowerRoman"/>
      <w:lvlText w:val="%3."/>
      <w:lvlJc w:val="right"/>
      <w:pPr>
        <w:ind w:left="2160" w:hanging="180"/>
      </w:pPr>
    </w:lvl>
    <w:lvl w:ilvl="3" w:tplc="60599564" w:tentative="1">
      <w:start w:val="1"/>
      <w:numFmt w:val="decimal"/>
      <w:lvlText w:val="%4."/>
      <w:lvlJc w:val="left"/>
      <w:pPr>
        <w:ind w:left="2880" w:hanging="360"/>
      </w:pPr>
    </w:lvl>
    <w:lvl w:ilvl="4" w:tplc="60599564" w:tentative="1">
      <w:start w:val="1"/>
      <w:numFmt w:val="lowerLetter"/>
      <w:lvlText w:val="%5."/>
      <w:lvlJc w:val="left"/>
      <w:pPr>
        <w:ind w:left="3600" w:hanging="360"/>
      </w:pPr>
    </w:lvl>
    <w:lvl w:ilvl="5" w:tplc="60599564" w:tentative="1">
      <w:start w:val="1"/>
      <w:numFmt w:val="lowerRoman"/>
      <w:lvlText w:val="%6."/>
      <w:lvlJc w:val="right"/>
      <w:pPr>
        <w:ind w:left="4320" w:hanging="180"/>
      </w:pPr>
    </w:lvl>
    <w:lvl w:ilvl="6" w:tplc="60599564" w:tentative="1">
      <w:start w:val="1"/>
      <w:numFmt w:val="decimal"/>
      <w:lvlText w:val="%7."/>
      <w:lvlJc w:val="left"/>
      <w:pPr>
        <w:ind w:left="5040" w:hanging="360"/>
      </w:pPr>
    </w:lvl>
    <w:lvl w:ilvl="7" w:tplc="60599564" w:tentative="1">
      <w:start w:val="1"/>
      <w:numFmt w:val="lowerLetter"/>
      <w:lvlText w:val="%8."/>
      <w:lvlJc w:val="left"/>
      <w:pPr>
        <w:ind w:left="5760" w:hanging="360"/>
      </w:pPr>
    </w:lvl>
    <w:lvl w:ilvl="8" w:tplc="60599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4">
    <w:multiLevelType w:val="hybridMultilevel"/>
    <w:lvl w:ilvl="0" w:tplc="38115199">
      <w:start w:val="1"/>
      <w:numFmt w:val="decimal"/>
      <w:lvlText w:val="%1."/>
      <w:lvlJc w:val="left"/>
      <w:pPr>
        <w:ind w:left="720" w:hanging="360"/>
      </w:pPr>
    </w:lvl>
    <w:lvl w:ilvl="1" w:tplc="38115199" w:tentative="1">
      <w:start w:val="1"/>
      <w:numFmt w:val="lowerLetter"/>
      <w:lvlText w:val="%2."/>
      <w:lvlJc w:val="left"/>
      <w:pPr>
        <w:ind w:left="1440" w:hanging="360"/>
      </w:pPr>
    </w:lvl>
    <w:lvl w:ilvl="2" w:tplc="38115199" w:tentative="1">
      <w:start w:val="1"/>
      <w:numFmt w:val="lowerRoman"/>
      <w:lvlText w:val="%3."/>
      <w:lvlJc w:val="right"/>
      <w:pPr>
        <w:ind w:left="2160" w:hanging="180"/>
      </w:pPr>
    </w:lvl>
    <w:lvl w:ilvl="3" w:tplc="38115199" w:tentative="1">
      <w:start w:val="1"/>
      <w:numFmt w:val="decimal"/>
      <w:lvlText w:val="%4."/>
      <w:lvlJc w:val="left"/>
      <w:pPr>
        <w:ind w:left="2880" w:hanging="360"/>
      </w:pPr>
    </w:lvl>
    <w:lvl w:ilvl="4" w:tplc="38115199" w:tentative="1">
      <w:start w:val="1"/>
      <w:numFmt w:val="lowerLetter"/>
      <w:lvlText w:val="%5."/>
      <w:lvlJc w:val="left"/>
      <w:pPr>
        <w:ind w:left="3600" w:hanging="360"/>
      </w:pPr>
    </w:lvl>
    <w:lvl w:ilvl="5" w:tplc="38115199" w:tentative="1">
      <w:start w:val="1"/>
      <w:numFmt w:val="lowerRoman"/>
      <w:lvlText w:val="%6."/>
      <w:lvlJc w:val="right"/>
      <w:pPr>
        <w:ind w:left="4320" w:hanging="180"/>
      </w:pPr>
    </w:lvl>
    <w:lvl w:ilvl="6" w:tplc="38115199" w:tentative="1">
      <w:start w:val="1"/>
      <w:numFmt w:val="decimal"/>
      <w:lvlText w:val="%7."/>
      <w:lvlJc w:val="left"/>
      <w:pPr>
        <w:ind w:left="5040" w:hanging="360"/>
      </w:pPr>
    </w:lvl>
    <w:lvl w:ilvl="7" w:tplc="38115199" w:tentative="1">
      <w:start w:val="1"/>
      <w:numFmt w:val="lowerLetter"/>
      <w:lvlText w:val="%8."/>
      <w:lvlJc w:val="left"/>
      <w:pPr>
        <w:ind w:left="5760" w:hanging="360"/>
      </w:pPr>
    </w:lvl>
    <w:lvl w:ilvl="8" w:tplc="38115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3">
    <w:multiLevelType w:val="hybridMultilevel"/>
    <w:lvl w:ilvl="0" w:tplc="22365092">
      <w:start w:val="1"/>
      <w:numFmt w:val="decimal"/>
      <w:lvlText w:val="%1."/>
      <w:lvlJc w:val="left"/>
      <w:pPr>
        <w:ind w:left="720" w:hanging="360"/>
      </w:pPr>
    </w:lvl>
    <w:lvl w:ilvl="1" w:tplc="22365092" w:tentative="1">
      <w:start w:val="1"/>
      <w:numFmt w:val="lowerLetter"/>
      <w:lvlText w:val="%2."/>
      <w:lvlJc w:val="left"/>
      <w:pPr>
        <w:ind w:left="1440" w:hanging="360"/>
      </w:pPr>
    </w:lvl>
    <w:lvl w:ilvl="2" w:tplc="22365092" w:tentative="1">
      <w:start w:val="1"/>
      <w:numFmt w:val="lowerRoman"/>
      <w:lvlText w:val="%3."/>
      <w:lvlJc w:val="right"/>
      <w:pPr>
        <w:ind w:left="2160" w:hanging="180"/>
      </w:pPr>
    </w:lvl>
    <w:lvl w:ilvl="3" w:tplc="22365092" w:tentative="1">
      <w:start w:val="1"/>
      <w:numFmt w:val="decimal"/>
      <w:lvlText w:val="%4."/>
      <w:lvlJc w:val="left"/>
      <w:pPr>
        <w:ind w:left="2880" w:hanging="360"/>
      </w:pPr>
    </w:lvl>
    <w:lvl w:ilvl="4" w:tplc="22365092" w:tentative="1">
      <w:start w:val="1"/>
      <w:numFmt w:val="lowerLetter"/>
      <w:lvlText w:val="%5."/>
      <w:lvlJc w:val="left"/>
      <w:pPr>
        <w:ind w:left="3600" w:hanging="360"/>
      </w:pPr>
    </w:lvl>
    <w:lvl w:ilvl="5" w:tplc="22365092" w:tentative="1">
      <w:start w:val="1"/>
      <w:numFmt w:val="lowerRoman"/>
      <w:lvlText w:val="%6."/>
      <w:lvlJc w:val="right"/>
      <w:pPr>
        <w:ind w:left="4320" w:hanging="180"/>
      </w:pPr>
    </w:lvl>
    <w:lvl w:ilvl="6" w:tplc="22365092" w:tentative="1">
      <w:start w:val="1"/>
      <w:numFmt w:val="decimal"/>
      <w:lvlText w:val="%7."/>
      <w:lvlJc w:val="left"/>
      <w:pPr>
        <w:ind w:left="5040" w:hanging="360"/>
      </w:pPr>
    </w:lvl>
    <w:lvl w:ilvl="7" w:tplc="22365092" w:tentative="1">
      <w:start w:val="1"/>
      <w:numFmt w:val="lowerLetter"/>
      <w:lvlText w:val="%8."/>
      <w:lvlJc w:val="left"/>
      <w:pPr>
        <w:ind w:left="5760" w:hanging="360"/>
      </w:pPr>
    </w:lvl>
    <w:lvl w:ilvl="8" w:tplc="22365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2">
    <w:multiLevelType w:val="hybridMultilevel"/>
    <w:lvl w:ilvl="0" w:tplc="23974572">
      <w:start w:val="1"/>
      <w:numFmt w:val="decimal"/>
      <w:lvlText w:val="%1."/>
      <w:lvlJc w:val="left"/>
      <w:pPr>
        <w:ind w:left="720" w:hanging="360"/>
      </w:pPr>
    </w:lvl>
    <w:lvl w:ilvl="1" w:tplc="23974572" w:tentative="1">
      <w:start w:val="1"/>
      <w:numFmt w:val="lowerLetter"/>
      <w:lvlText w:val="%2."/>
      <w:lvlJc w:val="left"/>
      <w:pPr>
        <w:ind w:left="1440" w:hanging="360"/>
      </w:pPr>
    </w:lvl>
    <w:lvl w:ilvl="2" w:tplc="23974572" w:tentative="1">
      <w:start w:val="1"/>
      <w:numFmt w:val="lowerRoman"/>
      <w:lvlText w:val="%3."/>
      <w:lvlJc w:val="right"/>
      <w:pPr>
        <w:ind w:left="2160" w:hanging="180"/>
      </w:pPr>
    </w:lvl>
    <w:lvl w:ilvl="3" w:tplc="23974572" w:tentative="1">
      <w:start w:val="1"/>
      <w:numFmt w:val="decimal"/>
      <w:lvlText w:val="%4."/>
      <w:lvlJc w:val="left"/>
      <w:pPr>
        <w:ind w:left="2880" w:hanging="360"/>
      </w:pPr>
    </w:lvl>
    <w:lvl w:ilvl="4" w:tplc="23974572" w:tentative="1">
      <w:start w:val="1"/>
      <w:numFmt w:val="lowerLetter"/>
      <w:lvlText w:val="%5."/>
      <w:lvlJc w:val="left"/>
      <w:pPr>
        <w:ind w:left="3600" w:hanging="360"/>
      </w:pPr>
    </w:lvl>
    <w:lvl w:ilvl="5" w:tplc="23974572" w:tentative="1">
      <w:start w:val="1"/>
      <w:numFmt w:val="lowerRoman"/>
      <w:lvlText w:val="%6."/>
      <w:lvlJc w:val="right"/>
      <w:pPr>
        <w:ind w:left="4320" w:hanging="180"/>
      </w:pPr>
    </w:lvl>
    <w:lvl w:ilvl="6" w:tplc="23974572" w:tentative="1">
      <w:start w:val="1"/>
      <w:numFmt w:val="decimal"/>
      <w:lvlText w:val="%7."/>
      <w:lvlJc w:val="left"/>
      <w:pPr>
        <w:ind w:left="5040" w:hanging="360"/>
      </w:pPr>
    </w:lvl>
    <w:lvl w:ilvl="7" w:tplc="23974572" w:tentative="1">
      <w:start w:val="1"/>
      <w:numFmt w:val="lowerLetter"/>
      <w:lvlText w:val="%8."/>
      <w:lvlJc w:val="left"/>
      <w:pPr>
        <w:ind w:left="5760" w:hanging="360"/>
      </w:pPr>
    </w:lvl>
    <w:lvl w:ilvl="8" w:tplc="23974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1">
    <w:multiLevelType w:val="hybridMultilevel"/>
    <w:lvl w:ilvl="0" w:tplc="88646113">
      <w:start w:val="1"/>
      <w:numFmt w:val="decimal"/>
      <w:lvlText w:val="%1."/>
      <w:lvlJc w:val="left"/>
      <w:pPr>
        <w:ind w:left="720" w:hanging="360"/>
      </w:pPr>
    </w:lvl>
    <w:lvl w:ilvl="1" w:tplc="88646113" w:tentative="1">
      <w:start w:val="1"/>
      <w:numFmt w:val="lowerLetter"/>
      <w:lvlText w:val="%2."/>
      <w:lvlJc w:val="left"/>
      <w:pPr>
        <w:ind w:left="1440" w:hanging="360"/>
      </w:pPr>
    </w:lvl>
    <w:lvl w:ilvl="2" w:tplc="88646113" w:tentative="1">
      <w:start w:val="1"/>
      <w:numFmt w:val="lowerRoman"/>
      <w:lvlText w:val="%3."/>
      <w:lvlJc w:val="right"/>
      <w:pPr>
        <w:ind w:left="2160" w:hanging="180"/>
      </w:pPr>
    </w:lvl>
    <w:lvl w:ilvl="3" w:tplc="88646113" w:tentative="1">
      <w:start w:val="1"/>
      <w:numFmt w:val="decimal"/>
      <w:lvlText w:val="%4."/>
      <w:lvlJc w:val="left"/>
      <w:pPr>
        <w:ind w:left="2880" w:hanging="360"/>
      </w:pPr>
    </w:lvl>
    <w:lvl w:ilvl="4" w:tplc="88646113" w:tentative="1">
      <w:start w:val="1"/>
      <w:numFmt w:val="lowerLetter"/>
      <w:lvlText w:val="%5."/>
      <w:lvlJc w:val="left"/>
      <w:pPr>
        <w:ind w:left="3600" w:hanging="360"/>
      </w:pPr>
    </w:lvl>
    <w:lvl w:ilvl="5" w:tplc="88646113" w:tentative="1">
      <w:start w:val="1"/>
      <w:numFmt w:val="lowerRoman"/>
      <w:lvlText w:val="%6."/>
      <w:lvlJc w:val="right"/>
      <w:pPr>
        <w:ind w:left="4320" w:hanging="180"/>
      </w:pPr>
    </w:lvl>
    <w:lvl w:ilvl="6" w:tplc="88646113" w:tentative="1">
      <w:start w:val="1"/>
      <w:numFmt w:val="decimal"/>
      <w:lvlText w:val="%7."/>
      <w:lvlJc w:val="left"/>
      <w:pPr>
        <w:ind w:left="5040" w:hanging="360"/>
      </w:pPr>
    </w:lvl>
    <w:lvl w:ilvl="7" w:tplc="88646113" w:tentative="1">
      <w:start w:val="1"/>
      <w:numFmt w:val="lowerLetter"/>
      <w:lvlText w:val="%8."/>
      <w:lvlJc w:val="left"/>
      <w:pPr>
        <w:ind w:left="5760" w:hanging="360"/>
      </w:pPr>
    </w:lvl>
    <w:lvl w:ilvl="8" w:tplc="88646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00">
    <w:multiLevelType w:val="hybridMultilevel"/>
    <w:lvl w:ilvl="0" w:tplc="56717726">
      <w:start w:val="1"/>
      <w:numFmt w:val="decimal"/>
      <w:lvlText w:val="%1."/>
      <w:lvlJc w:val="left"/>
      <w:pPr>
        <w:ind w:left="720" w:hanging="360"/>
      </w:pPr>
    </w:lvl>
    <w:lvl w:ilvl="1" w:tplc="56717726" w:tentative="1">
      <w:start w:val="1"/>
      <w:numFmt w:val="lowerLetter"/>
      <w:lvlText w:val="%2."/>
      <w:lvlJc w:val="left"/>
      <w:pPr>
        <w:ind w:left="1440" w:hanging="360"/>
      </w:pPr>
    </w:lvl>
    <w:lvl w:ilvl="2" w:tplc="56717726" w:tentative="1">
      <w:start w:val="1"/>
      <w:numFmt w:val="lowerRoman"/>
      <w:lvlText w:val="%3."/>
      <w:lvlJc w:val="right"/>
      <w:pPr>
        <w:ind w:left="2160" w:hanging="180"/>
      </w:pPr>
    </w:lvl>
    <w:lvl w:ilvl="3" w:tplc="56717726" w:tentative="1">
      <w:start w:val="1"/>
      <w:numFmt w:val="decimal"/>
      <w:lvlText w:val="%4."/>
      <w:lvlJc w:val="left"/>
      <w:pPr>
        <w:ind w:left="2880" w:hanging="360"/>
      </w:pPr>
    </w:lvl>
    <w:lvl w:ilvl="4" w:tplc="56717726" w:tentative="1">
      <w:start w:val="1"/>
      <w:numFmt w:val="lowerLetter"/>
      <w:lvlText w:val="%5."/>
      <w:lvlJc w:val="left"/>
      <w:pPr>
        <w:ind w:left="3600" w:hanging="360"/>
      </w:pPr>
    </w:lvl>
    <w:lvl w:ilvl="5" w:tplc="56717726" w:tentative="1">
      <w:start w:val="1"/>
      <w:numFmt w:val="lowerRoman"/>
      <w:lvlText w:val="%6."/>
      <w:lvlJc w:val="right"/>
      <w:pPr>
        <w:ind w:left="4320" w:hanging="180"/>
      </w:pPr>
    </w:lvl>
    <w:lvl w:ilvl="6" w:tplc="56717726" w:tentative="1">
      <w:start w:val="1"/>
      <w:numFmt w:val="decimal"/>
      <w:lvlText w:val="%7."/>
      <w:lvlJc w:val="left"/>
      <w:pPr>
        <w:ind w:left="5040" w:hanging="360"/>
      </w:pPr>
    </w:lvl>
    <w:lvl w:ilvl="7" w:tplc="56717726" w:tentative="1">
      <w:start w:val="1"/>
      <w:numFmt w:val="lowerLetter"/>
      <w:lvlText w:val="%8."/>
      <w:lvlJc w:val="left"/>
      <w:pPr>
        <w:ind w:left="5760" w:hanging="360"/>
      </w:pPr>
    </w:lvl>
    <w:lvl w:ilvl="8" w:tplc="56717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9">
    <w:multiLevelType w:val="hybridMultilevel"/>
    <w:lvl w:ilvl="0" w:tplc="59690728">
      <w:start w:val="1"/>
      <w:numFmt w:val="decimal"/>
      <w:lvlText w:val="%1."/>
      <w:lvlJc w:val="left"/>
      <w:pPr>
        <w:ind w:left="720" w:hanging="360"/>
      </w:pPr>
    </w:lvl>
    <w:lvl w:ilvl="1" w:tplc="59690728" w:tentative="1">
      <w:start w:val="1"/>
      <w:numFmt w:val="lowerLetter"/>
      <w:lvlText w:val="%2."/>
      <w:lvlJc w:val="left"/>
      <w:pPr>
        <w:ind w:left="1440" w:hanging="360"/>
      </w:pPr>
    </w:lvl>
    <w:lvl w:ilvl="2" w:tplc="59690728" w:tentative="1">
      <w:start w:val="1"/>
      <w:numFmt w:val="lowerRoman"/>
      <w:lvlText w:val="%3."/>
      <w:lvlJc w:val="right"/>
      <w:pPr>
        <w:ind w:left="2160" w:hanging="180"/>
      </w:pPr>
    </w:lvl>
    <w:lvl w:ilvl="3" w:tplc="59690728" w:tentative="1">
      <w:start w:val="1"/>
      <w:numFmt w:val="decimal"/>
      <w:lvlText w:val="%4."/>
      <w:lvlJc w:val="left"/>
      <w:pPr>
        <w:ind w:left="2880" w:hanging="360"/>
      </w:pPr>
    </w:lvl>
    <w:lvl w:ilvl="4" w:tplc="59690728" w:tentative="1">
      <w:start w:val="1"/>
      <w:numFmt w:val="lowerLetter"/>
      <w:lvlText w:val="%5."/>
      <w:lvlJc w:val="left"/>
      <w:pPr>
        <w:ind w:left="3600" w:hanging="360"/>
      </w:pPr>
    </w:lvl>
    <w:lvl w:ilvl="5" w:tplc="59690728" w:tentative="1">
      <w:start w:val="1"/>
      <w:numFmt w:val="lowerRoman"/>
      <w:lvlText w:val="%6."/>
      <w:lvlJc w:val="right"/>
      <w:pPr>
        <w:ind w:left="4320" w:hanging="180"/>
      </w:pPr>
    </w:lvl>
    <w:lvl w:ilvl="6" w:tplc="59690728" w:tentative="1">
      <w:start w:val="1"/>
      <w:numFmt w:val="decimal"/>
      <w:lvlText w:val="%7."/>
      <w:lvlJc w:val="left"/>
      <w:pPr>
        <w:ind w:left="5040" w:hanging="360"/>
      </w:pPr>
    </w:lvl>
    <w:lvl w:ilvl="7" w:tplc="59690728" w:tentative="1">
      <w:start w:val="1"/>
      <w:numFmt w:val="lowerLetter"/>
      <w:lvlText w:val="%8."/>
      <w:lvlJc w:val="left"/>
      <w:pPr>
        <w:ind w:left="5760" w:hanging="360"/>
      </w:pPr>
    </w:lvl>
    <w:lvl w:ilvl="8" w:tplc="5969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8">
    <w:multiLevelType w:val="hybridMultilevel"/>
    <w:lvl w:ilvl="0" w:tplc="35796351">
      <w:start w:val="1"/>
      <w:numFmt w:val="decimal"/>
      <w:lvlText w:val="%1."/>
      <w:lvlJc w:val="left"/>
      <w:pPr>
        <w:ind w:left="720" w:hanging="360"/>
      </w:pPr>
    </w:lvl>
    <w:lvl w:ilvl="1" w:tplc="35796351" w:tentative="1">
      <w:start w:val="1"/>
      <w:numFmt w:val="lowerLetter"/>
      <w:lvlText w:val="%2."/>
      <w:lvlJc w:val="left"/>
      <w:pPr>
        <w:ind w:left="1440" w:hanging="360"/>
      </w:pPr>
    </w:lvl>
    <w:lvl w:ilvl="2" w:tplc="35796351" w:tentative="1">
      <w:start w:val="1"/>
      <w:numFmt w:val="lowerRoman"/>
      <w:lvlText w:val="%3."/>
      <w:lvlJc w:val="right"/>
      <w:pPr>
        <w:ind w:left="2160" w:hanging="180"/>
      </w:pPr>
    </w:lvl>
    <w:lvl w:ilvl="3" w:tplc="35796351" w:tentative="1">
      <w:start w:val="1"/>
      <w:numFmt w:val="decimal"/>
      <w:lvlText w:val="%4."/>
      <w:lvlJc w:val="left"/>
      <w:pPr>
        <w:ind w:left="2880" w:hanging="360"/>
      </w:pPr>
    </w:lvl>
    <w:lvl w:ilvl="4" w:tplc="35796351" w:tentative="1">
      <w:start w:val="1"/>
      <w:numFmt w:val="lowerLetter"/>
      <w:lvlText w:val="%5."/>
      <w:lvlJc w:val="left"/>
      <w:pPr>
        <w:ind w:left="3600" w:hanging="360"/>
      </w:pPr>
    </w:lvl>
    <w:lvl w:ilvl="5" w:tplc="35796351" w:tentative="1">
      <w:start w:val="1"/>
      <w:numFmt w:val="lowerRoman"/>
      <w:lvlText w:val="%6."/>
      <w:lvlJc w:val="right"/>
      <w:pPr>
        <w:ind w:left="4320" w:hanging="180"/>
      </w:pPr>
    </w:lvl>
    <w:lvl w:ilvl="6" w:tplc="35796351" w:tentative="1">
      <w:start w:val="1"/>
      <w:numFmt w:val="decimal"/>
      <w:lvlText w:val="%7."/>
      <w:lvlJc w:val="left"/>
      <w:pPr>
        <w:ind w:left="5040" w:hanging="360"/>
      </w:pPr>
    </w:lvl>
    <w:lvl w:ilvl="7" w:tplc="35796351" w:tentative="1">
      <w:start w:val="1"/>
      <w:numFmt w:val="lowerLetter"/>
      <w:lvlText w:val="%8."/>
      <w:lvlJc w:val="left"/>
      <w:pPr>
        <w:ind w:left="5760" w:hanging="360"/>
      </w:pPr>
    </w:lvl>
    <w:lvl w:ilvl="8" w:tplc="35796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97">
    <w:multiLevelType w:val="hybridMultilevel"/>
    <w:lvl w:ilvl="0" w:tplc="9717703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397">
    <w:abstractNumId w:val="11397"/>
  </w:num>
  <w:num w:numId="11398">
    <w:abstractNumId w:val="11398"/>
  </w:num>
  <w:num w:numId="11399">
    <w:abstractNumId w:val="11399"/>
  </w:num>
  <w:num w:numId="11400">
    <w:abstractNumId w:val="11400"/>
  </w:num>
  <w:num w:numId="11401">
    <w:abstractNumId w:val="11401"/>
  </w:num>
  <w:num w:numId="11402">
    <w:abstractNumId w:val="11402"/>
  </w:num>
  <w:num w:numId="11403">
    <w:abstractNumId w:val="11403"/>
  </w:num>
  <w:num w:numId="11404">
    <w:abstractNumId w:val="11404"/>
  </w:num>
  <w:num w:numId="11405">
    <w:abstractNumId w:val="11405"/>
  </w:num>
  <w:num w:numId="11406">
    <w:abstractNumId w:val="11406"/>
  </w:num>
  <w:num w:numId="11407">
    <w:abstractNumId w:val="11407"/>
  </w:num>
  <w:num w:numId="11408">
    <w:abstractNumId w:val="11408"/>
  </w:num>
  <w:num w:numId="11409">
    <w:abstractNumId w:val="11409"/>
  </w:num>
  <w:num w:numId="11410">
    <w:abstractNumId w:val="11410"/>
  </w:num>
  <w:num w:numId="11411">
    <w:abstractNumId w:val="11411"/>
  </w:num>
  <w:num w:numId="11412">
    <w:abstractNumId w:val="11412"/>
  </w:num>
  <w:num w:numId="11413">
    <w:abstractNumId w:val="11413"/>
  </w:num>
  <w:num w:numId="11414">
    <w:abstractNumId w:val="11414"/>
  </w:num>
  <w:num w:numId="11415">
    <w:abstractNumId w:val="11415"/>
  </w:num>
  <w:num w:numId="11416">
    <w:abstractNumId w:val="11416"/>
  </w:num>
  <w:num w:numId="11417">
    <w:abstractNumId w:val="11417"/>
  </w:num>
  <w:num w:numId="11418">
    <w:abstractNumId w:val="11418"/>
  </w:num>
  <w:num w:numId="11419">
    <w:abstractNumId w:val="11419"/>
  </w:num>
  <w:num w:numId="11420">
    <w:abstractNumId w:val="11420"/>
  </w:num>
  <w:num w:numId="11421">
    <w:abstractNumId w:val="11421"/>
  </w:num>
  <w:num w:numId="11422">
    <w:abstractNumId w:val="11422"/>
  </w:num>
  <w:num w:numId="11423">
    <w:abstractNumId w:val="11423"/>
  </w:num>
  <w:num w:numId="11424">
    <w:abstractNumId w:val="11424"/>
  </w:num>
  <w:num w:numId="11425">
    <w:abstractNumId w:val="11425"/>
  </w:num>
  <w:num w:numId="11426">
    <w:abstractNumId w:val="11426"/>
  </w:num>
  <w:num w:numId="11427">
    <w:abstractNumId w:val="11427"/>
  </w:num>
  <w:num w:numId="11428">
    <w:abstractNumId w:val="11428"/>
  </w:num>
  <w:num w:numId="11429">
    <w:abstractNumId w:val="11429"/>
  </w:num>
  <w:num w:numId="11430">
    <w:abstractNumId w:val="11430"/>
  </w:num>
  <w:num w:numId="11431">
    <w:abstractNumId w:val="11431"/>
  </w:num>
  <w:num w:numId="11432">
    <w:abstractNumId w:val="11432"/>
  </w:num>
  <w:num w:numId="11433">
    <w:abstractNumId w:val="11433"/>
  </w:num>
  <w:num w:numId="11434">
    <w:abstractNumId w:val="11434"/>
  </w:num>
  <w:num w:numId="11435">
    <w:abstractNumId w:val="11435"/>
  </w:num>
  <w:num w:numId="11436">
    <w:abstractNumId w:val="11436"/>
  </w:num>
  <w:num w:numId="11437">
    <w:abstractNumId w:val="11437"/>
  </w:num>
  <w:num w:numId="11438">
    <w:abstractNumId w:val="11438"/>
  </w:num>
  <w:num w:numId="11439">
    <w:abstractNumId w:val="11439"/>
  </w:num>
  <w:num w:numId="11440">
    <w:abstractNumId w:val="11440"/>
  </w:num>
  <w:num w:numId="11441">
    <w:abstractNumId w:val="11441"/>
  </w:num>
  <w:num w:numId="11442">
    <w:abstractNumId w:val="11442"/>
  </w:num>
  <w:num w:numId="11443">
    <w:abstractNumId w:val="11443"/>
  </w:num>
  <w:num w:numId="11444">
    <w:abstractNumId w:val="11444"/>
  </w:num>
  <w:num w:numId="11445">
    <w:abstractNumId w:val="11445"/>
  </w:num>
  <w:num w:numId="11446">
    <w:abstractNumId w:val="11446"/>
  </w:num>
  <w:num w:numId="11447">
    <w:abstractNumId w:val="11447"/>
  </w:num>
  <w:num w:numId="11448">
    <w:abstractNumId w:val="11448"/>
  </w:num>
  <w:num w:numId="11449">
    <w:abstractNumId w:val="11449"/>
  </w:num>
  <w:num w:numId="11450">
    <w:abstractNumId w:val="11450"/>
  </w:num>
  <w:num w:numId="11451">
    <w:abstractNumId w:val="11451"/>
  </w:num>
  <w:num w:numId="11452">
    <w:abstractNumId w:val="11452"/>
  </w:num>
  <w:num w:numId="11453">
    <w:abstractNumId w:val="11453"/>
  </w:num>
  <w:num w:numId="11454">
    <w:abstractNumId w:val="11454"/>
  </w:num>
  <w:num w:numId="11455">
    <w:abstractNumId w:val="11455"/>
  </w:num>
  <w:num w:numId="11456">
    <w:abstractNumId w:val="11456"/>
  </w:num>
  <w:num w:numId="11457">
    <w:abstractNumId w:val="11457"/>
  </w:num>
  <w:num w:numId="11458">
    <w:abstractNumId w:val="11458"/>
  </w:num>
  <w:num w:numId="11459">
    <w:abstractNumId w:val="11459"/>
  </w:num>
  <w:num w:numId="11460">
    <w:abstractNumId w:val="11460"/>
  </w:num>
  <w:num w:numId="11461">
    <w:abstractNumId w:val="11461"/>
  </w:num>
  <w:num w:numId="11462">
    <w:abstractNumId w:val="11462"/>
  </w:num>
  <w:num w:numId="11463">
    <w:abstractNumId w:val="11463"/>
  </w:num>
  <w:num w:numId="11464">
    <w:abstractNumId w:val="11464"/>
  </w:num>
  <w:num w:numId="11465">
    <w:abstractNumId w:val="11465"/>
  </w:num>
  <w:num w:numId="11466">
    <w:abstractNumId w:val="11466"/>
  </w:num>
  <w:num w:numId="11467">
    <w:abstractNumId w:val="11467"/>
  </w:num>
  <w:num w:numId="11468">
    <w:abstractNumId w:val="11468"/>
  </w:num>
  <w:num w:numId="11469">
    <w:abstractNumId w:val="11469"/>
  </w:num>
  <w:num w:numId="11470">
    <w:abstractNumId w:val="11470"/>
  </w:num>
  <w:num w:numId="11471">
    <w:abstractNumId w:val="11471"/>
  </w:num>
  <w:num w:numId="11472">
    <w:abstractNumId w:val="11472"/>
  </w:num>
  <w:num w:numId="11473">
    <w:abstractNumId w:val="11473"/>
  </w:num>
  <w:num w:numId="11474">
    <w:abstractNumId w:val="11474"/>
  </w:num>
  <w:num w:numId="11475">
    <w:abstractNumId w:val="11475"/>
  </w:num>
  <w:num w:numId="11476">
    <w:abstractNumId w:val="11476"/>
  </w:num>
  <w:num w:numId="11477">
    <w:abstractNumId w:val="11477"/>
  </w:num>
  <w:num w:numId="11478">
    <w:abstractNumId w:val="11478"/>
  </w:num>
  <w:num w:numId="11479">
    <w:abstractNumId w:val="11479"/>
  </w:num>
  <w:num w:numId="11480">
    <w:abstractNumId w:val="11480"/>
  </w:num>
  <w:num w:numId="11481">
    <w:abstractNumId w:val="11481"/>
  </w:num>
  <w:num w:numId="11482">
    <w:abstractNumId w:val="11482"/>
  </w:num>
  <w:num w:numId="11483">
    <w:abstractNumId w:val="11483"/>
  </w:num>
  <w:num w:numId="11484">
    <w:abstractNumId w:val="11484"/>
  </w:num>
  <w:num w:numId="11485">
    <w:abstractNumId w:val="11485"/>
  </w:num>
  <w:num w:numId="11486">
    <w:abstractNumId w:val="11486"/>
  </w:num>
  <w:num w:numId="11487">
    <w:abstractNumId w:val="11487"/>
  </w:num>
  <w:num w:numId="11488">
    <w:abstractNumId w:val="11488"/>
  </w:num>
  <w:num w:numId="11489">
    <w:abstractNumId w:val="11489"/>
  </w:num>
  <w:num w:numId="11490">
    <w:abstractNumId w:val="11490"/>
  </w:num>
  <w:num w:numId="11491">
    <w:abstractNumId w:val="11491"/>
  </w:num>
  <w:num w:numId="11492">
    <w:abstractNumId w:val="11492"/>
  </w:num>
  <w:num w:numId="11493">
    <w:abstractNumId w:val="11493"/>
  </w:num>
  <w:num w:numId="11494">
    <w:abstractNumId w:val="11494"/>
  </w:num>
  <w:num w:numId="11495">
    <w:abstractNumId w:val="11495"/>
  </w:num>
  <w:num w:numId="11496">
    <w:abstractNumId w:val="11496"/>
  </w:num>
  <w:num w:numId="11497">
    <w:abstractNumId w:val="11497"/>
  </w:num>
  <w:num w:numId="11498">
    <w:abstractNumId w:val="11498"/>
  </w:num>
  <w:num w:numId="11499">
    <w:abstractNumId w:val="11499"/>
  </w:num>
  <w:num w:numId="11500">
    <w:abstractNumId w:val="11500"/>
  </w:num>
  <w:num w:numId="11501">
    <w:abstractNumId w:val="11501"/>
  </w:num>
  <w:num w:numId="11502">
    <w:abstractNumId w:val="11502"/>
  </w:num>
  <w:num w:numId="11503">
    <w:abstractNumId w:val="11503"/>
  </w:num>
  <w:num w:numId="11504">
    <w:abstractNumId w:val="115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1589247" Type="http://schemas.openxmlformats.org/officeDocument/2006/relationships/comments" Target="comments.xml"/><Relationship Id="rId736083189" Type="http://schemas.microsoft.com/office/2011/relationships/commentsExtended" Target="commentsExtended.xml"/><Relationship Id="rId42629201" Type="http://schemas.openxmlformats.org/officeDocument/2006/relationships/image" Target="media/imgrId42629201.jpg"/><Relationship Id="rId13366977652110383" Type="http://schemas.openxmlformats.org/officeDocument/2006/relationships/hyperlink" Target="https://iservice.lombardini.it/jsp/Template2/manuale.jsp?id=96&amp;parent=1000" TargetMode="External"/><Relationship Id="rId82036977652110642" Type="http://schemas.openxmlformats.org/officeDocument/2006/relationships/hyperlink" Target="https://iservice.lombardini.it/jsp/Template2/manuale.jsp?id=97&amp;parent=1000" TargetMode="External"/><Relationship Id="rId79246977652110a2c" Type="http://schemas.openxmlformats.org/officeDocument/2006/relationships/hyperlink" Target="https://iservice.lombardini.it/jsp/Template2/manuale.jsp?id=176&amp;parent=1000" TargetMode="External"/><Relationship Id="rId84106977652110f30" Type="http://schemas.openxmlformats.org/officeDocument/2006/relationships/hyperlink" Target="https://iservice.lombardini.it/jsp/Template2/manuale.jsp?id=176&amp;parent=1000" TargetMode="External"/><Relationship Id="rId7796697765211149b" Type="http://schemas.openxmlformats.org/officeDocument/2006/relationships/hyperlink" Target="https://iservice.lombardini.it/jsp/Template2/manuale.jsp?id=176&amp;parent=1000" TargetMode="External"/><Relationship Id="rId352169776521116ed" Type="http://schemas.openxmlformats.org/officeDocument/2006/relationships/hyperlink" Target="https://iservice.lombardini.it/jsp/Template2/manuale.jsp?id=177&amp;parent=1000" TargetMode="External"/><Relationship Id="rId6295697765211192d" Type="http://schemas.openxmlformats.org/officeDocument/2006/relationships/hyperlink" Target="https://iservice.lombardini.it/jsp/Template2/manuale.jsp?id=178&amp;parent=1000" TargetMode="External"/><Relationship Id="rId10296977652111b51" Type="http://schemas.openxmlformats.org/officeDocument/2006/relationships/hyperlink" Target="https://iservice.lombardini.it/jsp/Template2/manuale.jsp?id=179&amp;parent=1000" TargetMode="External"/><Relationship Id="rId61216977652111d92" Type="http://schemas.openxmlformats.org/officeDocument/2006/relationships/hyperlink" Target="https://iservice.lombardini.it/jsp/Template2/manuale.jsp?id=180&amp;parent=1000" TargetMode="External"/><Relationship Id="rId249469776521122f5" Type="http://schemas.openxmlformats.org/officeDocument/2006/relationships/hyperlink" Target="https://iservice.lombardini.it/jsp/Template2/manuale.jsp?id=181&amp;parent=1000" TargetMode="External"/><Relationship Id="rId25946977652112689" Type="http://schemas.openxmlformats.org/officeDocument/2006/relationships/hyperlink" Target="https://iservice.lombardini.it/jsp/Template2/manuale.jsp?id=182&amp;parent=1000" TargetMode="External"/><Relationship Id="rId54976977652112af9" Type="http://schemas.openxmlformats.org/officeDocument/2006/relationships/hyperlink" Target="https://iservice.lombardini.it/jsp/Template2/manuale.jsp?id=364&amp;parent=1000" TargetMode="External"/><Relationship Id="rId35606977652113006" Type="http://schemas.openxmlformats.org/officeDocument/2006/relationships/hyperlink" Target="https://iservice.lombardini.it/jsp/Template2/manuale.jsp?id=183&amp;parent=1000" TargetMode="External"/><Relationship Id="rId8383697765211322d" Type="http://schemas.openxmlformats.org/officeDocument/2006/relationships/hyperlink" Target="https://iservice.lombardini.it/jsp/Template2/manuale.jsp?id=184&amp;parent=1000" TargetMode="External"/><Relationship Id="rId60996977652113445" Type="http://schemas.openxmlformats.org/officeDocument/2006/relationships/hyperlink" Target="https://iservice.lombardini.it/jsp/Template2/manuale.jsp?id=185&amp;parent=1000" TargetMode="External"/><Relationship Id="rId356969776521136f5" Type="http://schemas.openxmlformats.org/officeDocument/2006/relationships/hyperlink" Target="https://iservice.lombardini.it/jsp/Template2/manuale.jsp?id=821&amp;parent=1000" TargetMode="External"/><Relationship Id="rId19126977652113ac9" Type="http://schemas.openxmlformats.org/officeDocument/2006/relationships/hyperlink" Target="https://iservice.lombardini.it/jsp/Template4/manuale.jsp?id=2663&amp;parent=1088" TargetMode="External"/><Relationship Id="rId12776977652113e5d" Type="http://schemas.openxmlformats.org/officeDocument/2006/relationships/hyperlink" Target="https://iservice.lombardini.it/jsp/Template4/manuale.jsp?id=2665&amp;parent=1088" TargetMode="External"/><Relationship Id="rId69806977652114349" Type="http://schemas.openxmlformats.org/officeDocument/2006/relationships/hyperlink" Target="https://iservice.lombardini.it/jsp/Template4/manuale.jsp?id=2666&amp;parent=1088" TargetMode="External"/><Relationship Id="rId7783697765211485f" Type="http://schemas.openxmlformats.org/officeDocument/2006/relationships/hyperlink" Target="https://iservice.lombardini.it/jsp/Template4/manuale.jsp?id=2667&amp;parent=1088" TargetMode="External"/><Relationship Id="rId22216977652114c60" Type="http://schemas.openxmlformats.org/officeDocument/2006/relationships/hyperlink" Target="https://iservice.lombardini.it/jsp/Template4/manuale.jsp?id=2675&amp;parent=1088" TargetMode="External"/><Relationship Id="rId31106977652115653" Type="http://schemas.openxmlformats.org/officeDocument/2006/relationships/hyperlink" Target="https://iservice.lombardini.it/jsp/Template2/manuale.jsp?id=822&amp;parent=1000" TargetMode="External"/><Relationship Id="rId98046977652115aa0" Type="http://schemas.openxmlformats.org/officeDocument/2006/relationships/hyperlink" Target="https://iservice.lombardini.it/jsp/Template2/manuale.jsp?id=822&amp;parent=1000" TargetMode="External"/><Relationship Id="rId23316977652128cbe" Type="http://schemas.openxmlformats.org/officeDocument/2006/relationships/hyperlink" Target="https://iservice.lombardini.it/jsp/Template2/manuale.jsp?id=198&amp;parent=1000" TargetMode="External"/><Relationship Id="rId56796977652133955" Type="http://schemas.openxmlformats.org/officeDocument/2006/relationships/hyperlink" Target="https://iservice.lombardini.it/jsp/Template2/manuale.jsp?id=152&amp;parent=1000" TargetMode="External"/><Relationship Id="rId3979697765218ae73" Type="http://schemas.openxmlformats.org/officeDocument/2006/relationships/hyperlink" Target="https://iservice.lombardini.it/jsp/Template2/manuale.jsp?id=154&amp;parent=1000" TargetMode="External"/><Relationship Id="rId226769776521f021c" Type="http://schemas.openxmlformats.org/officeDocument/2006/relationships/hyperlink" Target="https://iservice.lombardini.it/jsp/Template2/manuale.jsp?id=154&amp;parent=1000" TargetMode="External"/><Relationship Id="rId237669776522418c6" Type="http://schemas.openxmlformats.org/officeDocument/2006/relationships/hyperlink" Target="https://iservice.lombardini.it/jsp/Template2/manuale.jsp?id=154&amp;parent=1000" TargetMode="External"/><Relationship Id="rId50256977652255a78" Type="http://schemas.openxmlformats.org/officeDocument/2006/relationships/hyperlink" Target="https://iservice.lombardini.it/jsp/Template2/manuale.jsp?id=155&amp;parent=1000" TargetMode="External"/><Relationship Id="rId773669776522628c6" Type="http://schemas.openxmlformats.org/officeDocument/2006/relationships/hyperlink" Target="https://iservice.lombardini.it/jsp/Template2/manuale.jsp?id=155&amp;parent=1000" TargetMode="External"/><Relationship Id="rId77806977652277563" Type="http://schemas.openxmlformats.org/officeDocument/2006/relationships/hyperlink" Target="https://iservice.lombardini.it/jsp/Template2/manuale.jsp?id=155&amp;parent=1000" TargetMode="External"/><Relationship Id="rId44006977652277d59" Type="http://schemas.openxmlformats.org/officeDocument/2006/relationships/hyperlink" Target="https://iservice.lombardini.it/jsp/Template2/manuale.jsp?id=148&amp;parent=1000" TargetMode="External"/><Relationship Id="rId17856977652299b23" Type="http://schemas.openxmlformats.org/officeDocument/2006/relationships/hyperlink" Target="https://iservice.lombardini.it/jsp/Template2/manuale.jsp?id=155&amp;parent=1000" TargetMode="External"/><Relationship Id="rId620269776522eeb5c" Type="http://schemas.openxmlformats.org/officeDocument/2006/relationships/hyperlink" Target="https://iservice.lombardini.it/jsp/Template2/manuale.jsp?id=148&amp;parent=1000" TargetMode="External"/><Relationship Id="rId4484697765232881d" Type="http://schemas.openxmlformats.org/officeDocument/2006/relationships/hyperlink" Target="https://www.youtube.com/embed/Ba8qqxTx6wA?rel=0" TargetMode="External"/><Relationship Id="rId216969776523c037f" Type="http://schemas.openxmlformats.org/officeDocument/2006/relationships/hyperlink" Target="https://iservice.lombardini.it/jsp/Template2/manuale.jsp?id=822&amp;parent=1000" TargetMode="External"/><Relationship Id="rId959469776523c0fe5" Type="http://schemas.openxmlformats.org/officeDocument/2006/relationships/hyperlink" Target="https://iservice.lombardini.it/jsp/Template2/manuale.jsp?id=822&amp;parent=1000" TargetMode="External"/><Relationship Id="rId986569776523c11db" Type="http://schemas.openxmlformats.org/officeDocument/2006/relationships/hyperlink" Target="https://iservice.lombardini.it/jsp/Template2/manuale.jsp?id=822&amp;parent=1000" TargetMode="External"/><Relationship Id="rId358769776523c186e" Type="http://schemas.openxmlformats.org/officeDocument/2006/relationships/hyperlink" Target="https://iservice.lombardini.it/jsp/Template2/manuale.jsp?id=822&amp;parent=1000" TargetMode="External"/><Relationship Id="rId80446977652427145" Type="http://schemas.openxmlformats.org/officeDocument/2006/relationships/hyperlink" Target="https://iservice.lombardini.it/jsp/Template2/manuale.jsp?id=822&amp;parent=1000" TargetMode="External"/><Relationship Id="rId7321697765245a9b0" Type="http://schemas.openxmlformats.org/officeDocument/2006/relationships/hyperlink" Target="https://iservice.lombardini.it/jsp/Template2/manuale.jsp?id=680&amp;parent=1000" TargetMode="External"/><Relationship Id="rId6918697765245b808" Type="http://schemas.openxmlformats.org/officeDocument/2006/relationships/hyperlink" Target="https://iservice.lombardini.it/jsp/Template2/manuale.jsp?id=822&amp;parent=1000" TargetMode="External"/><Relationship Id="rId70926977652477df8" Type="http://schemas.openxmlformats.org/officeDocument/2006/relationships/hyperlink" Target="https://iservice.lombardini.it/jsp/Template2/manuale.jsp?id=822&amp;parent=1000" TargetMode="External"/><Relationship Id="rId35036977652491ee5" Type="http://schemas.openxmlformats.org/officeDocument/2006/relationships/hyperlink" Target="https://iservice.lombardini.it/jsp/Template2/manuale.jsp?id=146&amp;parent=1000" TargetMode="External"/><Relationship Id="rId158069776524930c5" Type="http://schemas.openxmlformats.org/officeDocument/2006/relationships/hyperlink" Target="https://iservice.lombardini.it/jsp/Template2/manuale.jsp?id=822&amp;parent=1000" TargetMode="External"/><Relationship Id="rId62606977652493c2f" Type="http://schemas.openxmlformats.org/officeDocument/2006/relationships/hyperlink" Target="https://iservice.lombardini.it/jsp/Template2/manuale.jsp?id=822&amp;parent=1000" TargetMode="External"/><Relationship Id="rId66406977652494230" Type="http://schemas.openxmlformats.org/officeDocument/2006/relationships/hyperlink" Target="https://iservice.lombardini.it/jsp/Template2/manuale.jsp?id=822&amp;parent=1000" TargetMode="External"/><Relationship Id="rId42906977652495130" Type="http://schemas.openxmlformats.org/officeDocument/2006/relationships/hyperlink" Target="https://iservice.lombardini.it/jsp/Template2/manuale.jsp?id=822&amp;parent=1000" TargetMode="External"/><Relationship Id="rId553569776524956e3" Type="http://schemas.openxmlformats.org/officeDocument/2006/relationships/hyperlink" Target="https://iservice.lombardini.it/jsp/Template2/manuale.jsp?id=822&amp;parent=1000" TargetMode="External"/><Relationship Id="rId297169776524b5279" Type="http://schemas.openxmlformats.org/officeDocument/2006/relationships/hyperlink" Target="https://iservice.lombardini.it/jsp/Template2/manuale.jsp?id=822&amp;parent=1000" TargetMode="External"/><Relationship Id="rId598269776525a2d0a" Type="http://schemas.openxmlformats.org/officeDocument/2006/relationships/hyperlink" Target="https://iservice.lombardini.it/jsp/Template2/manuale.jsp?id=822&amp;parent=1000" TargetMode="External"/><Relationship Id="rId364469776525a2ed5" Type="http://schemas.openxmlformats.org/officeDocument/2006/relationships/hyperlink" Target="https://iservice.lombardini.it/jsp/Template2/manuale.jsp?id=822&amp;parent=1000" TargetMode="External"/><Relationship Id="rId560269776525a3a5f" Type="http://schemas.openxmlformats.org/officeDocument/2006/relationships/hyperlink" Target="https://iservice.lombardini.it/jsp/Template2/manuale.jsp?id=822&amp;parent=1000" TargetMode="External"/><Relationship Id="rId577769776525a4389" Type="http://schemas.openxmlformats.org/officeDocument/2006/relationships/hyperlink" Target="https://iservice.lombardini.it/jsp/Template2/manuale.jsp?id=822&amp;parent=1000" TargetMode="External"/><Relationship Id="rId638269776525d27c4" Type="http://schemas.openxmlformats.org/officeDocument/2006/relationships/hyperlink" Target="https://iservice.lombardini.it/jsp/Template2/manuale.jsp?id=822&amp;parent=1000" TargetMode="External"/><Relationship Id="rId419169776525d42ae" Type="http://schemas.openxmlformats.org/officeDocument/2006/relationships/hyperlink" Target="https://iservice.lombardini.it/jsp/Template2/manuale.jsp?id=133&amp;parent=1000" TargetMode="External"/><Relationship Id="rId694469776526215a5" Type="http://schemas.openxmlformats.org/officeDocument/2006/relationships/hyperlink" Target="https://iservice.lombardini.it/jsp/Template2/manuale.jsp?id=143&amp;parent=1000" TargetMode="External"/><Relationship Id="rId772369776526219ec" Type="http://schemas.openxmlformats.org/officeDocument/2006/relationships/hyperlink" Target="https://iservice.lombardini.it/jsp/Template2/manuale.jsp?id=822&amp;parent=1000" TargetMode="External"/><Relationship Id="rId3102697765269b6ad" Type="http://schemas.openxmlformats.org/officeDocument/2006/relationships/hyperlink" Target="https://iservice.lombardini.it/jsp/Template2/manuale.jsp?id=97&amp;parent=1000" TargetMode="External"/><Relationship Id="rId422369776526b29b4" Type="http://schemas.openxmlformats.org/officeDocument/2006/relationships/hyperlink" Target="https://iservice.lombardini.it/jsp/Template2/manuale.jsp?id=822&amp;parent=1000" TargetMode="External"/><Relationship Id="rId157969776526b4751" Type="http://schemas.openxmlformats.org/officeDocument/2006/relationships/hyperlink" Target="https://iservice.lombardini.it/jsp/Template2/manuale.jsp?id=822&amp;parent=1000" TargetMode="External"/><Relationship Id="rId557169776526b51a7" Type="http://schemas.openxmlformats.org/officeDocument/2006/relationships/hyperlink" Target="https://iservice.lombardini.it/jsp/Template2/manuale.jsp?id=822&amp;parent=1000" TargetMode="External"/><Relationship Id="rId126869776526ce341" Type="http://schemas.openxmlformats.org/officeDocument/2006/relationships/hyperlink" Target="https://iservice.lombardini.it/jsp/Template2/manuale.jsp?id=822&amp;parent=1000" TargetMode="External"/><Relationship Id="rId2807697765274648a" Type="http://schemas.openxmlformats.org/officeDocument/2006/relationships/hyperlink" Target="https://iservice.lombardini.it/jsp/Template2/manuale.jsp?id=132&amp;parent=1000" TargetMode="External"/><Relationship Id="rId9153697765275afc4" Type="http://schemas.openxmlformats.org/officeDocument/2006/relationships/hyperlink" Target="https://iservice.lombardini.it/jsp/Template2/manuale.jsp?id=157&amp;parent=1000" TargetMode="External"/><Relationship Id="rId4518697765275cd79" Type="http://schemas.openxmlformats.org/officeDocument/2006/relationships/hyperlink" Target="https://iservice.lombardini.it/jsp/Template2/manuale.jsp?id=104&amp;parent=1000" TargetMode="External"/><Relationship Id="rId303669776527804d5" Type="http://schemas.openxmlformats.org/officeDocument/2006/relationships/hyperlink" Target="https://iservice.lombardini.it/jsp/Template2/manuale.jsp?id=822&amp;parent=1000" TargetMode="External"/><Relationship Id="rId923869776527b36b4" Type="http://schemas.openxmlformats.org/officeDocument/2006/relationships/hyperlink" Target="https://iservice.lombardini.it/jsp/Template2/manuale.jsp?id=822&amp;parent=1000" TargetMode="External"/><Relationship Id="rId759969776527d8eab" Type="http://schemas.openxmlformats.org/officeDocument/2006/relationships/hyperlink" Target="https://iservice.lombardini.it/jsp/Template2/manuale.jsp?id=128&amp;parent=1000" TargetMode="External"/><Relationship Id="rId607069776527dbad8" Type="http://schemas.openxmlformats.org/officeDocument/2006/relationships/hyperlink" Target="https://iservice.lombardini.it/jsp/Template2/manuale.jsp?id=822&amp;parent=1000" TargetMode="External"/><Relationship Id="rId68786977652834ee8" Type="http://schemas.openxmlformats.org/officeDocument/2006/relationships/hyperlink" Target="https://iservice.lombardini.it/jsp/Template2/manuale.jsp?id=822&amp;parent=1000" TargetMode="External"/><Relationship Id="rId9515697765284b9ff" Type="http://schemas.openxmlformats.org/officeDocument/2006/relationships/hyperlink" Target="https://iservice.lombardini.it/jsp/Template2/manuale.jsp?id=113&amp;parent=1000" TargetMode="External"/><Relationship Id="rId174469776528661ee" Type="http://schemas.openxmlformats.org/officeDocument/2006/relationships/hyperlink" Target="https://iservice.lombardini.it/jsp/Template2/manuale.jsp?id=113&amp;parent=1000" TargetMode="External"/><Relationship Id="rId2695697765289ae30" Type="http://schemas.openxmlformats.org/officeDocument/2006/relationships/hyperlink" Target="https://iservice.lombardini.it/jsp/Template2/manuale.jsp?id=822&amp;parent=1000" TargetMode="External"/><Relationship Id="rId169769776528c09a7" Type="http://schemas.openxmlformats.org/officeDocument/2006/relationships/hyperlink" Target="https://iservice.lombardini.it/jsp/Template2/manuale.jsp?id=822&amp;parent=1000" TargetMode="External"/><Relationship Id="rId164869776528dd9bf" Type="http://schemas.openxmlformats.org/officeDocument/2006/relationships/hyperlink" Target="https://iservice.lombardini.it/jsp/Template2/manuale.jsp?id=822&amp;parent=1000" TargetMode="External"/><Relationship Id="rId422369776528deaf0" Type="http://schemas.openxmlformats.org/officeDocument/2006/relationships/hyperlink" Target="https://iservice.lombardini.it/jsp/Template2/manuale.jsp?id=822&amp;parent=1000" TargetMode="External"/><Relationship Id="rId97936977652967024" Type="http://schemas.openxmlformats.org/officeDocument/2006/relationships/hyperlink" Target="https://iservice.lombardini.it/jsp/Template2/manuale.jsp?id=822&amp;parent=1000" TargetMode="External"/><Relationship Id="rId74986977652973b5f" Type="http://schemas.openxmlformats.org/officeDocument/2006/relationships/hyperlink" Target="https://iservice.lombardini.it/jsp/Template2/manuale.jsp?id=822&amp;parent=1000" TargetMode="External"/><Relationship Id="rId572469776529f3609" Type="http://schemas.openxmlformats.org/officeDocument/2006/relationships/hyperlink" Target="https://iservice.lombardini.it/jsp/Template2/manuale.jsp?id=822&amp;parent=1000" TargetMode="External"/><Relationship Id="rId70016977652a0ed33" Type="http://schemas.openxmlformats.org/officeDocument/2006/relationships/hyperlink" Target="https://iservice.lombardini.it/jsp/Template2/manuale.jsp?id=822&amp;parent=1000" TargetMode="External"/><Relationship Id="rId90086977652a1cac0" Type="http://schemas.openxmlformats.org/officeDocument/2006/relationships/hyperlink" Target="https://iservice.lombardini.it/jsp/Template2/manuale.jsp?id=822&amp;parent=1000" TargetMode="External"/><Relationship Id="rId27966977652a1e3d7" Type="http://schemas.openxmlformats.org/officeDocument/2006/relationships/hyperlink" Target="https://iservice.lombardini.it/jsp/Template2/manuale.jsp?id=822&amp;parent=1000" TargetMode="External"/><Relationship Id="rId59566977652122e10" Type="http://schemas.openxmlformats.org/officeDocument/2006/relationships/image" Target="media/imgrId59566977652122e10.jpg"/><Relationship Id="rId44376977652128070" Type="http://schemas.openxmlformats.org/officeDocument/2006/relationships/image" Target="media/imgrId44376977652128070.jpg"/><Relationship Id="rId87476977652132ff8" Type="http://schemas.openxmlformats.org/officeDocument/2006/relationships/image" Target="media/imgrId87476977652132ff8.jpg"/><Relationship Id="rId3567697765213af65" Type="http://schemas.openxmlformats.org/officeDocument/2006/relationships/image" Target="media/imgrId3567697765213af65.jpg"/><Relationship Id="rId11216977652147ef6" Type="http://schemas.openxmlformats.org/officeDocument/2006/relationships/image" Target="media/imgrId11216977652147ef6.jpg"/><Relationship Id="rId96086977652152228" Type="http://schemas.openxmlformats.org/officeDocument/2006/relationships/image" Target="media/imgrId96086977652152228.jpg"/><Relationship Id="rId6315697765215e951" Type="http://schemas.openxmlformats.org/officeDocument/2006/relationships/image" Target="media/imgrId6315697765215e951.jpg"/><Relationship Id="rId8467697765216e1c8" Type="http://schemas.openxmlformats.org/officeDocument/2006/relationships/image" Target="media/imgrId8467697765216e1c8.jpg"/><Relationship Id="rId618169776521827dd" Type="http://schemas.openxmlformats.org/officeDocument/2006/relationships/image" Target="media/imgrId618169776521827dd.jpg"/><Relationship Id="rId2795697765218a452" Type="http://schemas.openxmlformats.org/officeDocument/2006/relationships/image" Target="media/imgrId2795697765218a452.jpg"/><Relationship Id="rId7197697765219892b" Type="http://schemas.openxmlformats.org/officeDocument/2006/relationships/image" Target="media/imgrId7197697765219892b.jpg"/><Relationship Id="rId670769776521d60a3" Type="http://schemas.openxmlformats.org/officeDocument/2006/relationships/image" Target="media/imgrId670769776521d60a3.jpg"/><Relationship Id="rId163869776521e500d" Type="http://schemas.openxmlformats.org/officeDocument/2006/relationships/image" Target="media/imgrId163869776521e500d.jpg"/><Relationship Id="rId925769776521ecf96" Type="http://schemas.openxmlformats.org/officeDocument/2006/relationships/image" Target="media/imgrId925769776521ecf96.jpg"/><Relationship Id="rId7100697765223630e" Type="http://schemas.openxmlformats.org/officeDocument/2006/relationships/image" Target="media/imgrId7100697765223630e.jpg"/><Relationship Id="rId3148697765223e5aa" Type="http://schemas.openxmlformats.org/officeDocument/2006/relationships/image" Target="media/imgrId3148697765223e5aa.jpg"/><Relationship Id="rId3815697765225519b" Type="http://schemas.openxmlformats.org/officeDocument/2006/relationships/image" Target="media/imgrId3815697765225519b.jpg"/><Relationship Id="rId444169776522621d4" Type="http://schemas.openxmlformats.org/officeDocument/2006/relationships/image" Target="media/imgrId444169776522621d4.jpg"/><Relationship Id="rId78476977652271879" Type="http://schemas.openxmlformats.org/officeDocument/2006/relationships/image" Target="media/imgrId78476977652271879.png"/><Relationship Id="rId23146977652276c7c" Type="http://schemas.openxmlformats.org/officeDocument/2006/relationships/image" Target="media/imgrId23146977652276c7c.jpg"/><Relationship Id="rId94866977652287b5a" Type="http://schemas.openxmlformats.org/officeDocument/2006/relationships/image" Target="media/imgrId94866977652287b5a.jpg"/><Relationship Id="rId8667697765228ff62" Type="http://schemas.openxmlformats.org/officeDocument/2006/relationships/image" Target="media/imgrId8667697765228ff62.jpg"/><Relationship Id="rId91926977652299008" Type="http://schemas.openxmlformats.org/officeDocument/2006/relationships/image" Target="media/imgrId91926977652299008.jpg"/><Relationship Id="rId897069776522a75a8" Type="http://schemas.openxmlformats.org/officeDocument/2006/relationships/image" Target="media/imgrId897069776522a75a8.jpg"/><Relationship Id="rId547469776522afb4c" Type="http://schemas.openxmlformats.org/officeDocument/2006/relationships/image" Target="media/imgrId547469776522afb4c.jpg"/><Relationship Id="rId927669776522bcac6" Type="http://schemas.openxmlformats.org/officeDocument/2006/relationships/image" Target="media/imgrId927669776522bcac6.jpg"/><Relationship Id="rId270869776522c8549" Type="http://schemas.openxmlformats.org/officeDocument/2006/relationships/image" Target="media/imgrId270869776522c8549.jpg"/><Relationship Id="rId184569776522d461c" Type="http://schemas.openxmlformats.org/officeDocument/2006/relationships/image" Target="media/imgrId184569776522d461c.jpg"/><Relationship Id="rId526369776522d9c1a" Type="http://schemas.openxmlformats.org/officeDocument/2006/relationships/image" Target="media/imgrId526369776522d9c1a.jpg"/><Relationship Id="rId176569776522e48c2" Type="http://schemas.openxmlformats.org/officeDocument/2006/relationships/image" Target="media/imgrId176569776522e48c2.jpg"/><Relationship Id="rId113569776522ed3d1" Type="http://schemas.openxmlformats.org/officeDocument/2006/relationships/image" Target="media/imgrId113569776522ed3d1.jpg"/><Relationship Id="rId1246697765230055c" Type="http://schemas.openxmlformats.org/officeDocument/2006/relationships/image" Target="media/imgrId1246697765230055c.jpg"/><Relationship Id="rId5968697765230e83f" Type="http://schemas.openxmlformats.org/officeDocument/2006/relationships/image" Target="media/imgrId5968697765230e83f.jpg"/><Relationship Id="rId9454697765231acad" Type="http://schemas.openxmlformats.org/officeDocument/2006/relationships/image" Target="media/imgrId9454697765231acad.jpg"/><Relationship Id="rId27646977652328008" Type="http://schemas.openxmlformats.org/officeDocument/2006/relationships/image" Target="media/imgrId27646977652328008.jpg"/><Relationship Id="rId2411697765232e2d9" Type="http://schemas.openxmlformats.org/officeDocument/2006/relationships/image" Target="media/imgrId2411697765232e2d9.jpg"/><Relationship Id="rId4946697765233b568" Type="http://schemas.openxmlformats.org/officeDocument/2006/relationships/image" Target="media/imgrId4946697765233b568.jpg"/><Relationship Id="rId71636977652346540" Type="http://schemas.openxmlformats.org/officeDocument/2006/relationships/image" Target="media/imgrId71636977652346540.jpg"/><Relationship Id="rId9760697765234c7db" Type="http://schemas.openxmlformats.org/officeDocument/2006/relationships/image" Target="media/imgrId9760697765234c7db.jpg"/><Relationship Id="rId18986977652359df0" Type="http://schemas.openxmlformats.org/officeDocument/2006/relationships/image" Target="media/imgrId18986977652359df0.jpg"/><Relationship Id="rId23106977652364964" Type="http://schemas.openxmlformats.org/officeDocument/2006/relationships/image" Target="media/imgrId23106977652364964.jpg"/><Relationship Id="rId5846697765236b2bb" Type="http://schemas.openxmlformats.org/officeDocument/2006/relationships/image" Target="media/imgrId5846697765236b2bb.jpg"/><Relationship Id="rId3302697765237810f" Type="http://schemas.openxmlformats.org/officeDocument/2006/relationships/image" Target="media/imgrId3302697765237810f.jpg"/><Relationship Id="rId37846977652387787" Type="http://schemas.openxmlformats.org/officeDocument/2006/relationships/image" Target="media/imgrId37846977652387787.jpg"/><Relationship Id="rId5755697765238d778" Type="http://schemas.openxmlformats.org/officeDocument/2006/relationships/image" Target="media/imgrId5755697765238d778.jpg"/><Relationship Id="rId6085697765239b194" Type="http://schemas.openxmlformats.org/officeDocument/2006/relationships/image" Target="media/imgrId6085697765239b194.jpg"/><Relationship Id="rId317069776523a14af" Type="http://schemas.openxmlformats.org/officeDocument/2006/relationships/image" Target="media/imgrId317069776523a14af.jpg"/><Relationship Id="rId902169776523aa433" Type="http://schemas.openxmlformats.org/officeDocument/2006/relationships/image" Target="media/imgrId902169776523aa433.jpg"/><Relationship Id="rId623269776523b033e" Type="http://schemas.openxmlformats.org/officeDocument/2006/relationships/image" Target="media/imgrId623269776523b033e.jpg"/><Relationship Id="rId288369776523b9ab4" Type="http://schemas.openxmlformats.org/officeDocument/2006/relationships/image" Target="media/imgrId288369776523b9ab4.jpg"/><Relationship Id="rId367169776523bf5f8" Type="http://schemas.openxmlformats.org/officeDocument/2006/relationships/image" Target="media/imgrId367169776523bf5f8.jpg"/><Relationship Id="rId164969776523cc1c4" Type="http://schemas.openxmlformats.org/officeDocument/2006/relationships/image" Target="media/imgrId164969776523cc1c4.jpg"/><Relationship Id="rId670569776523d66ed" Type="http://schemas.openxmlformats.org/officeDocument/2006/relationships/image" Target="media/imgrId670569776523d66ed.jpg"/><Relationship Id="rId381669776523e1ddd" Type="http://schemas.openxmlformats.org/officeDocument/2006/relationships/image" Target="media/imgrId381669776523e1ddd.jpg"/><Relationship Id="rId967069776523f0053" Type="http://schemas.openxmlformats.org/officeDocument/2006/relationships/image" Target="media/imgrId967069776523f0053.jpg"/><Relationship Id="rId617669776524067e1" Type="http://schemas.openxmlformats.org/officeDocument/2006/relationships/image" Target="media/imgrId617669776524067e1.jpg"/><Relationship Id="rId17756977652411abb" Type="http://schemas.openxmlformats.org/officeDocument/2006/relationships/image" Target="media/imgrId17756977652411abb.jpg"/><Relationship Id="rId1882697765241d956" Type="http://schemas.openxmlformats.org/officeDocument/2006/relationships/image" Target="media/imgrId1882697765241d956.jpg"/><Relationship Id="rId10566977652423098" Type="http://schemas.openxmlformats.org/officeDocument/2006/relationships/image" Target="media/imgrId10566977652423098.jpg"/><Relationship Id="rId65846977652435702" Type="http://schemas.openxmlformats.org/officeDocument/2006/relationships/image" Target="media/imgrId65846977652435702.jpg"/><Relationship Id="rId522669776524445d7" Type="http://schemas.openxmlformats.org/officeDocument/2006/relationships/image" Target="media/imgrId522669776524445d7.jpg"/><Relationship Id="rId5767697765245112e" Type="http://schemas.openxmlformats.org/officeDocument/2006/relationships/image" Target="media/imgrId5767697765245112e.jpg"/><Relationship Id="rId95146977652459e76" Type="http://schemas.openxmlformats.org/officeDocument/2006/relationships/image" Target="media/imgrId95146977652459e76.jpg"/><Relationship Id="rId68516977652467b95" Type="http://schemas.openxmlformats.org/officeDocument/2006/relationships/image" Target="media/imgrId68516977652467b95.jpg"/><Relationship Id="rId4590697765246d065" Type="http://schemas.openxmlformats.org/officeDocument/2006/relationships/image" Target="media/imgrId4590697765246d065.gif"/><Relationship Id="rId36016977652476417" Type="http://schemas.openxmlformats.org/officeDocument/2006/relationships/image" Target="media/imgrId36016977652476417.jpg"/><Relationship Id="rId24006977652485784" Type="http://schemas.openxmlformats.org/officeDocument/2006/relationships/image" Target="media/imgrId24006977652485784.jpg"/><Relationship Id="rId60226977652491146" Type="http://schemas.openxmlformats.org/officeDocument/2006/relationships/image" Target="media/imgrId60226977652491146.jpg"/><Relationship Id="rId408869776524a2d67" Type="http://schemas.openxmlformats.org/officeDocument/2006/relationships/image" Target="media/imgrId408869776524a2d67.jpg"/><Relationship Id="rId391569776524acb2f" Type="http://schemas.openxmlformats.org/officeDocument/2006/relationships/image" Target="media/imgrId391569776524acb2f.jpg"/><Relationship Id="rId138269776524b3c41" Type="http://schemas.openxmlformats.org/officeDocument/2006/relationships/image" Target="media/imgrId138269776524b3c41.jpg"/><Relationship Id="rId561569776524bdebb" Type="http://schemas.openxmlformats.org/officeDocument/2006/relationships/image" Target="media/imgrId561569776524bdebb.jpg"/><Relationship Id="rId917369776524c5441" Type="http://schemas.openxmlformats.org/officeDocument/2006/relationships/image" Target="media/imgrId917369776524c5441.jpg"/><Relationship Id="rId204969776524ccff5" Type="http://schemas.openxmlformats.org/officeDocument/2006/relationships/image" Target="media/imgrId204969776524ccff5.jpg"/><Relationship Id="rId486669776524d7a4e" Type="http://schemas.openxmlformats.org/officeDocument/2006/relationships/image" Target="media/imgrId486669776524d7a4e.jpg"/><Relationship Id="rId248469776524e1201" Type="http://schemas.openxmlformats.org/officeDocument/2006/relationships/image" Target="media/imgrId248469776524e1201.jpg"/><Relationship Id="rId211469776524e8c0f" Type="http://schemas.openxmlformats.org/officeDocument/2006/relationships/image" Target="media/imgrId211469776524e8c0f.jpg"/><Relationship Id="rId7393697765250043f" Type="http://schemas.openxmlformats.org/officeDocument/2006/relationships/image" Target="media/imgrId7393697765250043f.jpg"/><Relationship Id="rId51956977652509d16" Type="http://schemas.openxmlformats.org/officeDocument/2006/relationships/image" Target="media/imgrId51956977652509d16.jpg"/><Relationship Id="rId27376977652517e11" Type="http://schemas.openxmlformats.org/officeDocument/2006/relationships/image" Target="media/imgrId27376977652517e11.jpg"/><Relationship Id="rId52516977652520702" Type="http://schemas.openxmlformats.org/officeDocument/2006/relationships/image" Target="media/imgrId52516977652520702.jpg"/><Relationship Id="rId3863697765252c32a" Type="http://schemas.openxmlformats.org/officeDocument/2006/relationships/image" Target="media/imgrId3863697765252c32a.jpg"/><Relationship Id="rId1600697765253c719" Type="http://schemas.openxmlformats.org/officeDocument/2006/relationships/image" Target="media/imgrId1600697765253c719.jpg"/><Relationship Id="rId4769697765254299f" Type="http://schemas.openxmlformats.org/officeDocument/2006/relationships/image" Target="media/imgrId4769697765254299f.jpg"/><Relationship Id="rId2155697765254a707" Type="http://schemas.openxmlformats.org/officeDocument/2006/relationships/image" Target="media/imgrId2155697765254a707.jpg"/><Relationship Id="rId69036977652551c38" Type="http://schemas.openxmlformats.org/officeDocument/2006/relationships/image" Target="media/imgrId69036977652551c38.jpg"/><Relationship Id="rId659269776525572ff" Type="http://schemas.openxmlformats.org/officeDocument/2006/relationships/image" Target="media/imgrId659269776525572ff.jpg"/><Relationship Id="rId19976977652567dc3" Type="http://schemas.openxmlformats.org/officeDocument/2006/relationships/image" Target="media/imgrId19976977652567dc3.jpg"/><Relationship Id="rId3127697765256e901" Type="http://schemas.openxmlformats.org/officeDocument/2006/relationships/image" Target="media/imgrId3127697765256e901.jpg"/><Relationship Id="rId73826977652574e5e" Type="http://schemas.openxmlformats.org/officeDocument/2006/relationships/image" Target="media/imgrId73826977652574e5e.jpg"/><Relationship Id="rId36446977652582303" Type="http://schemas.openxmlformats.org/officeDocument/2006/relationships/image" Target="media/imgrId36446977652582303.jpg"/><Relationship Id="rId14776977652589b62" Type="http://schemas.openxmlformats.org/officeDocument/2006/relationships/image" Target="media/imgrId14776977652589b62.jpg"/><Relationship Id="rId703969776525903c9" Type="http://schemas.openxmlformats.org/officeDocument/2006/relationships/image" Target="media/imgrId703969776525903c9.jpg"/><Relationship Id="rId8510697765259c64e" Type="http://schemas.openxmlformats.org/officeDocument/2006/relationships/image" Target="media/imgrId8510697765259c64e.jpg"/><Relationship Id="rId315869776525a20e6" Type="http://schemas.openxmlformats.org/officeDocument/2006/relationships/image" Target="media/imgrId315869776525a20e6.jpg"/><Relationship Id="rId155569776525afeff" Type="http://schemas.openxmlformats.org/officeDocument/2006/relationships/image" Target="media/imgrId155569776525afeff.jpg"/><Relationship Id="rId870669776525bb77e" Type="http://schemas.openxmlformats.org/officeDocument/2006/relationships/image" Target="media/imgrId870669776525bb77e.jpg"/><Relationship Id="rId220869776525c7e87" Type="http://schemas.openxmlformats.org/officeDocument/2006/relationships/image" Target="media/imgrId220869776525c7e87.jpg"/><Relationship Id="rId859569776525d1adb" Type="http://schemas.openxmlformats.org/officeDocument/2006/relationships/image" Target="media/imgrId859569776525d1adb.jpg"/><Relationship Id="rId884169776525e1d19" Type="http://schemas.openxmlformats.org/officeDocument/2006/relationships/image" Target="media/imgrId884169776525e1d19.jpg"/><Relationship Id="rId870269776525f13ed" Type="http://schemas.openxmlformats.org/officeDocument/2006/relationships/image" Target="media/imgrId870269776525f13ed.jpg"/><Relationship Id="rId1214697765260bac9" Type="http://schemas.openxmlformats.org/officeDocument/2006/relationships/image" Target="media/imgrId1214697765260bac9.jpg"/><Relationship Id="rId6946697765261b4d1" Type="http://schemas.openxmlformats.org/officeDocument/2006/relationships/image" Target="media/imgrId6946697765261b4d1.jpg"/><Relationship Id="rId58196977652620612" Type="http://schemas.openxmlformats.org/officeDocument/2006/relationships/image" Target="media/imgrId58196977652620612.jpg"/><Relationship Id="rId6203697765262ed03" Type="http://schemas.openxmlformats.org/officeDocument/2006/relationships/image" Target="media/imgrId6203697765262ed03.jpg"/><Relationship Id="rId945469776526373ba" Type="http://schemas.openxmlformats.org/officeDocument/2006/relationships/image" Target="media/imgrId945469776526373ba.jpg"/><Relationship Id="rId4700697765263ed7e" Type="http://schemas.openxmlformats.org/officeDocument/2006/relationships/image" Target="media/imgrId4700697765263ed7e.jpg"/><Relationship Id="rId77736977652646806" Type="http://schemas.openxmlformats.org/officeDocument/2006/relationships/image" Target="media/imgrId77736977652646806.jpg"/><Relationship Id="rId41026977652651ef5" Type="http://schemas.openxmlformats.org/officeDocument/2006/relationships/image" Target="media/imgrId41026977652651ef5.jpg"/><Relationship Id="rId80996977652660324" Type="http://schemas.openxmlformats.org/officeDocument/2006/relationships/image" Target="media/imgrId80996977652660324.jpg"/><Relationship Id="rId2925697765266b5f2" Type="http://schemas.openxmlformats.org/officeDocument/2006/relationships/image" Target="media/imgrId2925697765266b5f2.jpg"/><Relationship Id="rId883069776526769b7" Type="http://schemas.openxmlformats.org/officeDocument/2006/relationships/image" Target="media/imgrId883069776526769b7.jpg"/><Relationship Id="rId17596977652685261" Type="http://schemas.openxmlformats.org/officeDocument/2006/relationships/image" Target="media/imgrId17596977652685261.jpg"/><Relationship Id="rId468569776526949e9" Type="http://schemas.openxmlformats.org/officeDocument/2006/relationships/image" Target="media/imgrId468569776526949e9.jpg"/><Relationship Id="rId4930697765269ab87" Type="http://schemas.openxmlformats.org/officeDocument/2006/relationships/image" Target="media/imgrId4930697765269ab87.jpg"/><Relationship Id="rId540469776526a8408" Type="http://schemas.openxmlformats.org/officeDocument/2006/relationships/image" Target="media/imgrId540469776526a8408.jpg"/><Relationship Id="rId703469776526b17ef" Type="http://schemas.openxmlformats.org/officeDocument/2006/relationships/image" Target="media/imgrId703469776526b17ef.jpg"/><Relationship Id="rId529269776526bf325" Type="http://schemas.openxmlformats.org/officeDocument/2006/relationships/image" Target="media/imgrId529269776526bf325.jpg"/><Relationship Id="rId561369776526c6002" Type="http://schemas.openxmlformats.org/officeDocument/2006/relationships/image" Target="media/imgrId561369776526c6002.jpg"/><Relationship Id="rId831669776526cbea0" Type="http://schemas.openxmlformats.org/officeDocument/2006/relationships/image" Target="media/imgrId831669776526cbea0.jpg"/><Relationship Id="rId976869776526d5a5f" Type="http://schemas.openxmlformats.org/officeDocument/2006/relationships/image" Target="media/imgrId976869776526d5a5f.jpg"/><Relationship Id="rId747769776526dd98c" Type="http://schemas.openxmlformats.org/officeDocument/2006/relationships/image" Target="media/imgrId747769776526dd98c.jpg"/><Relationship Id="rId185369776526e75d7" Type="http://schemas.openxmlformats.org/officeDocument/2006/relationships/image" Target="media/imgrId185369776526e75d7.jpg"/><Relationship Id="rId341669776527004cb" Type="http://schemas.openxmlformats.org/officeDocument/2006/relationships/image" Target="media/imgrId341669776527004cb.jpg"/><Relationship Id="rId8739697765270a239" Type="http://schemas.openxmlformats.org/officeDocument/2006/relationships/image" Target="media/imgrId8739697765270a239.jpg"/><Relationship Id="rId27606977652717693" Type="http://schemas.openxmlformats.org/officeDocument/2006/relationships/image" Target="media/imgrId27606977652717693.jpg"/><Relationship Id="rId40886977652725ff9" Type="http://schemas.openxmlformats.org/officeDocument/2006/relationships/image" Target="media/imgrId40886977652725ff9.jpg"/><Relationship Id="rId26496977652730128" Type="http://schemas.openxmlformats.org/officeDocument/2006/relationships/image" Target="media/imgrId26496977652730128.jpg"/><Relationship Id="rId79706977652737402" Type="http://schemas.openxmlformats.org/officeDocument/2006/relationships/image" Target="media/imgrId79706977652737402.jpg"/><Relationship Id="rId10206977652745ad2" Type="http://schemas.openxmlformats.org/officeDocument/2006/relationships/image" Target="media/imgrId10206977652745ad2.jpg"/><Relationship Id="rId1384697765274e3c6" Type="http://schemas.openxmlformats.org/officeDocument/2006/relationships/image" Target="media/imgrId1384697765274e3c6.jpg"/><Relationship Id="rId7469697765275a184" Type="http://schemas.openxmlformats.org/officeDocument/2006/relationships/image" Target="media/imgrId7469697765275a184.jpg"/><Relationship Id="rId4232697765276abb5" Type="http://schemas.openxmlformats.org/officeDocument/2006/relationships/image" Target="media/imgrId4232697765276abb5.jpg"/><Relationship Id="rId632669776527770d4" Type="http://schemas.openxmlformats.org/officeDocument/2006/relationships/image" Target="media/imgrId632669776527770d4.jpg"/><Relationship Id="rId8531697765277fa08" Type="http://schemas.openxmlformats.org/officeDocument/2006/relationships/image" Target="media/imgrId8531697765277fa08.jpg"/><Relationship Id="rId100269776527911a1" Type="http://schemas.openxmlformats.org/officeDocument/2006/relationships/image" Target="media/imgrId100269776527911a1.jpg"/><Relationship Id="rId9760697765279cfa8" Type="http://schemas.openxmlformats.org/officeDocument/2006/relationships/image" Target="media/imgrId9760697765279cfa8.jpg"/><Relationship Id="rId565469776527a84d2" Type="http://schemas.openxmlformats.org/officeDocument/2006/relationships/image" Target="media/imgrId565469776527a84d2.jpg"/><Relationship Id="rId422169776527b1707" Type="http://schemas.openxmlformats.org/officeDocument/2006/relationships/image" Target="media/imgrId422169776527b1707.jpg"/><Relationship Id="rId145069776527bf1b7" Type="http://schemas.openxmlformats.org/officeDocument/2006/relationships/image" Target="media/imgrId145069776527bf1b7.jpg"/><Relationship Id="rId632669776527c84cf" Type="http://schemas.openxmlformats.org/officeDocument/2006/relationships/image" Target="media/imgrId632669776527c84cf.jpg"/><Relationship Id="rId771269776527d7381" Type="http://schemas.openxmlformats.org/officeDocument/2006/relationships/image" Target="media/imgrId771269776527d7381.jpg"/><Relationship Id="rId535869776527e97ca" Type="http://schemas.openxmlformats.org/officeDocument/2006/relationships/image" Target="media/imgrId535869776527e97ca.jpg"/><Relationship Id="rId463769776527f27ab" Type="http://schemas.openxmlformats.org/officeDocument/2006/relationships/image" Target="media/imgrId463769776527f27ab.jpg"/><Relationship Id="rId9365697765280caad" Type="http://schemas.openxmlformats.org/officeDocument/2006/relationships/image" Target="media/imgrId9365697765280caad.jpg"/><Relationship Id="rId39486977652814f4d" Type="http://schemas.openxmlformats.org/officeDocument/2006/relationships/image" Target="media/imgrId39486977652814f4d.jpg"/><Relationship Id="rId74936977652824598" Type="http://schemas.openxmlformats.org/officeDocument/2006/relationships/image" Target="media/imgrId74936977652824598.jpg"/><Relationship Id="rId723169776528338dc" Type="http://schemas.openxmlformats.org/officeDocument/2006/relationships/image" Target="media/imgrId723169776528338dc.jpg"/><Relationship Id="rId4422697765284166d" Type="http://schemas.openxmlformats.org/officeDocument/2006/relationships/image" Target="media/imgrId4422697765284166d.jpg"/><Relationship Id="rId1983697765284ab27" Type="http://schemas.openxmlformats.org/officeDocument/2006/relationships/image" Target="media/imgrId1983697765284ab27.jpg"/><Relationship Id="rId318269776528531c7" Type="http://schemas.openxmlformats.org/officeDocument/2006/relationships/image" Target="media/imgrId318269776528531c7.jpg"/><Relationship Id="rId1122697765285d9f4" Type="http://schemas.openxmlformats.org/officeDocument/2006/relationships/image" Target="media/imgrId1122697765285d9f4.jpg"/><Relationship Id="rId570069776528651d6" Type="http://schemas.openxmlformats.org/officeDocument/2006/relationships/image" Target="media/imgrId570069776528651d6.jpg"/><Relationship Id="rId12846977652875ca4" Type="http://schemas.openxmlformats.org/officeDocument/2006/relationships/image" Target="media/imgrId12846977652875ca4.jpg"/><Relationship Id="rId68256977652882606" Type="http://schemas.openxmlformats.org/officeDocument/2006/relationships/image" Target="media/imgrId68256977652882606.jpg"/><Relationship Id="rId5711697765288e5ff" Type="http://schemas.openxmlformats.org/officeDocument/2006/relationships/image" Target="media/imgrId5711697765288e5ff.jpg"/><Relationship Id="rId75966977652898b78" Type="http://schemas.openxmlformats.org/officeDocument/2006/relationships/image" Target="media/imgrId75966977652898b78.jpg"/><Relationship Id="rId586869776528a7faa" Type="http://schemas.openxmlformats.org/officeDocument/2006/relationships/image" Target="media/imgrId586869776528a7faa.jpg"/><Relationship Id="rId284769776528b2ebf" Type="http://schemas.openxmlformats.org/officeDocument/2006/relationships/image" Target="media/imgrId284769776528b2ebf.jpg"/><Relationship Id="rId934669776528be63a" Type="http://schemas.openxmlformats.org/officeDocument/2006/relationships/image" Target="media/imgrId934669776528be63a.jpg"/><Relationship Id="rId542169776528ca6d3" Type="http://schemas.openxmlformats.org/officeDocument/2006/relationships/image" Target="media/imgrId542169776528ca6d3.jpg"/><Relationship Id="rId700569776528da22d" Type="http://schemas.openxmlformats.org/officeDocument/2006/relationships/image" Target="media/imgrId700569776528da22d.jpg"/><Relationship Id="rId421969776528e9bad" Type="http://schemas.openxmlformats.org/officeDocument/2006/relationships/image" Target="media/imgrId421969776528e9bad.jpg"/><Relationship Id="rId1628697765291456e" Type="http://schemas.openxmlformats.org/officeDocument/2006/relationships/image" Target="media/imgrId1628697765291456e.jpg"/><Relationship Id="rId9066697765291f9cf" Type="http://schemas.openxmlformats.org/officeDocument/2006/relationships/image" Target="media/imgrId9066697765291f9cf.jpg"/><Relationship Id="rId8825697765292e7bb" Type="http://schemas.openxmlformats.org/officeDocument/2006/relationships/image" Target="media/imgrId8825697765292e7bb.jpg"/><Relationship Id="rId381569776529345be" Type="http://schemas.openxmlformats.org/officeDocument/2006/relationships/image" Target="media/imgrId381569776529345be.jpg"/><Relationship Id="rId34216977652941cd7" Type="http://schemas.openxmlformats.org/officeDocument/2006/relationships/image" Target="media/imgrId34216977652941cd7.jpg"/><Relationship Id="rId14376977652951ced" Type="http://schemas.openxmlformats.org/officeDocument/2006/relationships/image" Target="media/imgrId14376977652951ced.jpg"/><Relationship Id="rId88936977652960e5c" Type="http://schemas.openxmlformats.org/officeDocument/2006/relationships/image" Target="media/imgrId88936977652960e5c.jpg"/><Relationship Id="rId54886977652966518" Type="http://schemas.openxmlformats.org/officeDocument/2006/relationships/image" Target="media/imgrId54886977652966518.jpg"/><Relationship Id="rId5589697765297186f" Type="http://schemas.openxmlformats.org/officeDocument/2006/relationships/image" Target="media/imgrId5589697765297186f.jpg"/><Relationship Id="rId4043697765297fbc0" Type="http://schemas.openxmlformats.org/officeDocument/2006/relationships/image" Target="media/imgrId4043697765297fbc0.jpg"/><Relationship Id="rId24146977652990d59" Type="http://schemas.openxmlformats.org/officeDocument/2006/relationships/image" Target="media/imgrId24146977652990d59.jpg"/><Relationship Id="rId9987697765299d8b6" Type="http://schemas.openxmlformats.org/officeDocument/2006/relationships/image" Target="media/imgrId9987697765299d8b6.jpg"/><Relationship Id="rId349169776529b3ec2" Type="http://schemas.openxmlformats.org/officeDocument/2006/relationships/image" Target="media/imgrId349169776529b3ec2.jpg"/><Relationship Id="rId251969776529bceb9" Type="http://schemas.openxmlformats.org/officeDocument/2006/relationships/image" Target="media/imgrId251969776529bceb9.jpg"/><Relationship Id="rId217569776529c36e0" Type="http://schemas.openxmlformats.org/officeDocument/2006/relationships/image" Target="media/imgrId217569776529c36e0.jpg"/><Relationship Id="rId559969776529d3405" Type="http://schemas.openxmlformats.org/officeDocument/2006/relationships/image" Target="media/imgrId559969776529d3405.jpg"/><Relationship Id="rId183369776529e3f3b" Type="http://schemas.openxmlformats.org/officeDocument/2006/relationships/image" Target="media/imgrId183369776529e3f3b.jpg"/><Relationship Id="rId560769776529f1e1b" Type="http://schemas.openxmlformats.org/officeDocument/2006/relationships/image" Target="media/imgrId560769776529f1e1b.jpg"/><Relationship Id="rId14266977652a0dc1a" Type="http://schemas.openxmlformats.org/officeDocument/2006/relationships/image" Target="media/imgrId14266977652a0dc1a.jpg"/><Relationship Id="rId95186977652a1bb84" Type="http://schemas.openxmlformats.org/officeDocument/2006/relationships/image" Target="media/imgrId95186977652a1bb84.jpg"/><Relationship Id="rId35806977652a2bd6e" Type="http://schemas.openxmlformats.org/officeDocument/2006/relationships/image" Target="media/imgrId35806977652a2bd6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629201" Type="http://schemas.openxmlformats.org/officeDocument/2006/relationships/image" Target="media/imgrId4262920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629201" Type="http://schemas.openxmlformats.org/officeDocument/2006/relationships/image" Target="media/imgrId4262920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629201" Type="http://schemas.openxmlformats.org/officeDocument/2006/relationships/image" Target="media/imgrId4262920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629201" Type="http://schemas.openxmlformats.org/officeDocument/2006/relationships/image" Target="media/imgrId4262920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629201" Type="http://schemas.openxmlformats.org/officeDocument/2006/relationships/image" Target="media/imgrId4262920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2629201" Type="http://schemas.openxmlformats.org/officeDocument/2006/relationships/image" Target="media/imgrId4262920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