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ravitaillement des liquides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1903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6993874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64990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2821779" w:name="ctxt"/>
    <w:bookmarkEnd w:id="2282177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ravitaillement des liquides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Huile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65990" name="name230069778067c7c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369778067c7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775069778067c86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faire fonctionner le moteur si le niveau d’huile est en-dessous du minimum.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bouchon de ravitaillement de l’huile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 le bouchon de ravitaillement de l’huile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accessible.</w:t>
            </w:r>
          </w:p>
          <w:p>
            <w:pPr>
              <w:numPr>
                <w:ilvl w:val="0"/>
                <w:numId w:val="18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Ravitailler avec de l’huile en respectant le type et la quantité prescrits ( </w:t>
            </w:r>
            <w:hyperlink r:id="rId424769778067c97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414500" name="name272269778067d8faf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637169778067d8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la jauge de niveau d’huile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contrôler que le niveau soit proche, mais pas au-dessus,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Remplir si le niveau n'est pas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réinsérer correctement la jauge de niveau d’huile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Voir le </w:t>
            </w:r>
            <w:hyperlink r:id="rId646969778067da9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les différentes configurations de la jauge d'huile.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072812" name="name857869778067e718f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516369778067e7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Liquide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6526" name="name688069778067ec4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369778067ec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566369778067ecf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G, en remplaçant le joint en cuivre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10774" name="name3590697780680764a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94226977806807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remplaçant le joint en cuivre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422427" name="name84966977806814e44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59096977806814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10.4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Ravitailler le radiateur avec du liquide réfrigérant (voir le </w:t>
            </w:r>
            <w:hyperlink r:id="rId632069778068155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les spécifications du liquide).</w:t>
            </w:r>
          </w:p>
          <w:p>
            <w:pPr>
              <w:numPr>
                <w:ilvl w:val="0"/>
                <w:numId w:val="1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liquide doit recouvrir les tuyaux à l'intérieur du radiateur d’environ 5 mm</w:t>
            </w:r>
          </w:p>
          <w:p>
            <w:pPr>
              <w:numPr>
                <w:ilvl w:val="0"/>
                <w:numId w:val="1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moteurs pourvus d’une cuve d'expansion séparée, introduire le liquide jusqu'au repère de niveau maximum.</w:t>
            </w:r>
          </w:p>
          <w:p>
            <w:pPr>
              <w:numPr>
                <w:ilvl w:val="0"/>
                <w:numId w:val="1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faire sortir l'air éventuellement présent, puis 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Démarrer le moteur sans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radiateur 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cuve d'expansion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7516982" name="name169669778068252ba" descr="Fig._10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0.5.jpg"/>
                          <pic:cNvPicPr/>
                        </pic:nvPicPr>
                        <pic:blipFill>
                          <a:blip r:embed="rId29596977806825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Maintenir le régime minimum de rotation jusqu'à ce que le niveau du liquide réfrigérant baisse et se stabilise (le temps d'attente varie selon la température ambiante).</w:t>
            </w:r>
          </w:p>
          <w:p>
            <w:pPr>
              <w:numPr>
                <w:ilvl w:val="0"/>
                <w:numId w:val="1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Arrêter le moteur et attendre qu'il atteigne la température ambiante.</w:t>
            </w:r>
          </w:p>
          <w:p>
            <w:pPr>
              <w:numPr>
                <w:ilvl w:val="0"/>
                <w:numId w:val="1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Remplir jusqu'au repère du niveau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s'il y a une cuve d'expansion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Sans cuve d'expansion, le liquide doit recouvrir les tuyaux à l'intérieur du radiateur d'environ 5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Ne pas remplir complètement le radiateur mais laisser un volume libre adéquat pour l'expansion du liquide réfrigérant.</w:t>
            </w:r>
          </w:p>
          <w:p>
            <w:pPr>
              <w:numPr>
                <w:ilvl w:val="0"/>
                <w:numId w:val="18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radiateur 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cuve d'expansion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18124" name="name9693697780682c6c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625697780682c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redémarrer, s'assurer que les bouchons sur le radiateur et sur la cuve d'expansion, si présente, soient correctement montés, afin d'éviter des fuites de liquide ou de vapeur à températures élevées.</w:t>
            </w:r>
          </w:p>
          <w:p/>
          <w:p/>
          <w:p>
            <w:pPr>
              <w:numPr>
                <w:ilvl w:val="0"/>
                <w:numId w:val="18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 bout de quelques heures de fonctionnement, arrêter le moteur et attendre qu'il atteigne la température ambiante.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et rétablir le niveau du liquide réfrigérant.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81622100" name="name5079697780683a642" descr="10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6.png"/>
                          <pic:cNvPicPr/>
                        </pic:nvPicPr>
                        <pic:blipFill>
                          <a:blip r:embed="rId3962697780683a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12807257" name="name893969778068566d0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64256977806856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8088">
    <w:multiLevelType w:val="hybridMultilevel"/>
    <w:lvl w:ilvl="0" w:tplc="25660533">
      <w:start w:val="1"/>
      <w:numFmt w:val="decimal"/>
      <w:lvlText w:val="%1."/>
      <w:lvlJc w:val="left"/>
      <w:pPr>
        <w:ind w:left="720" w:hanging="360"/>
      </w:pPr>
    </w:lvl>
    <w:lvl w:ilvl="1" w:tplc="25660533" w:tentative="1">
      <w:start w:val="1"/>
      <w:numFmt w:val="lowerLetter"/>
      <w:lvlText w:val="%2."/>
      <w:lvlJc w:val="left"/>
      <w:pPr>
        <w:ind w:left="1440" w:hanging="360"/>
      </w:pPr>
    </w:lvl>
    <w:lvl w:ilvl="2" w:tplc="25660533" w:tentative="1">
      <w:start w:val="1"/>
      <w:numFmt w:val="lowerRoman"/>
      <w:lvlText w:val="%3."/>
      <w:lvlJc w:val="right"/>
      <w:pPr>
        <w:ind w:left="2160" w:hanging="180"/>
      </w:pPr>
    </w:lvl>
    <w:lvl w:ilvl="3" w:tplc="25660533" w:tentative="1">
      <w:start w:val="1"/>
      <w:numFmt w:val="decimal"/>
      <w:lvlText w:val="%4."/>
      <w:lvlJc w:val="left"/>
      <w:pPr>
        <w:ind w:left="2880" w:hanging="360"/>
      </w:pPr>
    </w:lvl>
    <w:lvl w:ilvl="4" w:tplc="25660533" w:tentative="1">
      <w:start w:val="1"/>
      <w:numFmt w:val="lowerLetter"/>
      <w:lvlText w:val="%5."/>
      <w:lvlJc w:val="left"/>
      <w:pPr>
        <w:ind w:left="3600" w:hanging="360"/>
      </w:pPr>
    </w:lvl>
    <w:lvl w:ilvl="5" w:tplc="25660533" w:tentative="1">
      <w:start w:val="1"/>
      <w:numFmt w:val="lowerRoman"/>
      <w:lvlText w:val="%6."/>
      <w:lvlJc w:val="right"/>
      <w:pPr>
        <w:ind w:left="4320" w:hanging="180"/>
      </w:pPr>
    </w:lvl>
    <w:lvl w:ilvl="6" w:tplc="25660533" w:tentative="1">
      <w:start w:val="1"/>
      <w:numFmt w:val="decimal"/>
      <w:lvlText w:val="%7."/>
      <w:lvlJc w:val="left"/>
      <w:pPr>
        <w:ind w:left="5040" w:hanging="360"/>
      </w:pPr>
    </w:lvl>
    <w:lvl w:ilvl="7" w:tplc="25660533" w:tentative="1">
      <w:start w:val="1"/>
      <w:numFmt w:val="lowerLetter"/>
      <w:lvlText w:val="%8."/>
      <w:lvlJc w:val="left"/>
      <w:pPr>
        <w:ind w:left="5760" w:hanging="360"/>
      </w:pPr>
    </w:lvl>
    <w:lvl w:ilvl="8" w:tplc="25660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7">
    <w:multiLevelType w:val="hybridMultilevel"/>
    <w:lvl w:ilvl="0" w:tplc="44427539">
      <w:start w:val="1"/>
      <w:numFmt w:val="decimal"/>
      <w:lvlText w:val="%1."/>
      <w:lvlJc w:val="left"/>
      <w:pPr>
        <w:ind w:left="720" w:hanging="360"/>
      </w:pPr>
    </w:lvl>
    <w:lvl w:ilvl="1" w:tplc="44427539" w:tentative="1">
      <w:start w:val="1"/>
      <w:numFmt w:val="lowerLetter"/>
      <w:lvlText w:val="%2."/>
      <w:lvlJc w:val="left"/>
      <w:pPr>
        <w:ind w:left="1440" w:hanging="360"/>
      </w:pPr>
    </w:lvl>
    <w:lvl w:ilvl="2" w:tplc="44427539" w:tentative="1">
      <w:start w:val="1"/>
      <w:numFmt w:val="lowerRoman"/>
      <w:lvlText w:val="%3."/>
      <w:lvlJc w:val="right"/>
      <w:pPr>
        <w:ind w:left="2160" w:hanging="180"/>
      </w:pPr>
    </w:lvl>
    <w:lvl w:ilvl="3" w:tplc="44427539" w:tentative="1">
      <w:start w:val="1"/>
      <w:numFmt w:val="decimal"/>
      <w:lvlText w:val="%4."/>
      <w:lvlJc w:val="left"/>
      <w:pPr>
        <w:ind w:left="2880" w:hanging="360"/>
      </w:pPr>
    </w:lvl>
    <w:lvl w:ilvl="4" w:tplc="44427539" w:tentative="1">
      <w:start w:val="1"/>
      <w:numFmt w:val="lowerLetter"/>
      <w:lvlText w:val="%5."/>
      <w:lvlJc w:val="left"/>
      <w:pPr>
        <w:ind w:left="3600" w:hanging="360"/>
      </w:pPr>
    </w:lvl>
    <w:lvl w:ilvl="5" w:tplc="44427539" w:tentative="1">
      <w:start w:val="1"/>
      <w:numFmt w:val="lowerRoman"/>
      <w:lvlText w:val="%6."/>
      <w:lvlJc w:val="right"/>
      <w:pPr>
        <w:ind w:left="4320" w:hanging="180"/>
      </w:pPr>
    </w:lvl>
    <w:lvl w:ilvl="6" w:tplc="44427539" w:tentative="1">
      <w:start w:val="1"/>
      <w:numFmt w:val="decimal"/>
      <w:lvlText w:val="%7."/>
      <w:lvlJc w:val="left"/>
      <w:pPr>
        <w:ind w:left="5040" w:hanging="360"/>
      </w:pPr>
    </w:lvl>
    <w:lvl w:ilvl="7" w:tplc="44427539" w:tentative="1">
      <w:start w:val="1"/>
      <w:numFmt w:val="lowerLetter"/>
      <w:lvlText w:val="%8."/>
      <w:lvlJc w:val="left"/>
      <w:pPr>
        <w:ind w:left="5760" w:hanging="360"/>
      </w:pPr>
    </w:lvl>
    <w:lvl w:ilvl="8" w:tplc="44427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6">
    <w:multiLevelType w:val="hybridMultilevel"/>
    <w:lvl w:ilvl="0" w:tplc="28368483">
      <w:start w:val="1"/>
      <w:numFmt w:val="decimal"/>
      <w:lvlText w:val="%1."/>
      <w:lvlJc w:val="left"/>
      <w:pPr>
        <w:ind w:left="720" w:hanging="360"/>
      </w:pPr>
    </w:lvl>
    <w:lvl w:ilvl="1" w:tplc="28368483" w:tentative="1">
      <w:start w:val="1"/>
      <w:numFmt w:val="lowerLetter"/>
      <w:lvlText w:val="%2."/>
      <w:lvlJc w:val="left"/>
      <w:pPr>
        <w:ind w:left="1440" w:hanging="360"/>
      </w:pPr>
    </w:lvl>
    <w:lvl w:ilvl="2" w:tplc="28368483" w:tentative="1">
      <w:start w:val="1"/>
      <w:numFmt w:val="lowerRoman"/>
      <w:lvlText w:val="%3."/>
      <w:lvlJc w:val="right"/>
      <w:pPr>
        <w:ind w:left="2160" w:hanging="180"/>
      </w:pPr>
    </w:lvl>
    <w:lvl w:ilvl="3" w:tplc="28368483" w:tentative="1">
      <w:start w:val="1"/>
      <w:numFmt w:val="decimal"/>
      <w:lvlText w:val="%4."/>
      <w:lvlJc w:val="left"/>
      <w:pPr>
        <w:ind w:left="2880" w:hanging="360"/>
      </w:pPr>
    </w:lvl>
    <w:lvl w:ilvl="4" w:tplc="28368483" w:tentative="1">
      <w:start w:val="1"/>
      <w:numFmt w:val="lowerLetter"/>
      <w:lvlText w:val="%5."/>
      <w:lvlJc w:val="left"/>
      <w:pPr>
        <w:ind w:left="3600" w:hanging="360"/>
      </w:pPr>
    </w:lvl>
    <w:lvl w:ilvl="5" w:tplc="28368483" w:tentative="1">
      <w:start w:val="1"/>
      <w:numFmt w:val="lowerRoman"/>
      <w:lvlText w:val="%6."/>
      <w:lvlJc w:val="right"/>
      <w:pPr>
        <w:ind w:left="4320" w:hanging="180"/>
      </w:pPr>
    </w:lvl>
    <w:lvl w:ilvl="6" w:tplc="28368483" w:tentative="1">
      <w:start w:val="1"/>
      <w:numFmt w:val="decimal"/>
      <w:lvlText w:val="%7."/>
      <w:lvlJc w:val="left"/>
      <w:pPr>
        <w:ind w:left="5040" w:hanging="360"/>
      </w:pPr>
    </w:lvl>
    <w:lvl w:ilvl="7" w:tplc="28368483" w:tentative="1">
      <w:start w:val="1"/>
      <w:numFmt w:val="lowerLetter"/>
      <w:lvlText w:val="%8."/>
      <w:lvlJc w:val="left"/>
      <w:pPr>
        <w:ind w:left="5760" w:hanging="360"/>
      </w:pPr>
    </w:lvl>
    <w:lvl w:ilvl="8" w:tplc="28368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5">
    <w:multiLevelType w:val="hybridMultilevel"/>
    <w:lvl w:ilvl="0" w:tplc="51134792">
      <w:start w:val="1"/>
      <w:numFmt w:val="decimal"/>
      <w:lvlText w:val="%1."/>
      <w:lvlJc w:val="left"/>
      <w:pPr>
        <w:ind w:left="720" w:hanging="360"/>
      </w:pPr>
    </w:lvl>
    <w:lvl w:ilvl="1" w:tplc="51134792" w:tentative="1">
      <w:start w:val="1"/>
      <w:numFmt w:val="lowerLetter"/>
      <w:lvlText w:val="%2."/>
      <w:lvlJc w:val="left"/>
      <w:pPr>
        <w:ind w:left="1440" w:hanging="360"/>
      </w:pPr>
    </w:lvl>
    <w:lvl w:ilvl="2" w:tplc="51134792" w:tentative="1">
      <w:start w:val="1"/>
      <w:numFmt w:val="lowerRoman"/>
      <w:lvlText w:val="%3."/>
      <w:lvlJc w:val="right"/>
      <w:pPr>
        <w:ind w:left="2160" w:hanging="180"/>
      </w:pPr>
    </w:lvl>
    <w:lvl w:ilvl="3" w:tplc="51134792" w:tentative="1">
      <w:start w:val="1"/>
      <w:numFmt w:val="decimal"/>
      <w:lvlText w:val="%4."/>
      <w:lvlJc w:val="left"/>
      <w:pPr>
        <w:ind w:left="2880" w:hanging="360"/>
      </w:pPr>
    </w:lvl>
    <w:lvl w:ilvl="4" w:tplc="51134792" w:tentative="1">
      <w:start w:val="1"/>
      <w:numFmt w:val="lowerLetter"/>
      <w:lvlText w:val="%5."/>
      <w:lvlJc w:val="left"/>
      <w:pPr>
        <w:ind w:left="3600" w:hanging="360"/>
      </w:pPr>
    </w:lvl>
    <w:lvl w:ilvl="5" w:tplc="51134792" w:tentative="1">
      <w:start w:val="1"/>
      <w:numFmt w:val="lowerRoman"/>
      <w:lvlText w:val="%6."/>
      <w:lvlJc w:val="right"/>
      <w:pPr>
        <w:ind w:left="4320" w:hanging="180"/>
      </w:pPr>
    </w:lvl>
    <w:lvl w:ilvl="6" w:tplc="51134792" w:tentative="1">
      <w:start w:val="1"/>
      <w:numFmt w:val="decimal"/>
      <w:lvlText w:val="%7."/>
      <w:lvlJc w:val="left"/>
      <w:pPr>
        <w:ind w:left="5040" w:hanging="360"/>
      </w:pPr>
    </w:lvl>
    <w:lvl w:ilvl="7" w:tplc="51134792" w:tentative="1">
      <w:start w:val="1"/>
      <w:numFmt w:val="lowerLetter"/>
      <w:lvlText w:val="%8."/>
      <w:lvlJc w:val="left"/>
      <w:pPr>
        <w:ind w:left="5760" w:hanging="360"/>
      </w:pPr>
    </w:lvl>
    <w:lvl w:ilvl="8" w:tplc="51134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4">
    <w:multiLevelType w:val="hybridMultilevel"/>
    <w:lvl w:ilvl="0" w:tplc="84747016">
      <w:start w:val="1"/>
      <w:numFmt w:val="decimal"/>
      <w:lvlText w:val="%1."/>
      <w:lvlJc w:val="left"/>
      <w:pPr>
        <w:ind w:left="720" w:hanging="360"/>
      </w:pPr>
    </w:lvl>
    <w:lvl w:ilvl="1" w:tplc="84747016" w:tentative="1">
      <w:start w:val="1"/>
      <w:numFmt w:val="lowerLetter"/>
      <w:lvlText w:val="%2."/>
      <w:lvlJc w:val="left"/>
      <w:pPr>
        <w:ind w:left="1440" w:hanging="360"/>
      </w:pPr>
    </w:lvl>
    <w:lvl w:ilvl="2" w:tplc="84747016" w:tentative="1">
      <w:start w:val="1"/>
      <w:numFmt w:val="lowerRoman"/>
      <w:lvlText w:val="%3."/>
      <w:lvlJc w:val="right"/>
      <w:pPr>
        <w:ind w:left="2160" w:hanging="180"/>
      </w:pPr>
    </w:lvl>
    <w:lvl w:ilvl="3" w:tplc="84747016" w:tentative="1">
      <w:start w:val="1"/>
      <w:numFmt w:val="decimal"/>
      <w:lvlText w:val="%4."/>
      <w:lvlJc w:val="left"/>
      <w:pPr>
        <w:ind w:left="2880" w:hanging="360"/>
      </w:pPr>
    </w:lvl>
    <w:lvl w:ilvl="4" w:tplc="84747016" w:tentative="1">
      <w:start w:val="1"/>
      <w:numFmt w:val="lowerLetter"/>
      <w:lvlText w:val="%5."/>
      <w:lvlJc w:val="left"/>
      <w:pPr>
        <w:ind w:left="3600" w:hanging="360"/>
      </w:pPr>
    </w:lvl>
    <w:lvl w:ilvl="5" w:tplc="84747016" w:tentative="1">
      <w:start w:val="1"/>
      <w:numFmt w:val="lowerRoman"/>
      <w:lvlText w:val="%6."/>
      <w:lvlJc w:val="right"/>
      <w:pPr>
        <w:ind w:left="4320" w:hanging="180"/>
      </w:pPr>
    </w:lvl>
    <w:lvl w:ilvl="6" w:tplc="84747016" w:tentative="1">
      <w:start w:val="1"/>
      <w:numFmt w:val="decimal"/>
      <w:lvlText w:val="%7."/>
      <w:lvlJc w:val="left"/>
      <w:pPr>
        <w:ind w:left="5040" w:hanging="360"/>
      </w:pPr>
    </w:lvl>
    <w:lvl w:ilvl="7" w:tplc="84747016" w:tentative="1">
      <w:start w:val="1"/>
      <w:numFmt w:val="lowerLetter"/>
      <w:lvlText w:val="%8."/>
      <w:lvlJc w:val="left"/>
      <w:pPr>
        <w:ind w:left="5760" w:hanging="360"/>
      </w:pPr>
    </w:lvl>
    <w:lvl w:ilvl="8" w:tplc="84747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3">
    <w:multiLevelType w:val="hybridMultilevel"/>
    <w:lvl w:ilvl="0" w:tplc="12280119">
      <w:start w:val="1"/>
      <w:numFmt w:val="decimal"/>
      <w:lvlText w:val="%1."/>
      <w:lvlJc w:val="left"/>
      <w:pPr>
        <w:ind w:left="720" w:hanging="360"/>
      </w:pPr>
    </w:lvl>
    <w:lvl w:ilvl="1" w:tplc="12280119" w:tentative="1">
      <w:start w:val="1"/>
      <w:numFmt w:val="lowerLetter"/>
      <w:lvlText w:val="%2."/>
      <w:lvlJc w:val="left"/>
      <w:pPr>
        <w:ind w:left="1440" w:hanging="360"/>
      </w:pPr>
    </w:lvl>
    <w:lvl w:ilvl="2" w:tplc="12280119" w:tentative="1">
      <w:start w:val="1"/>
      <w:numFmt w:val="lowerRoman"/>
      <w:lvlText w:val="%3."/>
      <w:lvlJc w:val="right"/>
      <w:pPr>
        <w:ind w:left="2160" w:hanging="180"/>
      </w:pPr>
    </w:lvl>
    <w:lvl w:ilvl="3" w:tplc="12280119" w:tentative="1">
      <w:start w:val="1"/>
      <w:numFmt w:val="decimal"/>
      <w:lvlText w:val="%4."/>
      <w:lvlJc w:val="left"/>
      <w:pPr>
        <w:ind w:left="2880" w:hanging="360"/>
      </w:pPr>
    </w:lvl>
    <w:lvl w:ilvl="4" w:tplc="12280119" w:tentative="1">
      <w:start w:val="1"/>
      <w:numFmt w:val="lowerLetter"/>
      <w:lvlText w:val="%5."/>
      <w:lvlJc w:val="left"/>
      <w:pPr>
        <w:ind w:left="3600" w:hanging="360"/>
      </w:pPr>
    </w:lvl>
    <w:lvl w:ilvl="5" w:tplc="12280119" w:tentative="1">
      <w:start w:val="1"/>
      <w:numFmt w:val="lowerRoman"/>
      <w:lvlText w:val="%6."/>
      <w:lvlJc w:val="right"/>
      <w:pPr>
        <w:ind w:left="4320" w:hanging="180"/>
      </w:pPr>
    </w:lvl>
    <w:lvl w:ilvl="6" w:tplc="12280119" w:tentative="1">
      <w:start w:val="1"/>
      <w:numFmt w:val="decimal"/>
      <w:lvlText w:val="%7."/>
      <w:lvlJc w:val="left"/>
      <w:pPr>
        <w:ind w:left="5040" w:hanging="360"/>
      </w:pPr>
    </w:lvl>
    <w:lvl w:ilvl="7" w:tplc="12280119" w:tentative="1">
      <w:start w:val="1"/>
      <w:numFmt w:val="lowerLetter"/>
      <w:lvlText w:val="%8."/>
      <w:lvlJc w:val="left"/>
      <w:pPr>
        <w:ind w:left="5760" w:hanging="360"/>
      </w:pPr>
    </w:lvl>
    <w:lvl w:ilvl="8" w:tplc="12280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2">
    <w:multiLevelType w:val="hybridMultilevel"/>
    <w:lvl w:ilvl="0" w:tplc="10766593">
      <w:start w:val="1"/>
      <w:numFmt w:val="decimal"/>
      <w:lvlText w:val="%1."/>
      <w:lvlJc w:val="left"/>
      <w:pPr>
        <w:ind w:left="720" w:hanging="360"/>
      </w:pPr>
    </w:lvl>
    <w:lvl w:ilvl="1" w:tplc="10766593" w:tentative="1">
      <w:start w:val="1"/>
      <w:numFmt w:val="lowerLetter"/>
      <w:lvlText w:val="%2."/>
      <w:lvlJc w:val="left"/>
      <w:pPr>
        <w:ind w:left="1440" w:hanging="360"/>
      </w:pPr>
    </w:lvl>
    <w:lvl w:ilvl="2" w:tplc="10766593" w:tentative="1">
      <w:start w:val="1"/>
      <w:numFmt w:val="lowerRoman"/>
      <w:lvlText w:val="%3."/>
      <w:lvlJc w:val="right"/>
      <w:pPr>
        <w:ind w:left="2160" w:hanging="180"/>
      </w:pPr>
    </w:lvl>
    <w:lvl w:ilvl="3" w:tplc="10766593" w:tentative="1">
      <w:start w:val="1"/>
      <w:numFmt w:val="decimal"/>
      <w:lvlText w:val="%4."/>
      <w:lvlJc w:val="left"/>
      <w:pPr>
        <w:ind w:left="2880" w:hanging="360"/>
      </w:pPr>
    </w:lvl>
    <w:lvl w:ilvl="4" w:tplc="10766593" w:tentative="1">
      <w:start w:val="1"/>
      <w:numFmt w:val="lowerLetter"/>
      <w:lvlText w:val="%5."/>
      <w:lvlJc w:val="left"/>
      <w:pPr>
        <w:ind w:left="3600" w:hanging="360"/>
      </w:pPr>
    </w:lvl>
    <w:lvl w:ilvl="5" w:tplc="10766593" w:tentative="1">
      <w:start w:val="1"/>
      <w:numFmt w:val="lowerRoman"/>
      <w:lvlText w:val="%6."/>
      <w:lvlJc w:val="right"/>
      <w:pPr>
        <w:ind w:left="4320" w:hanging="180"/>
      </w:pPr>
    </w:lvl>
    <w:lvl w:ilvl="6" w:tplc="10766593" w:tentative="1">
      <w:start w:val="1"/>
      <w:numFmt w:val="decimal"/>
      <w:lvlText w:val="%7."/>
      <w:lvlJc w:val="left"/>
      <w:pPr>
        <w:ind w:left="5040" w:hanging="360"/>
      </w:pPr>
    </w:lvl>
    <w:lvl w:ilvl="7" w:tplc="10766593" w:tentative="1">
      <w:start w:val="1"/>
      <w:numFmt w:val="lowerLetter"/>
      <w:lvlText w:val="%8."/>
      <w:lvlJc w:val="left"/>
      <w:pPr>
        <w:ind w:left="5760" w:hanging="360"/>
      </w:pPr>
    </w:lvl>
    <w:lvl w:ilvl="8" w:tplc="10766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1">
    <w:multiLevelType w:val="hybridMultilevel"/>
    <w:lvl w:ilvl="0" w:tplc="64713392">
      <w:start w:val="1"/>
      <w:numFmt w:val="decimal"/>
      <w:lvlText w:val="%1."/>
      <w:lvlJc w:val="left"/>
      <w:pPr>
        <w:ind w:left="720" w:hanging="360"/>
      </w:pPr>
    </w:lvl>
    <w:lvl w:ilvl="1" w:tplc="64713392" w:tentative="1">
      <w:start w:val="1"/>
      <w:numFmt w:val="lowerLetter"/>
      <w:lvlText w:val="%2."/>
      <w:lvlJc w:val="left"/>
      <w:pPr>
        <w:ind w:left="1440" w:hanging="360"/>
      </w:pPr>
    </w:lvl>
    <w:lvl w:ilvl="2" w:tplc="64713392" w:tentative="1">
      <w:start w:val="1"/>
      <w:numFmt w:val="lowerRoman"/>
      <w:lvlText w:val="%3."/>
      <w:lvlJc w:val="right"/>
      <w:pPr>
        <w:ind w:left="2160" w:hanging="180"/>
      </w:pPr>
    </w:lvl>
    <w:lvl w:ilvl="3" w:tplc="64713392" w:tentative="1">
      <w:start w:val="1"/>
      <w:numFmt w:val="decimal"/>
      <w:lvlText w:val="%4."/>
      <w:lvlJc w:val="left"/>
      <w:pPr>
        <w:ind w:left="2880" w:hanging="360"/>
      </w:pPr>
    </w:lvl>
    <w:lvl w:ilvl="4" w:tplc="64713392" w:tentative="1">
      <w:start w:val="1"/>
      <w:numFmt w:val="lowerLetter"/>
      <w:lvlText w:val="%5."/>
      <w:lvlJc w:val="left"/>
      <w:pPr>
        <w:ind w:left="3600" w:hanging="360"/>
      </w:pPr>
    </w:lvl>
    <w:lvl w:ilvl="5" w:tplc="64713392" w:tentative="1">
      <w:start w:val="1"/>
      <w:numFmt w:val="lowerRoman"/>
      <w:lvlText w:val="%6."/>
      <w:lvlJc w:val="right"/>
      <w:pPr>
        <w:ind w:left="4320" w:hanging="180"/>
      </w:pPr>
    </w:lvl>
    <w:lvl w:ilvl="6" w:tplc="64713392" w:tentative="1">
      <w:start w:val="1"/>
      <w:numFmt w:val="decimal"/>
      <w:lvlText w:val="%7."/>
      <w:lvlJc w:val="left"/>
      <w:pPr>
        <w:ind w:left="5040" w:hanging="360"/>
      </w:pPr>
    </w:lvl>
    <w:lvl w:ilvl="7" w:tplc="64713392" w:tentative="1">
      <w:start w:val="1"/>
      <w:numFmt w:val="lowerLetter"/>
      <w:lvlText w:val="%8."/>
      <w:lvlJc w:val="left"/>
      <w:pPr>
        <w:ind w:left="5760" w:hanging="360"/>
      </w:pPr>
    </w:lvl>
    <w:lvl w:ilvl="8" w:tplc="64713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80">
    <w:multiLevelType w:val="hybridMultilevel"/>
    <w:lvl w:ilvl="0" w:tplc="769189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080">
    <w:abstractNumId w:val="18080"/>
  </w:num>
  <w:num w:numId="18081">
    <w:abstractNumId w:val="18081"/>
  </w:num>
  <w:num w:numId="18082">
    <w:abstractNumId w:val="18082"/>
  </w:num>
  <w:num w:numId="18083">
    <w:abstractNumId w:val="18083"/>
  </w:num>
  <w:num w:numId="18084">
    <w:abstractNumId w:val="18084"/>
  </w:num>
  <w:num w:numId="18085">
    <w:abstractNumId w:val="18085"/>
  </w:num>
  <w:num w:numId="18086">
    <w:abstractNumId w:val="18086"/>
  </w:num>
  <w:num w:numId="18087">
    <w:abstractNumId w:val="18087"/>
  </w:num>
  <w:num w:numId="18088">
    <w:abstractNumId w:val="1808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24044410" Type="http://schemas.openxmlformats.org/officeDocument/2006/relationships/comments" Target="comments.xml"/><Relationship Id="rId409204002" Type="http://schemas.microsoft.com/office/2011/relationships/commentsExtended" Target="commentsExtended.xml"/><Relationship Id="rId26499046" Type="http://schemas.openxmlformats.org/officeDocument/2006/relationships/image" Target="media/imgrId26499046.jpg"/><Relationship Id="rId775069778067c86ff" Type="http://schemas.openxmlformats.org/officeDocument/2006/relationships/hyperlink" Target="https://iservice.lombardini.it/jsp/Template2/manuale.jsp?id=283&amp;parent=1136" TargetMode="External"/><Relationship Id="rId424769778067c97b7" Type="http://schemas.openxmlformats.org/officeDocument/2006/relationships/hyperlink" Target="https://iservice.lombardini.it/jsp/Template2/manuale.jsp?id=101&amp;parent=1000" TargetMode="External"/><Relationship Id="rId646969778067da992" Type="http://schemas.openxmlformats.org/officeDocument/2006/relationships/hyperlink" Target="https://iservice.lombardini.it/jsp/Template2/manuale.jsp?id=341&amp;parent=1136" TargetMode="External"/><Relationship Id="rId566369778067ecf0c" Type="http://schemas.openxmlformats.org/officeDocument/2006/relationships/hyperlink" Target="https://iservice.lombardini.it/jsp/Template2/manuale.jsp?id=283&amp;parent=1136" TargetMode="External"/><Relationship Id="rId632069778068155a2" Type="http://schemas.openxmlformats.org/officeDocument/2006/relationships/hyperlink" Target="https://iservice.lombardini.it/jsp/Template2/manuale.jsp?id=281&amp;parent=1136" TargetMode="External"/><Relationship Id="rId865369778067c7cee" Type="http://schemas.openxmlformats.org/officeDocument/2006/relationships/image" Target="media/imgrId865369778067c7cee.jpg"/><Relationship Id="rId637169778067d8faa" Type="http://schemas.openxmlformats.org/officeDocument/2006/relationships/image" Target="media/imgrId637169778067d8faa.png"/><Relationship Id="rId516369778067e7189" Type="http://schemas.openxmlformats.org/officeDocument/2006/relationships/image" Target="media/imgrId516369778067e7189.png"/><Relationship Id="rId199369778067ec42f" Type="http://schemas.openxmlformats.org/officeDocument/2006/relationships/image" Target="media/imgrId199369778067ec42f.jpg"/><Relationship Id="rId94226977806807644" Type="http://schemas.openxmlformats.org/officeDocument/2006/relationships/image" Target="media/imgrId94226977806807644.png"/><Relationship Id="rId59096977806814e3f" Type="http://schemas.openxmlformats.org/officeDocument/2006/relationships/image" Target="media/imgrId59096977806814e3f.png"/><Relationship Id="rId295969778068252b3" Type="http://schemas.openxmlformats.org/officeDocument/2006/relationships/image" Target="media/imgrId295969778068252b3.jpg"/><Relationship Id="rId9625697780682c6c0" Type="http://schemas.openxmlformats.org/officeDocument/2006/relationships/image" Target="media/imgrId9625697780682c6c0.jpg"/><Relationship Id="rId3962697780683a63c" Type="http://schemas.openxmlformats.org/officeDocument/2006/relationships/image" Target="media/imgrId3962697780683a63c.png"/><Relationship Id="rId642569778068566c7" Type="http://schemas.openxmlformats.org/officeDocument/2006/relationships/image" Target="media/imgrId642569778068566c7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6499046" Type="http://schemas.openxmlformats.org/officeDocument/2006/relationships/image" Target="media/imgrId2649904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6499046" Type="http://schemas.openxmlformats.org/officeDocument/2006/relationships/image" Target="media/imgrId2649904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6499046" Type="http://schemas.openxmlformats.org/officeDocument/2006/relationships/image" Target="media/imgrId2649904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6499046" Type="http://schemas.openxmlformats.org/officeDocument/2006/relationships/image" Target="media/imgrId2649904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6499046" Type="http://schemas.openxmlformats.org/officeDocument/2006/relationships/image" Target="media/imgrId2649904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6499046" Type="http://schemas.openxmlformats.org/officeDocument/2006/relationships/image" Target="media/imgrId2649904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