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les composants en option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7591241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76596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945753" w:name="ctxt"/>
    <w:bookmarkEnd w:id="1294575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les composants en option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Jauge de niveau d'huile dans la culasse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35303" name="name4865697780751d6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3697780751d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Avant de procéder à cette opération, lire le  </w:t>
            </w:r>
            <w:hyperlink r:id="rId4517697780751dd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Contrôle</w:t>
            </w:r>
          </w:p>
          <w:p/>
          <w:p/>
          <w:p>
            <w:pPr>
              <w:numPr>
                <w:ilvl w:val="0"/>
                <w:numId w:val="29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la jauge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signe laissé par l'huile sur a jauge soit situé entre les repères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29759292" name="name8166697780752c5b3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8593697780752c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Remplacement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Démontage</w:t>
            </w:r>
          </w:p>
          <w:p/>
          <w:p/>
          <w:p>
            <w:pPr>
              <w:numPr>
                <w:ilvl w:val="0"/>
                <w:numId w:val="29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le tuyau de la jauge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6370478" name="name7213697780753b688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3976697780753b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28466" name="name937369778075421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346977807542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29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Introduire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Introduire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74717997" name="name51336977807551534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51516977807551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tuyau de la jauge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37827442" name="name2088697780756175c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28936977807561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Vérifier l'intégrité des joints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9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Introduire la jauge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10443306" name="name3472697780756fe7e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4184697780756f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(remplacement)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14504" name="name507769778075777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769778075777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362369778075781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Démontage</w:t>
            </w:r>
          </w:p>
          <w:p/>
          <w:p/>
          <w:p>
            <w:pPr>
              <w:numPr>
                <w:ilvl w:val="0"/>
                <w:numId w:val="29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rondelles correspondantes et retirer le câble de masse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même temps que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correspondants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65793928" name="name7307697780758882e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64706977807588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61278" name="name9346697780758e3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8697780758e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ensuite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nouveau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deuxième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rondelles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câble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 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Fier le câble de masse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 sur le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83540041" name="name632269778075af89c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652869778075af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Courroie alternateur Poly-V (remplacement et réglage)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34367" name="name956069778075b47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969778075b47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visser manuellement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jusqu'à entrer en contact avec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0162872" name="name707769778075c2872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347869778075c2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 mm (A).</w:t>
            </w:r>
          </w:p>
          <w:p>
            <w:pPr>
              <w:numPr>
                <w:ilvl w:val="0"/>
                <w:numId w:val="29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galet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déplacera dans le sens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dans le cas contraire, le déplacer manuellement.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308425" name="name971269778075d2447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711869778075d2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071040" name="name607469778075d9bef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507469778075d9b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installer la nouvelle.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S'assurer que les profil interne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soint inséré correctement dans les gorges des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(comme représenté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48174249" name="name863469778075e8d94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468969778075e8d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déplacer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au fond du guide cannelé.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une clé pour tenir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immobile et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tension de la courroie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58330" name="name260369778075f18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4869778075f1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Composant modifié, voir circulaire technique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269321" name="name999697780760a8ae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6188697780760a8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Galet et alternateur pour courroie Poly-V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80788" name="name622069778076107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96977807610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112969778076110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Démontage</w:t>
            </w:r>
          </w:p>
          <w:p/>
          <w:p/>
          <w:p>
            <w:pPr>
              <w:numPr>
                <w:ilvl w:val="0"/>
                <w:numId w:val="29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des </w:t>
            </w:r>
            <w:hyperlink r:id="rId50536977807611a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points 1 à 3 du 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422369778076120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et retirer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complètement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le galet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4585302" name="name4051697780761db18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7175697780761d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36010" name="name87656977807629262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460269778076292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5274837" name="name971269778076342ca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523869778076342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055884" name="name833269778076402ac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64996977807640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Montage</w:t>
            </w:r>
          </w:p>
          <w:p/>
          <w:p/>
          <w:p>
            <w:pPr>
              <w:numPr>
                <w:ilvl w:val="0"/>
                <w:numId w:val="2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4816474" name="name3359697780764b4f0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2843697780764b4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Introduire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trou de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l'entretoise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(entre l'alternateur et le carter).</w:t>
            </w:r>
          </w:p>
          <w:p>
            <w:pPr>
              <w:numPr>
                <w:ilvl w:val="0"/>
                <w:numId w:val="29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</w:p>
          <w:p>
            <w:pPr>
              <w:numPr>
                <w:ilvl w:val="0"/>
                <w:numId w:val="29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le deuxième trou de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trou de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439988" name="name2198697780765af7a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8611697780765af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Introduire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fente de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(d'appui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vers le haut.</w:t>
            </w:r>
          </w:p>
          <w:p>
            <w:pPr>
              <w:numPr>
                <w:ilvl w:val="0"/>
                <w:numId w:val="2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778078" name="name3457697780766b724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7544697780766b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dans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goujon F jusqu'en butée; Dévisser à nouveau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 tour.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sortir d'environ 32 mm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du plan du galet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Installer la nouvelle courroin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sur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2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à 8 du Par. 11.3.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43498509" name="name38216977807679b0f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25866977807679b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Engrenage intermédiaire (pour 3e / 4e Prise de force)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15043" name="name4460697780767f6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65697780767f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251769778076800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Démontage</w:t>
            </w:r>
          </w:p>
          <w:p/>
          <w:p/>
          <w:p>
            <w:pPr>
              <w:numPr>
                <w:ilvl w:val="0"/>
                <w:numId w:val="29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le groupe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730477" name="name1255697780768cb40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5490697780768c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Enlever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logement du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Extaire du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rondelle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249080" name="name1801697780769788c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84616977807697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Montage</w:t>
            </w:r>
          </w:p>
          <w:p/>
          <w:p/>
          <w:p>
            <w:pPr>
              <w:numPr>
                <w:ilvl w:val="0"/>
                <w:numId w:val="29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Introduire sur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(d'épaisseur inférieure).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41263" name="name986969778076a4193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302469778076a4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38205" name="name367669778076a9a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869778076a9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Composant modifié, voir circulaire technique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l'intérieur de la vis à œil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soit pas sale.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trou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effectuant le centrage avec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voir circulaire technique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2626438" name="name358369778076b8df1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740369778076b8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3e PTO (remplacement)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89995982" name="name726869778076c82b3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352269778076c82a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07791" name="name779869778076cff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069778076cff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283169778076d09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Démontage</w:t>
            </w:r>
          </w:p>
          <w:p/>
          <w:p/>
          <w:p>
            <w:pPr>
              <w:numPr>
                <w:ilvl w:val="0"/>
                <w:numId w:val="29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extraire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566511" name="name521069778076ddfea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643469778076ddf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la bague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correspondants.</w:t>
            </w:r>
          </w:p>
          <w:p>
            <w:pPr>
              <w:numPr>
                <w:ilvl w:val="0"/>
                <w:numId w:val="29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798857" name="name607169778076e9a23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276369778076e9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même temps que les composants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97298" name="name13056977807701bb7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19256977807701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568348" name="name8448697780770c060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2126697780770c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844398" name="name36316977807712b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346977807712b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des vis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2701.</w:t>
            </w:r>
          </w:p>
          <w:p/>
          <w:p/>
          <w:p>
            <w:pPr>
              <w:numPr>
                <w:ilvl w:val="0"/>
                <w:numId w:val="29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bloquer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93871" name="name1249697780771ef92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2006697780771e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4611576" name="name4271697780772dcd7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9689697780772d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56976" name="name747969778077334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26977807733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29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62588222" name="name88906977807744e79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39876977807744e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enclenchant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49623368" name="name656469778077539e5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85846977807753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4e PTO (remplacement)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29530301" name="name437669778077624ba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286969778077624b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01145" name="name7060697780776ab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84697780776a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3644697780776b6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Démontage</w:t>
            </w:r>
          </w:p>
          <w:p/>
          <w:p/>
          <w:p>
            <w:pPr>
              <w:numPr>
                <w:ilvl w:val="0"/>
                <w:numId w:val="29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extraire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140321" name="name88966977807775f2a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84976977807775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extraire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2739911" name="name12826977807785900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77516977807785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extraire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7407464" name="name93176977807793d65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12276977807793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même temps que les composants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7665275" name="name652269778077a3c3c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622969778077a3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597733" name="name790269778077b0a40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932869778077b0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67657" name="name971069778077b69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569778077b6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toujours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des vis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bloquer lengrenage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5592443" name="name754169778077c34d9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230169778077c3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170369778077c43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53571025" name="name333269778077d219f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874969778077d2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44103" name="name368769778077d8e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469778077d8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V lors de chaque montage.</w:t>
            </w:r>
          </w:p>
          <w:p>
            <w:pPr>
              <w:numPr>
                <w:ilvl w:val="0"/>
                <w:numId w:val="2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insérer et positionner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71227081" name="name219069778077e9f04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558669778077e9e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17380" name="name490869778077efd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0469778077ef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et 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3428263" name="name9209697780780a955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4401697780780a9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0566" name="name55796977807812a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86977807812a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1584690" name="name686869778078216cf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78376977807821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3ème + 4ème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18312993" name="name501069778078355de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721869778078355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pompes hydrauliques sur la 3ème et la 4ème PTO peuvent être installées en même temps.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Dans certaines configurations, il y a également la bague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4ème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12769" name="name9173697780783cb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51697780783c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démontage ou l'installation, se référer aux </w:t>
            </w:r>
            <w:hyperlink r:id="rId2373697780783d4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7784697780783d6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hyperlink r:id="rId6823697780783d8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toujours les joints des bagues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des brides de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5476622" name="name8450697780784b343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8396697780784b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Dispositif équilibreur (remplacement)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23685" name="name383369778078539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96977807853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520569778078542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Démontage</w:t>
            </w:r>
          </w:p>
          <w:p/>
          <w:p/>
          <w:p>
            <w:pPr>
              <w:numPr>
                <w:ilvl w:val="0"/>
                <w:numId w:val="2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50676977807854f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3940000" name="name35386977807862c18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31366977807862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18704" name="name9967697780786db69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5584697780786d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carter de support des arbres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933163" name="name4080697780787b6c2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1476697780787b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tôle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742550" name="name36246977807888ad5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80286977807888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les arbres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et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57630" name="name21186977807893c4f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62286977807893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Montage</w:t>
            </w:r>
          </w:p>
          <w:p/>
          <w:p/>
          <w:p>
            <w:pPr>
              <w:numPr>
                <w:ilvl w:val="0"/>
                <w:numId w:val="29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arbres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et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51615" name="name1264697780789ffa4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8865697780789f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 arbres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et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du carter F respectent les signes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que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ayant l'engrenage sur lequel est estampillée la lettre «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» soit situé à gauche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05167" name="name551669778078af710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500569778078af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tôle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498333" name="name728069778078bf29a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705569778078bf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la vis de blocage </w:t>
            </w:r>
            <w:hyperlink r:id="rId211669778078bfa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tournant légèrement l’arbre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manière à centrer le trou situé sur celui-ci par rapport à la </w:t>
            </w:r>
            <w:hyperlink r:id="rId238869778078c00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bloquer le dispositif.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94492" name="name996469778078cd520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903969778078c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l'arbre coudé et le bloquer sur le PMS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haut) à l'aide de l'outil </w:t>
            </w:r>
            <w:hyperlink r:id="rId890969778078cde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fixé à la place du démarreur (détail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43983072" name="name891969778078da2dc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534769778078da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inférieur en respectant les douilles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les rondelles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 + 45°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la vis de blocage </w:t>
            </w:r>
            <w:hyperlink r:id="rId703169778078dba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27217449" name="name998469778078eaa6e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702069778078ea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41377" name="name901169778078f15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669778078f1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vis de blocage </w:t>
            </w:r>
            <w:hyperlink r:id="rId245269778078f1f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11.42)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nne soit pas présente à l'emplacement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avant d'effectuer le montage.</w:t>
            </w:r>
          </w:p>
          <w:p>
            <w:pPr>
              <w:numPr>
                <w:ilvl w:val="0"/>
                <w:numId w:val="29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d'admission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toutes les opérations décrites au </w:t>
            </w:r>
            <w:hyperlink r:id="rId934869778078f3a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effectuer le montage du carter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8541584" name="name6868697780791dd2f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2485697780791d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Filtre à air (remplacement de la cartouche)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55115" name="name941869778079236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46977807923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443369778079240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les deux crochets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corps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4357029" name="name26326977807932869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21916977807932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cartouche neuve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du corps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crochets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9121724" name="name28876977807942e56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31806977807942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Filtre à huile à distance (démontage et montage)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73383" name="name10766977807949b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96977807949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Composant modifié, voir circulaire technique 700018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Démontage</w:t>
            </w:r>
          </w:p>
          <w:p/>
          <w:p/>
          <w:p>
            <w:pPr>
              <w:numPr>
                <w:ilvl w:val="0"/>
                <w:numId w:val="29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4452697780794ac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16406" name="name6873697780794f3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9697780794f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2801697780794fd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numPr>
                <w:ilvl w:val="1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remplacer uniquement la cartouche, se référer aux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et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démontage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et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utiliser une clé pour bloquer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et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afin d'éviter qu'ils ne dévissent et ne soient retirés en même temps que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 qui entraînerait des fuites d'huile.</w:t>
            </w:r>
          </w:p>
          <w:p>
            <w:pPr>
              <w:numPr>
                <w:ilvl w:val="0"/>
                <w:numId w:val="29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et 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5853721" name="name164669778079609f5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43756977807960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et retirer simultanément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son joint en cuivre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>
            <w:pPr>
              <w:numPr>
                <w:ilvl w:val="0"/>
                <w:numId w:val="29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son joint en cuivre et enlever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3990151" name="name120369778079713bb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32476977807971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les joints en cuivre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simultanément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son joint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64090936" name="name7340697780797ed10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5264697780797e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3154" name="name492669778079841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36977807984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2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18465" name="name6347697780798e2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61697780798e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 et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avant d'effectuer le montage.</w:t>
            </w:r>
          </w:p>
          <w:p/>
          <w:p/>
          <w:p/>
          <w:p/>
          <w:p>
            <w:pPr>
              <w:numPr>
                <w:ilvl w:val="0"/>
                <w:numId w:val="29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82937329" name="name9472697780799ec8a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2901697780799e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raccord central du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>
            <w:pPr>
              <w:numPr>
                <w:ilvl w:val="0"/>
                <w:numId w:val="2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raccord latéral du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863164" name="name299069778079a5a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469778079a5a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serrage des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et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correct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6635186" name="name603169778079b363f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343969778079b3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Circuit d'aspiration (remplacement)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50817" name="name323569778079bc4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769778079bc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984769778079bce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Démontage du filtre à air</w:t>
            </w:r>
          </w:p>
          <w:p/>
          <w:p/>
          <w:p>
            <w:pPr>
              <w:numPr>
                <w:ilvl w:val="0"/>
                <w:numId w:val="29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71553882" name="name647069778079cdbfb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540969778079cdb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Démontage du manchon du filtre à air</w:t>
            </w:r>
          </w:p>
          <w:p/>
          <w:p/>
          <w:p>
            <w:pPr>
              <w:numPr>
                <w:ilvl w:val="0"/>
                <w:numId w:val="29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37904450" name="name425069778079deedf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735969778079de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Montage du manchon du filtre à air</w:t>
            </w:r>
          </w:p>
          <w:p/>
          <w:p/>
          <w:p>
            <w:pPr>
              <w:numPr>
                <w:ilvl w:val="0"/>
                <w:numId w:val="29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42712710" name="name287669778079eeb59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614969778079ee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Montage du filtre à air</w:t>
            </w:r>
          </w:p>
          <w:p/>
          <w:p/>
          <w:p>
            <w:pPr>
              <w:numPr>
                <w:ilvl w:val="0"/>
                <w:numId w:val="29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38719000" name="name87206977807a0915c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54136977807a09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Pot d'échappement (remplacement)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00292" name="name57326977807a106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16977807a10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31186977807a110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Démontage</w:t>
            </w:r>
          </w:p>
          <w:p/>
          <w:p/>
          <w:p>
            <w:pPr>
              <w:numPr>
                <w:ilvl w:val="0"/>
                <w:numId w:val="29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 pot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62236957" name="name87236977807a21223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43766977807a21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Montage</w:t>
            </w:r>
          </w:p>
          <w:p/>
          <w:p/>
          <w:p>
            <w:pPr>
              <w:numPr>
                <w:ilvl w:val="0"/>
                <w:numId w:val="29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pot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pot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71893499" name="name21126977807a3400c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23906977807a34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Circuit de refroidissement (remplacement)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189" name="name60386977807a3a9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96977807a3a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96236977807a3b3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Démontage du radiateur</w:t>
            </w:r>
          </w:p>
          <w:p/>
          <w:p/>
          <w:p>
            <w:pPr>
              <w:numPr>
                <w:ilvl w:val="0"/>
                <w:numId w:val="29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5356730" name="name99326977807a4ab58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89336977807a4a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4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5829060" name="name31976977807a59469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25176977807a59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Ôter la protection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923134" name="name65786977807a67d5c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72306977807a67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radiateur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4466851" name="name93756977807a78047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33856977807a78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radiateur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4190913" name="name67386977807a86d48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16716977807a86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Démontage du ventilateur</w:t>
            </w:r>
          </w:p>
          <w:p/>
          <w:p/>
          <w:p>
            <w:pPr>
              <w:numPr>
                <w:ilvl w:val="0"/>
                <w:numId w:val="29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ventilateur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9126410" name="name40696977807a971d9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73456977807a97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Montage du ventilateur</w:t>
            </w:r>
          </w:p>
          <w:p/>
          <w:p/>
          <w:p>
            <w:pPr>
              <w:numPr>
                <w:ilvl w:val="0"/>
                <w:numId w:val="29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ventilateur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ventilateur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ventilateur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les rondelles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5451512" name="name97096977807aaa076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73946977807aaa0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Montage du radiateur</w:t>
            </w:r>
          </w:p>
          <w:p/>
          <w:p/>
          <w:p>
            <w:pPr>
              <w:numPr>
                <w:ilvl w:val="0"/>
                <w:numId w:val="29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Positionner le radiateur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radiateur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43271840" name="name55706977807abc244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24946977807abc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du radiateur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2410097" name="name65326977807acba1e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26976977807acb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paroi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coiffe du ventilateur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9556103" name="name57786977807adad48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30596977807ada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protection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78458180" name="name23736977807aead40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39906977807aea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Enclencher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du radiateur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couvercle du thermostat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265060" name="name78526977807b062d1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70606977807b06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Pieds moteur (informations)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composant non nécessairement fourni par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La représentation du motor est purement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72540070" name="name15766977807b0819d" descr="image62426977807b07c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426977807b07c5a"/>
                          <pic:cNvPicPr/>
                        </pic:nvPicPr>
                        <pic:blipFill>
                          <a:blip r:embed="rId83446977807b08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supports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peuvent être montés sur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53259143" name="name74936977807b190a0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13966977807b19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Carter d'huile avec structure portante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Démontage du volant (J)</w:t>
            </w:r>
          </w:p>
          <w:p/>
          <w:p/>
          <w:p>
            <w:pPr>
              <w:numPr>
                <w:ilvl w:val="0"/>
                <w:numId w:val="29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19346977807b1a5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Démontage de la plaque/cloche de bridage (L)</w:t>
            </w:r>
          </w:p>
          <w:p/>
          <w:p/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les vis supplémentaires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74306977807b1b2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la cloche ou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1405339" name="name32866977807b2af25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27636977807b2a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Démontage du carter d'huile</w:t>
            </w:r>
          </w:p>
          <w:p/>
          <w:p/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Effectuer les opérations décrites au </w:t>
            </w:r>
            <w:hyperlink r:id="rId19986977807b2c2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le tuyau by-pass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le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841942" name="name75166977807b38ef5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31656977807b38e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Montage du carter d'huile</w:t>
            </w:r>
          </w:p>
          <w:p/>
          <w:p/>
          <w:p>
            <w:pPr>
              <w:numPr>
                <w:ilvl w:val="0"/>
                <w:numId w:val="29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plans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la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n'aient pas d'impuretés.</w:t>
            </w:r>
          </w:p>
          <w:p>
            <w:pPr>
              <w:numPr>
                <w:ilvl w:val="0"/>
                <w:numId w:val="29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colle de 2.5 mm environ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le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trous de fixation (s'aider de l'outil </w:t>
            </w:r>
            <w:hyperlink r:id="rId13596977807b3b1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97553023" name="name40226977807b4895e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28236977807b48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19056470" name="name17026977807b5bbca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53926977807b5b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trous de fixation et les serrer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laissant un espace de 1 mm environ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valeur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entre le plan sous la tête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cloche ou la plaque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cloche ou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2 vis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cloche ou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2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36574205" name="name82406977807b6a5aa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66896977807b6a5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68158472" name="name68096977807b7db84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50286977807b7d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suivant impérativement l'ordre indiqué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la cloche ou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suivant impérativement l'ordre indiqué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nouveau et la serrer au couple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4199302" name="name97796977807b8e1c8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57026977807b8e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tuyau by-pass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by-pass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3663432" name="name75966977807b9d8cc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59716977807b9d8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Montage plaque/cloche de bridage</w:t>
            </w:r>
          </w:p>
          <w:p/>
          <w:p/>
          <w:p>
            <w:pPr>
              <w:numPr>
                <w:ilvl w:val="0"/>
                <w:numId w:val="2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cloche ou la plaque L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suivant impérativement l'ordre indiqué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cloche ou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Montage du volant</w:t>
            </w:r>
          </w:p>
          <w:p/>
          <w:p/>
          <w:p>
            <w:pPr>
              <w:numPr>
                <w:ilvl w:val="0"/>
                <w:numId w:val="29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91446977807ba05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22571135" name="name59576977807bacce7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77836977807bac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Carter d'huile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Démontage</w:t>
            </w:r>
          </w:p>
          <w:p/>
          <w:p/>
          <w:p>
            <w:pPr>
              <w:numPr>
                <w:ilvl w:val="0"/>
                <w:numId w:val="29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99126977807baeb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carter d’huile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bride du carter d’huile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520874" name="name17636977807bbbf6f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57976977807bbb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2197955" name="name27136977807bc9d3c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73466977807bc9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Montage</w:t>
            </w:r>
          </w:p>
          <w:p/>
          <w:p/>
          <w:p>
            <w:pPr>
              <w:numPr>
                <w:ilvl w:val="0"/>
                <w:numId w:val="29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à l’intérieur du conduit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bride carter d’huile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carter d’huile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niveau des trous de fixation (utiliser l’outil </w:t>
            </w:r>
            <w:hyperlink r:id="rId45616977807bcb8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trous de fixation.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265122" name="name79376977807bd86e6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69556977807bd8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7329944" name="name77376977807be4ca9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82266977807be4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9718703" name="name39206977807befc1a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72646977807bef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fixer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la séquence indiquée dans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nouveau et la serrer au couple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074947" name="name85076977807c0c395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37156977807c0c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à l’intérieur du conduit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carter d’huile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du carter d’huile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niveau des trous de fixation (utiliser l’outil </w:t>
            </w:r>
            <w:hyperlink r:id="rId74646977807c0dd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trous de fixation.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0106815" name="name95596977807c1a08c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23496977807c1a0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5527645" name="name72686977807c25cf0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97076977807c25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fixer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la séquence indiquée dans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nouveau et la serrer au couple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6414877" name="name36206977807c35753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82066977807c357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Filtre à huile sur carter - montage longitudinal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Démontage</w:t>
            </w:r>
          </w:p>
          <w:p/>
          <w:p/>
          <w:p>
            <w:pPr>
              <w:numPr>
                <w:ilvl w:val="0"/>
                <w:numId w:val="29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72196977807c372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888111" name="name71146977807c3e2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456977807c3e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d’effectuer l’opération se référer au </w:t>
            </w:r>
            <w:hyperlink r:id="rId10276977807c3ec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remplacer seulement la cartouche, se référer aux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9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8219065" name="name64996977807c4c799" descr="11_xx_Filtro_olio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1.png"/>
                          <pic:cNvPicPr/>
                        </pic:nvPicPr>
                        <pic:blipFill>
                          <a:blip r:embed="rId97546977807c4c7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et retirer l’interrupteur de pression d’huile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son joint en cuivre du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son joint en cuivre.</w:t>
            </w:r>
          </w:p>
          <w:p>
            <w:pPr>
              <w:numPr>
                <w:ilvl w:val="0"/>
                <w:numId w:val="29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4377177" name="name28846977807c5bd2b" descr="11_xx_Filtro_olio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2.png"/>
                          <pic:cNvPicPr/>
                        </pic:nvPicPr>
                        <pic:blipFill>
                          <a:blip r:embed="rId60296977807c5b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48813" name="name40736977807c645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86977807c64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À chaque montage, 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d’effectuer le montage, 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l’huile.</w:t>
            </w:r>
          </w:p>
          <w:p/>
          <w:p/>
          <w:p>
            <w:pPr>
              <w:numPr>
                <w:ilvl w:val="0"/>
                <w:numId w:val="2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 pas 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du raccord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serrer le raccord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5194039" name="name46026977807c738a8" descr="11_xx_Filtro_olio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3.png"/>
                          <pic:cNvPicPr/>
                        </pic:nvPicPr>
                        <pic:blipFill>
                          <a:blip r:embed="rId36746977807c738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7327406" name="name11746977807c814be" descr="11_xx_Filtro_olio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4.png"/>
                          <pic:cNvPicPr/>
                        </pic:nvPicPr>
                        <pic:blipFill>
                          <a:blip r:embed="rId53136977807c81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l’interrupteur de pression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204390" name="name32236977807c8f594" descr="11_xx_Filtro_olio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5.png"/>
                          <pic:cNvPicPr/>
                        </pic:nvPicPr>
                        <pic:blipFill>
                          <a:blip r:embed="rId51916977807c8f5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Lubrifier le joint de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serrer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334234" name="name55966977807c9c413" descr="11_xx_Filtro_olio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6.png"/>
                          <pic:cNvPicPr/>
                        </pic:nvPicPr>
                        <pic:blipFill>
                          <a:blip r:embed="rId10756977807c9c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205">
    <w:multiLevelType w:val="hybridMultilevel"/>
    <w:lvl w:ilvl="0" w:tplc="15705989">
      <w:start w:val="1"/>
      <w:numFmt w:val="decimal"/>
      <w:lvlText w:val="%1."/>
      <w:lvlJc w:val="left"/>
      <w:pPr>
        <w:ind w:left="720" w:hanging="360"/>
      </w:pPr>
    </w:lvl>
    <w:lvl w:ilvl="1" w:tplc="15705989" w:tentative="1">
      <w:start w:val="1"/>
      <w:numFmt w:val="lowerLetter"/>
      <w:lvlText w:val="%2."/>
      <w:lvlJc w:val="left"/>
      <w:pPr>
        <w:ind w:left="1440" w:hanging="360"/>
      </w:pPr>
    </w:lvl>
    <w:lvl w:ilvl="2" w:tplc="15705989" w:tentative="1">
      <w:start w:val="1"/>
      <w:numFmt w:val="lowerRoman"/>
      <w:lvlText w:val="%3."/>
      <w:lvlJc w:val="right"/>
      <w:pPr>
        <w:ind w:left="2160" w:hanging="180"/>
      </w:pPr>
    </w:lvl>
    <w:lvl w:ilvl="3" w:tplc="15705989" w:tentative="1">
      <w:start w:val="1"/>
      <w:numFmt w:val="decimal"/>
      <w:lvlText w:val="%4."/>
      <w:lvlJc w:val="left"/>
      <w:pPr>
        <w:ind w:left="2880" w:hanging="360"/>
      </w:pPr>
    </w:lvl>
    <w:lvl w:ilvl="4" w:tplc="15705989" w:tentative="1">
      <w:start w:val="1"/>
      <w:numFmt w:val="lowerLetter"/>
      <w:lvlText w:val="%5."/>
      <w:lvlJc w:val="left"/>
      <w:pPr>
        <w:ind w:left="3600" w:hanging="360"/>
      </w:pPr>
    </w:lvl>
    <w:lvl w:ilvl="5" w:tplc="15705989" w:tentative="1">
      <w:start w:val="1"/>
      <w:numFmt w:val="lowerRoman"/>
      <w:lvlText w:val="%6."/>
      <w:lvlJc w:val="right"/>
      <w:pPr>
        <w:ind w:left="4320" w:hanging="180"/>
      </w:pPr>
    </w:lvl>
    <w:lvl w:ilvl="6" w:tplc="15705989" w:tentative="1">
      <w:start w:val="1"/>
      <w:numFmt w:val="decimal"/>
      <w:lvlText w:val="%7."/>
      <w:lvlJc w:val="left"/>
      <w:pPr>
        <w:ind w:left="5040" w:hanging="360"/>
      </w:pPr>
    </w:lvl>
    <w:lvl w:ilvl="7" w:tplc="15705989" w:tentative="1">
      <w:start w:val="1"/>
      <w:numFmt w:val="lowerLetter"/>
      <w:lvlText w:val="%8."/>
      <w:lvlJc w:val="left"/>
      <w:pPr>
        <w:ind w:left="5760" w:hanging="360"/>
      </w:pPr>
    </w:lvl>
    <w:lvl w:ilvl="8" w:tplc="15705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4">
    <w:multiLevelType w:val="hybridMultilevel"/>
    <w:lvl w:ilvl="0" w:tplc="90905277">
      <w:start w:val="1"/>
      <w:numFmt w:val="decimal"/>
      <w:lvlText w:val="%1."/>
      <w:lvlJc w:val="left"/>
      <w:pPr>
        <w:ind w:left="720" w:hanging="360"/>
      </w:pPr>
    </w:lvl>
    <w:lvl w:ilvl="1" w:tplc="90905277" w:tentative="1">
      <w:start w:val="1"/>
      <w:numFmt w:val="lowerLetter"/>
      <w:lvlText w:val="%2."/>
      <w:lvlJc w:val="left"/>
      <w:pPr>
        <w:ind w:left="1440" w:hanging="360"/>
      </w:pPr>
    </w:lvl>
    <w:lvl w:ilvl="2" w:tplc="90905277" w:tentative="1">
      <w:start w:val="1"/>
      <w:numFmt w:val="lowerRoman"/>
      <w:lvlText w:val="%3."/>
      <w:lvlJc w:val="right"/>
      <w:pPr>
        <w:ind w:left="2160" w:hanging="180"/>
      </w:pPr>
    </w:lvl>
    <w:lvl w:ilvl="3" w:tplc="90905277" w:tentative="1">
      <w:start w:val="1"/>
      <w:numFmt w:val="decimal"/>
      <w:lvlText w:val="%4."/>
      <w:lvlJc w:val="left"/>
      <w:pPr>
        <w:ind w:left="2880" w:hanging="360"/>
      </w:pPr>
    </w:lvl>
    <w:lvl w:ilvl="4" w:tplc="90905277" w:tentative="1">
      <w:start w:val="1"/>
      <w:numFmt w:val="lowerLetter"/>
      <w:lvlText w:val="%5."/>
      <w:lvlJc w:val="left"/>
      <w:pPr>
        <w:ind w:left="3600" w:hanging="360"/>
      </w:pPr>
    </w:lvl>
    <w:lvl w:ilvl="5" w:tplc="90905277" w:tentative="1">
      <w:start w:val="1"/>
      <w:numFmt w:val="lowerRoman"/>
      <w:lvlText w:val="%6."/>
      <w:lvlJc w:val="right"/>
      <w:pPr>
        <w:ind w:left="4320" w:hanging="180"/>
      </w:pPr>
    </w:lvl>
    <w:lvl w:ilvl="6" w:tplc="90905277" w:tentative="1">
      <w:start w:val="1"/>
      <w:numFmt w:val="decimal"/>
      <w:lvlText w:val="%7."/>
      <w:lvlJc w:val="left"/>
      <w:pPr>
        <w:ind w:left="5040" w:hanging="360"/>
      </w:pPr>
    </w:lvl>
    <w:lvl w:ilvl="7" w:tplc="90905277" w:tentative="1">
      <w:start w:val="1"/>
      <w:numFmt w:val="lowerLetter"/>
      <w:lvlText w:val="%8."/>
      <w:lvlJc w:val="left"/>
      <w:pPr>
        <w:ind w:left="5760" w:hanging="360"/>
      </w:pPr>
    </w:lvl>
    <w:lvl w:ilvl="8" w:tplc="90905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3">
    <w:multiLevelType w:val="hybridMultilevel"/>
    <w:lvl w:ilvl="0" w:tplc="28172999">
      <w:start w:val="1"/>
      <w:numFmt w:val="decimal"/>
      <w:lvlText w:val="%1."/>
      <w:lvlJc w:val="left"/>
      <w:pPr>
        <w:ind w:left="720" w:hanging="360"/>
      </w:pPr>
    </w:lvl>
    <w:lvl w:ilvl="1" w:tplc="28172999" w:tentative="1">
      <w:start w:val="1"/>
      <w:numFmt w:val="lowerLetter"/>
      <w:lvlText w:val="%2."/>
      <w:lvlJc w:val="left"/>
      <w:pPr>
        <w:ind w:left="1440" w:hanging="360"/>
      </w:pPr>
    </w:lvl>
    <w:lvl w:ilvl="2" w:tplc="28172999" w:tentative="1">
      <w:start w:val="1"/>
      <w:numFmt w:val="lowerRoman"/>
      <w:lvlText w:val="%3."/>
      <w:lvlJc w:val="right"/>
      <w:pPr>
        <w:ind w:left="2160" w:hanging="180"/>
      </w:pPr>
    </w:lvl>
    <w:lvl w:ilvl="3" w:tplc="28172999" w:tentative="1">
      <w:start w:val="1"/>
      <w:numFmt w:val="decimal"/>
      <w:lvlText w:val="%4."/>
      <w:lvlJc w:val="left"/>
      <w:pPr>
        <w:ind w:left="2880" w:hanging="360"/>
      </w:pPr>
    </w:lvl>
    <w:lvl w:ilvl="4" w:tplc="28172999" w:tentative="1">
      <w:start w:val="1"/>
      <w:numFmt w:val="lowerLetter"/>
      <w:lvlText w:val="%5."/>
      <w:lvlJc w:val="left"/>
      <w:pPr>
        <w:ind w:left="3600" w:hanging="360"/>
      </w:pPr>
    </w:lvl>
    <w:lvl w:ilvl="5" w:tplc="28172999" w:tentative="1">
      <w:start w:val="1"/>
      <w:numFmt w:val="lowerRoman"/>
      <w:lvlText w:val="%6."/>
      <w:lvlJc w:val="right"/>
      <w:pPr>
        <w:ind w:left="4320" w:hanging="180"/>
      </w:pPr>
    </w:lvl>
    <w:lvl w:ilvl="6" w:tplc="28172999" w:tentative="1">
      <w:start w:val="1"/>
      <w:numFmt w:val="decimal"/>
      <w:lvlText w:val="%7."/>
      <w:lvlJc w:val="left"/>
      <w:pPr>
        <w:ind w:left="5040" w:hanging="360"/>
      </w:pPr>
    </w:lvl>
    <w:lvl w:ilvl="7" w:tplc="28172999" w:tentative="1">
      <w:start w:val="1"/>
      <w:numFmt w:val="lowerLetter"/>
      <w:lvlText w:val="%8."/>
      <w:lvlJc w:val="left"/>
      <w:pPr>
        <w:ind w:left="5760" w:hanging="360"/>
      </w:pPr>
    </w:lvl>
    <w:lvl w:ilvl="8" w:tplc="28172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2">
    <w:multiLevelType w:val="hybridMultilevel"/>
    <w:lvl w:ilvl="0" w:tplc="25001922">
      <w:start w:val="1"/>
      <w:numFmt w:val="decimal"/>
      <w:lvlText w:val="%1."/>
      <w:lvlJc w:val="left"/>
      <w:pPr>
        <w:ind w:left="720" w:hanging="360"/>
      </w:pPr>
    </w:lvl>
    <w:lvl w:ilvl="1" w:tplc="25001922" w:tentative="1">
      <w:start w:val="1"/>
      <w:numFmt w:val="lowerLetter"/>
      <w:lvlText w:val="%2."/>
      <w:lvlJc w:val="left"/>
      <w:pPr>
        <w:ind w:left="1440" w:hanging="360"/>
      </w:pPr>
    </w:lvl>
    <w:lvl w:ilvl="2" w:tplc="25001922" w:tentative="1">
      <w:start w:val="1"/>
      <w:numFmt w:val="lowerRoman"/>
      <w:lvlText w:val="%3."/>
      <w:lvlJc w:val="right"/>
      <w:pPr>
        <w:ind w:left="2160" w:hanging="180"/>
      </w:pPr>
    </w:lvl>
    <w:lvl w:ilvl="3" w:tplc="25001922" w:tentative="1">
      <w:start w:val="1"/>
      <w:numFmt w:val="decimal"/>
      <w:lvlText w:val="%4."/>
      <w:lvlJc w:val="left"/>
      <w:pPr>
        <w:ind w:left="2880" w:hanging="360"/>
      </w:pPr>
    </w:lvl>
    <w:lvl w:ilvl="4" w:tplc="25001922" w:tentative="1">
      <w:start w:val="1"/>
      <w:numFmt w:val="lowerLetter"/>
      <w:lvlText w:val="%5."/>
      <w:lvlJc w:val="left"/>
      <w:pPr>
        <w:ind w:left="3600" w:hanging="360"/>
      </w:pPr>
    </w:lvl>
    <w:lvl w:ilvl="5" w:tplc="25001922" w:tentative="1">
      <w:start w:val="1"/>
      <w:numFmt w:val="lowerRoman"/>
      <w:lvlText w:val="%6."/>
      <w:lvlJc w:val="right"/>
      <w:pPr>
        <w:ind w:left="4320" w:hanging="180"/>
      </w:pPr>
    </w:lvl>
    <w:lvl w:ilvl="6" w:tplc="25001922" w:tentative="1">
      <w:start w:val="1"/>
      <w:numFmt w:val="decimal"/>
      <w:lvlText w:val="%7."/>
      <w:lvlJc w:val="left"/>
      <w:pPr>
        <w:ind w:left="5040" w:hanging="360"/>
      </w:pPr>
    </w:lvl>
    <w:lvl w:ilvl="7" w:tplc="25001922" w:tentative="1">
      <w:start w:val="1"/>
      <w:numFmt w:val="lowerLetter"/>
      <w:lvlText w:val="%8."/>
      <w:lvlJc w:val="left"/>
      <w:pPr>
        <w:ind w:left="5760" w:hanging="360"/>
      </w:pPr>
    </w:lvl>
    <w:lvl w:ilvl="8" w:tplc="25001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1">
    <w:multiLevelType w:val="hybridMultilevel"/>
    <w:lvl w:ilvl="0" w:tplc="50333166">
      <w:start w:val="1"/>
      <w:numFmt w:val="decimal"/>
      <w:lvlText w:val="%1."/>
      <w:lvlJc w:val="left"/>
      <w:pPr>
        <w:ind w:left="720" w:hanging="360"/>
      </w:pPr>
    </w:lvl>
    <w:lvl w:ilvl="1" w:tplc="50333166" w:tentative="1">
      <w:start w:val="1"/>
      <w:numFmt w:val="lowerLetter"/>
      <w:lvlText w:val="%2."/>
      <w:lvlJc w:val="left"/>
      <w:pPr>
        <w:ind w:left="1440" w:hanging="360"/>
      </w:pPr>
    </w:lvl>
    <w:lvl w:ilvl="2" w:tplc="50333166" w:tentative="1">
      <w:start w:val="1"/>
      <w:numFmt w:val="lowerRoman"/>
      <w:lvlText w:val="%3."/>
      <w:lvlJc w:val="right"/>
      <w:pPr>
        <w:ind w:left="2160" w:hanging="180"/>
      </w:pPr>
    </w:lvl>
    <w:lvl w:ilvl="3" w:tplc="50333166" w:tentative="1">
      <w:start w:val="1"/>
      <w:numFmt w:val="decimal"/>
      <w:lvlText w:val="%4."/>
      <w:lvlJc w:val="left"/>
      <w:pPr>
        <w:ind w:left="2880" w:hanging="360"/>
      </w:pPr>
    </w:lvl>
    <w:lvl w:ilvl="4" w:tplc="50333166" w:tentative="1">
      <w:start w:val="1"/>
      <w:numFmt w:val="lowerLetter"/>
      <w:lvlText w:val="%5."/>
      <w:lvlJc w:val="left"/>
      <w:pPr>
        <w:ind w:left="3600" w:hanging="360"/>
      </w:pPr>
    </w:lvl>
    <w:lvl w:ilvl="5" w:tplc="50333166" w:tentative="1">
      <w:start w:val="1"/>
      <w:numFmt w:val="lowerRoman"/>
      <w:lvlText w:val="%6."/>
      <w:lvlJc w:val="right"/>
      <w:pPr>
        <w:ind w:left="4320" w:hanging="180"/>
      </w:pPr>
    </w:lvl>
    <w:lvl w:ilvl="6" w:tplc="50333166" w:tentative="1">
      <w:start w:val="1"/>
      <w:numFmt w:val="decimal"/>
      <w:lvlText w:val="%7."/>
      <w:lvlJc w:val="left"/>
      <w:pPr>
        <w:ind w:left="5040" w:hanging="360"/>
      </w:pPr>
    </w:lvl>
    <w:lvl w:ilvl="7" w:tplc="50333166" w:tentative="1">
      <w:start w:val="1"/>
      <w:numFmt w:val="lowerLetter"/>
      <w:lvlText w:val="%8."/>
      <w:lvlJc w:val="left"/>
      <w:pPr>
        <w:ind w:left="5760" w:hanging="360"/>
      </w:pPr>
    </w:lvl>
    <w:lvl w:ilvl="8" w:tplc="50333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0">
    <w:multiLevelType w:val="hybridMultilevel"/>
    <w:lvl w:ilvl="0" w:tplc="78274601">
      <w:start w:val="1"/>
      <w:numFmt w:val="decimal"/>
      <w:lvlText w:val="%1."/>
      <w:lvlJc w:val="left"/>
      <w:pPr>
        <w:ind w:left="720" w:hanging="360"/>
      </w:pPr>
    </w:lvl>
    <w:lvl w:ilvl="1" w:tplc="78274601" w:tentative="1">
      <w:start w:val="1"/>
      <w:numFmt w:val="lowerLetter"/>
      <w:lvlText w:val="%2."/>
      <w:lvlJc w:val="left"/>
      <w:pPr>
        <w:ind w:left="1440" w:hanging="360"/>
      </w:pPr>
    </w:lvl>
    <w:lvl w:ilvl="2" w:tplc="78274601" w:tentative="1">
      <w:start w:val="1"/>
      <w:numFmt w:val="lowerRoman"/>
      <w:lvlText w:val="%3."/>
      <w:lvlJc w:val="right"/>
      <w:pPr>
        <w:ind w:left="2160" w:hanging="180"/>
      </w:pPr>
    </w:lvl>
    <w:lvl w:ilvl="3" w:tplc="78274601" w:tentative="1">
      <w:start w:val="1"/>
      <w:numFmt w:val="decimal"/>
      <w:lvlText w:val="%4."/>
      <w:lvlJc w:val="left"/>
      <w:pPr>
        <w:ind w:left="2880" w:hanging="360"/>
      </w:pPr>
    </w:lvl>
    <w:lvl w:ilvl="4" w:tplc="78274601" w:tentative="1">
      <w:start w:val="1"/>
      <w:numFmt w:val="lowerLetter"/>
      <w:lvlText w:val="%5."/>
      <w:lvlJc w:val="left"/>
      <w:pPr>
        <w:ind w:left="3600" w:hanging="360"/>
      </w:pPr>
    </w:lvl>
    <w:lvl w:ilvl="5" w:tplc="78274601" w:tentative="1">
      <w:start w:val="1"/>
      <w:numFmt w:val="lowerRoman"/>
      <w:lvlText w:val="%6."/>
      <w:lvlJc w:val="right"/>
      <w:pPr>
        <w:ind w:left="4320" w:hanging="180"/>
      </w:pPr>
    </w:lvl>
    <w:lvl w:ilvl="6" w:tplc="78274601" w:tentative="1">
      <w:start w:val="1"/>
      <w:numFmt w:val="decimal"/>
      <w:lvlText w:val="%7."/>
      <w:lvlJc w:val="left"/>
      <w:pPr>
        <w:ind w:left="5040" w:hanging="360"/>
      </w:pPr>
    </w:lvl>
    <w:lvl w:ilvl="7" w:tplc="78274601" w:tentative="1">
      <w:start w:val="1"/>
      <w:numFmt w:val="lowerLetter"/>
      <w:lvlText w:val="%8."/>
      <w:lvlJc w:val="left"/>
      <w:pPr>
        <w:ind w:left="5760" w:hanging="360"/>
      </w:pPr>
    </w:lvl>
    <w:lvl w:ilvl="8" w:tplc="78274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9">
    <w:multiLevelType w:val="hybridMultilevel"/>
    <w:lvl w:ilvl="0" w:tplc="16923475">
      <w:start w:val="1"/>
      <w:numFmt w:val="decimal"/>
      <w:lvlText w:val="%1."/>
      <w:lvlJc w:val="left"/>
      <w:pPr>
        <w:ind w:left="720" w:hanging="360"/>
      </w:pPr>
    </w:lvl>
    <w:lvl w:ilvl="1" w:tplc="16923475" w:tentative="1">
      <w:start w:val="1"/>
      <w:numFmt w:val="lowerLetter"/>
      <w:lvlText w:val="%2."/>
      <w:lvlJc w:val="left"/>
      <w:pPr>
        <w:ind w:left="1440" w:hanging="360"/>
      </w:pPr>
    </w:lvl>
    <w:lvl w:ilvl="2" w:tplc="16923475" w:tentative="1">
      <w:start w:val="1"/>
      <w:numFmt w:val="lowerRoman"/>
      <w:lvlText w:val="%3."/>
      <w:lvlJc w:val="right"/>
      <w:pPr>
        <w:ind w:left="2160" w:hanging="180"/>
      </w:pPr>
    </w:lvl>
    <w:lvl w:ilvl="3" w:tplc="16923475" w:tentative="1">
      <w:start w:val="1"/>
      <w:numFmt w:val="decimal"/>
      <w:lvlText w:val="%4."/>
      <w:lvlJc w:val="left"/>
      <w:pPr>
        <w:ind w:left="2880" w:hanging="360"/>
      </w:pPr>
    </w:lvl>
    <w:lvl w:ilvl="4" w:tplc="16923475" w:tentative="1">
      <w:start w:val="1"/>
      <w:numFmt w:val="lowerLetter"/>
      <w:lvlText w:val="%5."/>
      <w:lvlJc w:val="left"/>
      <w:pPr>
        <w:ind w:left="3600" w:hanging="360"/>
      </w:pPr>
    </w:lvl>
    <w:lvl w:ilvl="5" w:tplc="16923475" w:tentative="1">
      <w:start w:val="1"/>
      <w:numFmt w:val="lowerRoman"/>
      <w:lvlText w:val="%6."/>
      <w:lvlJc w:val="right"/>
      <w:pPr>
        <w:ind w:left="4320" w:hanging="180"/>
      </w:pPr>
    </w:lvl>
    <w:lvl w:ilvl="6" w:tplc="16923475" w:tentative="1">
      <w:start w:val="1"/>
      <w:numFmt w:val="decimal"/>
      <w:lvlText w:val="%7."/>
      <w:lvlJc w:val="left"/>
      <w:pPr>
        <w:ind w:left="5040" w:hanging="360"/>
      </w:pPr>
    </w:lvl>
    <w:lvl w:ilvl="7" w:tplc="16923475" w:tentative="1">
      <w:start w:val="1"/>
      <w:numFmt w:val="lowerLetter"/>
      <w:lvlText w:val="%8."/>
      <w:lvlJc w:val="left"/>
      <w:pPr>
        <w:ind w:left="5760" w:hanging="360"/>
      </w:pPr>
    </w:lvl>
    <w:lvl w:ilvl="8" w:tplc="16923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8">
    <w:multiLevelType w:val="hybridMultilevel"/>
    <w:lvl w:ilvl="0" w:tplc="96010327">
      <w:start w:val="1"/>
      <w:numFmt w:val="decimal"/>
      <w:lvlText w:val="%1."/>
      <w:lvlJc w:val="left"/>
      <w:pPr>
        <w:ind w:left="720" w:hanging="360"/>
      </w:pPr>
    </w:lvl>
    <w:lvl w:ilvl="1" w:tplc="96010327" w:tentative="1">
      <w:start w:val="1"/>
      <w:numFmt w:val="lowerLetter"/>
      <w:lvlText w:val="%2."/>
      <w:lvlJc w:val="left"/>
      <w:pPr>
        <w:ind w:left="1440" w:hanging="360"/>
      </w:pPr>
    </w:lvl>
    <w:lvl w:ilvl="2" w:tplc="96010327" w:tentative="1">
      <w:start w:val="1"/>
      <w:numFmt w:val="lowerRoman"/>
      <w:lvlText w:val="%3."/>
      <w:lvlJc w:val="right"/>
      <w:pPr>
        <w:ind w:left="2160" w:hanging="180"/>
      </w:pPr>
    </w:lvl>
    <w:lvl w:ilvl="3" w:tplc="96010327" w:tentative="1">
      <w:start w:val="1"/>
      <w:numFmt w:val="decimal"/>
      <w:lvlText w:val="%4."/>
      <w:lvlJc w:val="left"/>
      <w:pPr>
        <w:ind w:left="2880" w:hanging="360"/>
      </w:pPr>
    </w:lvl>
    <w:lvl w:ilvl="4" w:tplc="96010327" w:tentative="1">
      <w:start w:val="1"/>
      <w:numFmt w:val="lowerLetter"/>
      <w:lvlText w:val="%5."/>
      <w:lvlJc w:val="left"/>
      <w:pPr>
        <w:ind w:left="3600" w:hanging="360"/>
      </w:pPr>
    </w:lvl>
    <w:lvl w:ilvl="5" w:tplc="96010327" w:tentative="1">
      <w:start w:val="1"/>
      <w:numFmt w:val="lowerRoman"/>
      <w:lvlText w:val="%6."/>
      <w:lvlJc w:val="right"/>
      <w:pPr>
        <w:ind w:left="4320" w:hanging="180"/>
      </w:pPr>
    </w:lvl>
    <w:lvl w:ilvl="6" w:tplc="96010327" w:tentative="1">
      <w:start w:val="1"/>
      <w:numFmt w:val="decimal"/>
      <w:lvlText w:val="%7."/>
      <w:lvlJc w:val="left"/>
      <w:pPr>
        <w:ind w:left="5040" w:hanging="360"/>
      </w:pPr>
    </w:lvl>
    <w:lvl w:ilvl="7" w:tplc="96010327" w:tentative="1">
      <w:start w:val="1"/>
      <w:numFmt w:val="lowerLetter"/>
      <w:lvlText w:val="%8."/>
      <w:lvlJc w:val="left"/>
      <w:pPr>
        <w:ind w:left="5760" w:hanging="360"/>
      </w:pPr>
    </w:lvl>
    <w:lvl w:ilvl="8" w:tplc="96010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7">
    <w:multiLevelType w:val="hybridMultilevel"/>
    <w:lvl w:ilvl="0" w:tplc="78051263">
      <w:start w:val="1"/>
      <w:numFmt w:val="decimal"/>
      <w:lvlText w:val="%1."/>
      <w:lvlJc w:val="left"/>
      <w:pPr>
        <w:ind w:left="720" w:hanging="360"/>
      </w:pPr>
    </w:lvl>
    <w:lvl w:ilvl="1" w:tplc="78051263" w:tentative="1">
      <w:start w:val="1"/>
      <w:numFmt w:val="lowerLetter"/>
      <w:lvlText w:val="%2."/>
      <w:lvlJc w:val="left"/>
      <w:pPr>
        <w:ind w:left="1440" w:hanging="360"/>
      </w:pPr>
    </w:lvl>
    <w:lvl w:ilvl="2" w:tplc="78051263" w:tentative="1">
      <w:start w:val="1"/>
      <w:numFmt w:val="lowerRoman"/>
      <w:lvlText w:val="%3."/>
      <w:lvlJc w:val="right"/>
      <w:pPr>
        <w:ind w:left="2160" w:hanging="180"/>
      </w:pPr>
    </w:lvl>
    <w:lvl w:ilvl="3" w:tplc="78051263" w:tentative="1">
      <w:start w:val="1"/>
      <w:numFmt w:val="decimal"/>
      <w:lvlText w:val="%4."/>
      <w:lvlJc w:val="left"/>
      <w:pPr>
        <w:ind w:left="2880" w:hanging="360"/>
      </w:pPr>
    </w:lvl>
    <w:lvl w:ilvl="4" w:tplc="78051263" w:tentative="1">
      <w:start w:val="1"/>
      <w:numFmt w:val="lowerLetter"/>
      <w:lvlText w:val="%5."/>
      <w:lvlJc w:val="left"/>
      <w:pPr>
        <w:ind w:left="3600" w:hanging="360"/>
      </w:pPr>
    </w:lvl>
    <w:lvl w:ilvl="5" w:tplc="78051263" w:tentative="1">
      <w:start w:val="1"/>
      <w:numFmt w:val="lowerRoman"/>
      <w:lvlText w:val="%6."/>
      <w:lvlJc w:val="right"/>
      <w:pPr>
        <w:ind w:left="4320" w:hanging="180"/>
      </w:pPr>
    </w:lvl>
    <w:lvl w:ilvl="6" w:tplc="78051263" w:tentative="1">
      <w:start w:val="1"/>
      <w:numFmt w:val="decimal"/>
      <w:lvlText w:val="%7."/>
      <w:lvlJc w:val="left"/>
      <w:pPr>
        <w:ind w:left="5040" w:hanging="360"/>
      </w:pPr>
    </w:lvl>
    <w:lvl w:ilvl="7" w:tplc="78051263" w:tentative="1">
      <w:start w:val="1"/>
      <w:numFmt w:val="lowerLetter"/>
      <w:lvlText w:val="%8."/>
      <w:lvlJc w:val="left"/>
      <w:pPr>
        <w:ind w:left="5760" w:hanging="360"/>
      </w:pPr>
    </w:lvl>
    <w:lvl w:ilvl="8" w:tplc="78051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6">
    <w:multiLevelType w:val="hybridMultilevel"/>
    <w:lvl w:ilvl="0" w:tplc="72727474">
      <w:start w:val="1"/>
      <w:numFmt w:val="decimal"/>
      <w:lvlText w:val="%1."/>
      <w:lvlJc w:val="left"/>
      <w:pPr>
        <w:ind w:left="720" w:hanging="360"/>
      </w:pPr>
    </w:lvl>
    <w:lvl w:ilvl="1" w:tplc="72727474" w:tentative="1">
      <w:start w:val="1"/>
      <w:numFmt w:val="lowerLetter"/>
      <w:lvlText w:val="%2."/>
      <w:lvlJc w:val="left"/>
      <w:pPr>
        <w:ind w:left="1440" w:hanging="360"/>
      </w:pPr>
    </w:lvl>
    <w:lvl w:ilvl="2" w:tplc="72727474" w:tentative="1">
      <w:start w:val="1"/>
      <w:numFmt w:val="lowerRoman"/>
      <w:lvlText w:val="%3."/>
      <w:lvlJc w:val="right"/>
      <w:pPr>
        <w:ind w:left="2160" w:hanging="180"/>
      </w:pPr>
    </w:lvl>
    <w:lvl w:ilvl="3" w:tplc="72727474" w:tentative="1">
      <w:start w:val="1"/>
      <w:numFmt w:val="decimal"/>
      <w:lvlText w:val="%4."/>
      <w:lvlJc w:val="left"/>
      <w:pPr>
        <w:ind w:left="2880" w:hanging="360"/>
      </w:pPr>
    </w:lvl>
    <w:lvl w:ilvl="4" w:tplc="72727474" w:tentative="1">
      <w:start w:val="1"/>
      <w:numFmt w:val="lowerLetter"/>
      <w:lvlText w:val="%5."/>
      <w:lvlJc w:val="left"/>
      <w:pPr>
        <w:ind w:left="3600" w:hanging="360"/>
      </w:pPr>
    </w:lvl>
    <w:lvl w:ilvl="5" w:tplc="72727474" w:tentative="1">
      <w:start w:val="1"/>
      <w:numFmt w:val="lowerRoman"/>
      <w:lvlText w:val="%6."/>
      <w:lvlJc w:val="right"/>
      <w:pPr>
        <w:ind w:left="4320" w:hanging="180"/>
      </w:pPr>
    </w:lvl>
    <w:lvl w:ilvl="6" w:tplc="72727474" w:tentative="1">
      <w:start w:val="1"/>
      <w:numFmt w:val="decimal"/>
      <w:lvlText w:val="%7."/>
      <w:lvlJc w:val="left"/>
      <w:pPr>
        <w:ind w:left="5040" w:hanging="360"/>
      </w:pPr>
    </w:lvl>
    <w:lvl w:ilvl="7" w:tplc="72727474" w:tentative="1">
      <w:start w:val="1"/>
      <w:numFmt w:val="lowerLetter"/>
      <w:lvlText w:val="%8."/>
      <w:lvlJc w:val="left"/>
      <w:pPr>
        <w:ind w:left="5760" w:hanging="360"/>
      </w:pPr>
    </w:lvl>
    <w:lvl w:ilvl="8" w:tplc="72727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5">
    <w:multiLevelType w:val="hybridMultilevel"/>
    <w:lvl w:ilvl="0" w:tplc="84707830">
      <w:start w:val="1"/>
      <w:numFmt w:val="decimal"/>
      <w:lvlText w:val="%1."/>
      <w:lvlJc w:val="left"/>
      <w:pPr>
        <w:ind w:left="720" w:hanging="360"/>
      </w:pPr>
    </w:lvl>
    <w:lvl w:ilvl="1" w:tplc="84707830" w:tentative="1">
      <w:start w:val="1"/>
      <w:numFmt w:val="lowerLetter"/>
      <w:lvlText w:val="%2."/>
      <w:lvlJc w:val="left"/>
      <w:pPr>
        <w:ind w:left="1440" w:hanging="360"/>
      </w:pPr>
    </w:lvl>
    <w:lvl w:ilvl="2" w:tplc="84707830" w:tentative="1">
      <w:start w:val="1"/>
      <w:numFmt w:val="lowerRoman"/>
      <w:lvlText w:val="%3."/>
      <w:lvlJc w:val="right"/>
      <w:pPr>
        <w:ind w:left="2160" w:hanging="180"/>
      </w:pPr>
    </w:lvl>
    <w:lvl w:ilvl="3" w:tplc="84707830" w:tentative="1">
      <w:start w:val="1"/>
      <w:numFmt w:val="decimal"/>
      <w:lvlText w:val="%4."/>
      <w:lvlJc w:val="left"/>
      <w:pPr>
        <w:ind w:left="2880" w:hanging="360"/>
      </w:pPr>
    </w:lvl>
    <w:lvl w:ilvl="4" w:tplc="84707830" w:tentative="1">
      <w:start w:val="1"/>
      <w:numFmt w:val="lowerLetter"/>
      <w:lvlText w:val="%5."/>
      <w:lvlJc w:val="left"/>
      <w:pPr>
        <w:ind w:left="3600" w:hanging="360"/>
      </w:pPr>
    </w:lvl>
    <w:lvl w:ilvl="5" w:tplc="84707830" w:tentative="1">
      <w:start w:val="1"/>
      <w:numFmt w:val="lowerRoman"/>
      <w:lvlText w:val="%6."/>
      <w:lvlJc w:val="right"/>
      <w:pPr>
        <w:ind w:left="4320" w:hanging="180"/>
      </w:pPr>
    </w:lvl>
    <w:lvl w:ilvl="6" w:tplc="84707830" w:tentative="1">
      <w:start w:val="1"/>
      <w:numFmt w:val="decimal"/>
      <w:lvlText w:val="%7."/>
      <w:lvlJc w:val="left"/>
      <w:pPr>
        <w:ind w:left="5040" w:hanging="360"/>
      </w:pPr>
    </w:lvl>
    <w:lvl w:ilvl="7" w:tplc="84707830" w:tentative="1">
      <w:start w:val="1"/>
      <w:numFmt w:val="lowerLetter"/>
      <w:lvlText w:val="%8."/>
      <w:lvlJc w:val="left"/>
      <w:pPr>
        <w:ind w:left="5760" w:hanging="360"/>
      </w:pPr>
    </w:lvl>
    <w:lvl w:ilvl="8" w:tplc="84707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4">
    <w:multiLevelType w:val="hybridMultilevel"/>
    <w:lvl w:ilvl="0" w:tplc="75106213">
      <w:start w:val="1"/>
      <w:numFmt w:val="decimal"/>
      <w:lvlText w:val="%1."/>
      <w:lvlJc w:val="left"/>
      <w:pPr>
        <w:ind w:left="720" w:hanging="360"/>
      </w:pPr>
    </w:lvl>
    <w:lvl w:ilvl="1" w:tplc="75106213" w:tentative="1">
      <w:start w:val="1"/>
      <w:numFmt w:val="lowerLetter"/>
      <w:lvlText w:val="%2."/>
      <w:lvlJc w:val="left"/>
      <w:pPr>
        <w:ind w:left="1440" w:hanging="360"/>
      </w:pPr>
    </w:lvl>
    <w:lvl w:ilvl="2" w:tplc="75106213" w:tentative="1">
      <w:start w:val="1"/>
      <w:numFmt w:val="lowerRoman"/>
      <w:lvlText w:val="%3."/>
      <w:lvlJc w:val="right"/>
      <w:pPr>
        <w:ind w:left="2160" w:hanging="180"/>
      </w:pPr>
    </w:lvl>
    <w:lvl w:ilvl="3" w:tplc="75106213" w:tentative="1">
      <w:start w:val="1"/>
      <w:numFmt w:val="decimal"/>
      <w:lvlText w:val="%4."/>
      <w:lvlJc w:val="left"/>
      <w:pPr>
        <w:ind w:left="2880" w:hanging="360"/>
      </w:pPr>
    </w:lvl>
    <w:lvl w:ilvl="4" w:tplc="75106213" w:tentative="1">
      <w:start w:val="1"/>
      <w:numFmt w:val="lowerLetter"/>
      <w:lvlText w:val="%5."/>
      <w:lvlJc w:val="left"/>
      <w:pPr>
        <w:ind w:left="3600" w:hanging="360"/>
      </w:pPr>
    </w:lvl>
    <w:lvl w:ilvl="5" w:tplc="75106213" w:tentative="1">
      <w:start w:val="1"/>
      <w:numFmt w:val="lowerRoman"/>
      <w:lvlText w:val="%6."/>
      <w:lvlJc w:val="right"/>
      <w:pPr>
        <w:ind w:left="4320" w:hanging="180"/>
      </w:pPr>
    </w:lvl>
    <w:lvl w:ilvl="6" w:tplc="75106213" w:tentative="1">
      <w:start w:val="1"/>
      <w:numFmt w:val="decimal"/>
      <w:lvlText w:val="%7."/>
      <w:lvlJc w:val="left"/>
      <w:pPr>
        <w:ind w:left="5040" w:hanging="360"/>
      </w:pPr>
    </w:lvl>
    <w:lvl w:ilvl="7" w:tplc="75106213" w:tentative="1">
      <w:start w:val="1"/>
      <w:numFmt w:val="lowerLetter"/>
      <w:lvlText w:val="%8."/>
      <w:lvlJc w:val="left"/>
      <w:pPr>
        <w:ind w:left="5760" w:hanging="360"/>
      </w:pPr>
    </w:lvl>
    <w:lvl w:ilvl="8" w:tplc="75106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3">
    <w:multiLevelType w:val="hybridMultilevel"/>
    <w:lvl w:ilvl="0" w:tplc="48973944">
      <w:start w:val="1"/>
      <w:numFmt w:val="decimal"/>
      <w:lvlText w:val="%1."/>
      <w:lvlJc w:val="left"/>
      <w:pPr>
        <w:ind w:left="720" w:hanging="360"/>
      </w:pPr>
    </w:lvl>
    <w:lvl w:ilvl="1" w:tplc="48973944" w:tentative="1">
      <w:start w:val="1"/>
      <w:numFmt w:val="lowerLetter"/>
      <w:lvlText w:val="%2."/>
      <w:lvlJc w:val="left"/>
      <w:pPr>
        <w:ind w:left="1440" w:hanging="360"/>
      </w:pPr>
    </w:lvl>
    <w:lvl w:ilvl="2" w:tplc="48973944" w:tentative="1">
      <w:start w:val="1"/>
      <w:numFmt w:val="lowerRoman"/>
      <w:lvlText w:val="%3."/>
      <w:lvlJc w:val="right"/>
      <w:pPr>
        <w:ind w:left="2160" w:hanging="180"/>
      </w:pPr>
    </w:lvl>
    <w:lvl w:ilvl="3" w:tplc="48973944" w:tentative="1">
      <w:start w:val="1"/>
      <w:numFmt w:val="decimal"/>
      <w:lvlText w:val="%4."/>
      <w:lvlJc w:val="left"/>
      <w:pPr>
        <w:ind w:left="2880" w:hanging="360"/>
      </w:pPr>
    </w:lvl>
    <w:lvl w:ilvl="4" w:tplc="48973944" w:tentative="1">
      <w:start w:val="1"/>
      <w:numFmt w:val="lowerLetter"/>
      <w:lvlText w:val="%5."/>
      <w:lvlJc w:val="left"/>
      <w:pPr>
        <w:ind w:left="3600" w:hanging="360"/>
      </w:pPr>
    </w:lvl>
    <w:lvl w:ilvl="5" w:tplc="48973944" w:tentative="1">
      <w:start w:val="1"/>
      <w:numFmt w:val="lowerRoman"/>
      <w:lvlText w:val="%6."/>
      <w:lvlJc w:val="right"/>
      <w:pPr>
        <w:ind w:left="4320" w:hanging="180"/>
      </w:pPr>
    </w:lvl>
    <w:lvl w:ilvl="6" w:tplc="48973944" w:tentative="1">
      <w:start w:val="1"/>
      <w:numFmt w:val="decimal"/>
      <w:lvlText w:val="%7."/>
      <w:lvlJc w:val="left"/>
      <w:pPr>
        <w:ind w:left="5040" w:hanging="360"/>
      </w:pPr>
    </w:lvl>
    <w:lvl w:ilvl="7" w:tplc="48973944" w:tentative="1">
      <w:start w:val="1"/>
      <w:numFmt w:val="lowerLetter"/>
      <w:lvlText w:val="%8."/>
      <w:lvlJc w:val="left"/>
      <w:pPr>
        <w:ind w:left="5760" w:hanging="360"/>
      </w:pPr>
    </w:lvl>
    <w:lvl w:ilvl="8" w:tplc="48973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2">
    <w:multiLevelType w:val="hybridMultilevel"/>
    <w:lvl w:ilvl="0" w:tplc="31577209">
      <w:start w:val="1"/>
      <w:numFmt w:val="decimal"/>
      <w:lvlText w:val="%1."/>
      <w:lvlJc w:val="left"/>
      <w:pPr>
        <w:ind w:left="720" w:hanging="360"/>
      </w:pPr>
    </w:lvl>
    <w:lvl w:ilvl="1" w:tplc="31577209" w:tentative="1">
      <w:start w:val="1"/>
      <w:numFmt w:val="lowerLetter"/>
      <w:lvlText w:val="%2."/>
      <w:lvlJc w:val="left"/>
      <w:pPr>
        <w:ind w:left="1440" w:hanging="360"/>
      </w:pPr>
    </w:lvl>
    <w:lvl w:ilvl="2" w:tplc="31577209" w:tentative="1">
      <w:start w:val="1"/>
      <w:numFmt w:val="lowerRoman"/>
      <w:lvlText w:val="%3."/>
      <w:lvlJc w:val="right"/>
      <w:pPr>
        <w:ind w:left="2160" w:hanging="180"/>
      </w:pPr>
    </w:lvl>
    <w:lvl w:ilvl="3" w:tplc="31577209" w:tentative="1">
      <w:start w:val="1"/>
      <w:numFmt w:val="decimal"/>
      <w:lvlText w:val="%4."/>
      <w:lvlJc w:val="left"/>
      <w:pPr>
        <w:ind w:left="2880" w:hanging="360"/>
      </w:pPr>
    </w:lvl>
    <w:lvl w:ilvl="4" w:tplc="31577209" w:tentative="1">
      <w:start w:val="1"/>
      <w:numFmt w:val="lowerLetter"/>
      <w:lvlText w:val="%5."/>
      <w:lvlJc w:val="left"/>
      <w:pPr>
        <w:ind w:left="3600" w:hanging="360"/>
      </w:pPr>
    </w:lvl>
    <w:lvl w:ilvl="5" w:tplc="31577209" w:tentative="1">
      <w:start w:val="1"/>
      <w:numFmt w:val="lowerRoman"/>
      <w:lvlText w:val="%6."/>
      <w:lvlJc w:val="right"/>
      <w:pPr>
        <w:ind w:left="4320" w:hanging="180"/>
      </w:pPr>
    </w:lvl>
    <w:lvl w:ilvl="6" w:tplc="31577209" w:tentative="1">
      <w:start w:val="1"/>
      <w:numFmt w:val="decimal"/>
      <w:lvlText w:val="%7."/>
      <w:lvlJc w:val="left"/>
      <w:pPr>
        <w:ind w:left="5040" w:hanging="360"/>
      </w:pPr>
    </w:lvl>
    <w:lvl w:ilvl="7" w:tplc="31577209" w:tentative="1">
      <w:start w:val="1"/>
      <w:numFmt w:val="lowerLetter"/>
      <w:lvlText w:val="%8."/>
      <w:lvlJc w:val="left"/>
      <w:pPr>
        <w:ind w:left="5760" w:hanging="360"/>
      </w:pPr>
    </w:lvl>
    <w:lvl w:ilvl="8" w:tplc="31577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1">
    <w:multiLevelType w:val="hybridMultilevel"/>
    <w:lvl w:ilvl="0" w:tplc="64094292">
      <w:start w:val="1"/>
      <w:numFmt w:val="decimal"/>
      <w:lvlText w:val="%1."/>
      <w:lvlJc w:val="left"/>
      <w:pPr>
        <w:ind w:left="720" w:hanging="360"/>
      </w:pPr>
    </w:lvl>
    <w:lvl w:ilvl="1" w:tplc="64094292" w:tentative="1">
      <w:start w:val="1"/>
      <w:numFmt w:val="lowerLetter"/>
      <w:lvlText w:val="%2."/>
      <w:lvlJc w:val="left"/>
      <w:pPr>
        <w:ind w:left="1440" w:hanging="360"/>
      </w:pPr>
    </w:lvl>
    <w:lvl w:ilvl="2" w:tplc="64094292" w:tentative="1">
      <w:start w:val="1"/>
      <w:numFmt w:val="lowerRoman"/>
      <w:lvlText w:val="%3."/>
      <w:lvlJc w:val="right"/>
      <w:pPr>
        <w:ind w:left="2160" w:hanging="180"/>
      </w:pPr>
    </w:lvl>
    <w:lvl w:ilvl="3" w:tplc="64094292" w:tentative="1">
      <w:start w:val="1"/>
      <w:numFmt w:val="decimal"/>
      <w:lvlText w:val="%4."/>
      <w:lvlJc w:val="left"/>
      <w:pPr>
        <w:ind w:left="2880" w:hanging="360"/>
      </w:pPr>
    </w:lvl>
    <w:lvl w:ilvl="4" w:tplc="64094292" w:tentative="1">
      <w:start w:val="1"/>
      <w:numFmt w:val="lowerLetter"/>
      <w:lvlText w:val="%5."/>
      <w:lvlJc w:val="left"/>
      <w:pPr>
        <w:ind w:left="3600" w:hanging="360"/>
      </w:pPr>
    </w:lvl>
    <w:lvl w:ilvl="5" w:tplc="64094292" w:tentative="1">
      <w:start w:val="1"/>
      <w:numFmt w:val="lowerRoman"/>
      <w:lvlText w:val="%6."/>
      <w:lvlJc w:val="right"/>
      <w:pPr>
        <w:ind w:left="4320" w:hanging="180"/>
      </w:pPr>
    </w:lvl>
    <w:lvl w:ilvl="6" w:tplc="64094292" w:tentative="1">
      <w:start w:val="1"/>
      <w:numFmt w:val="decimal"/>
      <w:lvlText w:val="%7."/>
      <w:lvlJc w:val="left"/>
      <w:pPr>
        <w:ind w:left="5040" w:hanging="360"/>
      </w:pPr>
    </w:lvl>
    <w:lvl w:ilvl="7" w:tplc="64094292" w:tentative="1">
      <w:start w:val="1"/>
      <w:numFmt w:val="lowerLetter"/>
      <w:lvlText w:val="%8."/>
      <w:lvlJc w:val="left"/>
      <w:pPr>
        <w:ind w:left="5760" w:hanging="360"/>
      </w:pPr>
    </w:lvl>
    <w:lvl w:ilvl="8" w:tplc="64094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0">
    <w:multiLevelType w:val="hybridMultilevel"/>
    <w:lvl w:ilvl="0" w:tplc="66447364">
      <w:start w:val="1"/>
      <w:numFmt w:val="decimal"/>
      <w:lvlText w:val="%1."/>
      <w:lvlJc w:val="left"/>
      <w:pPr>
        <w:ind w:left="720" w:hanging="360"/>
      </w:pPr>
    </w:lvl>
    <w:lvl w:ilvl="1" w:tplc="66447364" w:tentative="1">
      <w:start w:val="1"/>
      <w:numFmt w:val="lowerLetter"/>
      <w:lvlText w:val="%2."/>
      <w:lvlJc w:val="left"/>
      <w:pPr>
        <w:ind w:left="1440" w:hanging="360"/>
      </w:pPr>
    </w:lvl>
    <w:lvl w:ilvl="2" w:tplc="66447364" w:tentative="1">
      <w:start w:val="1"/>
      <w:numFmt w:val="lowerRoman"/>
      <w:lvlText w:val="%3."/>
      <w:lvlJc w:val="right"/>
      <w:pPr>
        <w:ind w:left="2160" w:hanging="180"/>
      </w:pPr>
    </w:lvl>
    <w:lvl w:ilvl="3" w:tplc="66447364" w:tentative="1">
      <w:start w:val="1"/>
      <w:numFmt w:val="decimal"/>
      <w:lvlText w:val="%4."/>
      <w:lvlJc w:val="left"/>
      <w:pPr>
        <w:ind w:left="2880" w:hanging="360"/>
      </w:pPr>
    </w:lvl>
    <w:lvl w:ilvl="4" w:tplc="66447364" w:tentative="1">
      <w:start w:val="1"/>
      <w:numFmt w:val="lowerLetter"/>
      <w:lvlText w:val="%5."/>
      <w:lvlJc w:val="left"/>
      <w:pPr>
        <w:ind w:left="3600" w:hanging="360"/>
      </w:pPr>
    </w:lvl>
    <w:lvl w:ilvl="5" w:tplc="66447364" w:tentative="1">
      <w:start w:val="1"/>
      <w:numFmt w:val="lowerRoman"/>
      <w:lvlText w:val="%6."/>
      <w:lvlJc w:val="right"/>
      <w:pPr>
        <w:ind w:left="4320" w:hanging="180"/>
      </w:pPr>
    </w:lvl>
    <w:lvl w:ilvl="6" w:tplc="66447364" w:tentative="1">
      <w:start w:val="1"/>
      <w:numFmt w:val="decimal"/>
      <w:lvlText w:val="%7."/>
      <w:lvlJc w:val="left"/>
      <w:pPr>
        <w:ind w:left="5040" w:hanging="360"/>
      </w:pPr>
    </w:lvl>
    <w:lvl w:ilvl="7" w:tplc="66447364" w:tentative="1">
      <w:start w:val="1"/>
      <w:numFmt w:val="lowerLetter"/>
      <w:lvlText w:val="%8."/>
      <w:lvlJc w:val="left"/>
      <w:pPr>
        <w:ind w:left="5760" w:hanging="360"/>
      </w:pPr>
    </w:lvl>
    <w:lvl w:ilvl="8" w:tplc="66447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9">
    <w:multiLevelType w:val="hybridMultilevel"/>
    <w:lvl w:ilvl="0" w:tplc="34183584">
      <w:start w:val="1"/>
      <w:numFmt w:val="decimal"/>
      <w:lvlText w:val="%1."/>
      <w:lvlJc w:val="left"/>
      <w:pPr>
        <w:ind w:left="720" w:hanging="360"/>
      </w:pPr>
    </w:lvl>
    <w:lvl w:ilvl="1" w:tplc="34183584" w:tentative="1">
      <w:start w:val="1"/>
      <w:numFmt w:val="lowerLetter"/>
      <w:lvlText w:val="%2."/>
      <w:lvlJc w:val="left"/>
      <w:pPr>
        <w:ind w:left="1440" w:hanging="360"/>
      </w:pPr>
    </w:lvl>
    <w:lvl w:ilvl="2" w:tplc="34183584" w:tentative="1">
      <w:start w:val="1"/>
      <w:numFmt w:val="lowerRoman"/>
      <w:lvlText w:val="%3."/>
      <w:lvlJc w:val="right"/>
      <w:pPr>
        <w:ind w:left="2160" w:hanging="180"/>
      </w:pPr>
    </w:lvl>
    <w:lvl w:ilvl="3" w:tplc="34183584" w:tentative="1">
      <w:start w:val="1"/>
      <w:numFmt w:val="decimal"/>
      <w:lvlText w:val="%4."/>
      <w:lvlJc w:val="left"/>
      <w:pPr>
        <w:ind w:left="2880" w:hanging="360"/>
      </w:pPr>
    </w:lvl>
    <w:lvl w:ilvl="4" w:tplc="34183584" w:tentative="1">
      <w:start w:val="1"/>
      <w:numFmt w:val="lowerLetter"/>
      <w:lvlText w:val="%5."/>
      <w:lvlJc w:val="left"/>
      <w:pPr>
        <w:ind w:left="3600" w:hanging="360"/>
      </w:pPr>
    </w:lvl>
    <w:lvl w:ilvl="5" w:tplc="34183584" w:tentative="1">
      <w:start w:val="1"/>
      <w:numFmt w:val="lowerRoman"/>
      <w:lvlText w:val="%6."/>
      <w:lvlJc w:val="right"/>
      <w:pPr>
        <w:ind w:left="4320" w:hanging="180"/>
      </w:pPr>
    </w:lvl>
    <w:lvl w:ilvl="6" w:tplc="34183584" w:tentative="1">
      <w:start w:val="1"/>
      <w:numFmt w:val="decimal"/>
      <w:lvlText w:val="%7."/>
      <w:lvlJc w:val="left"/>
      <w:pPr>
        <w:ind w:left="5040" w:hanging="360"/>
      </w:pPr>
    </w:lvl>
    <w:lvl w:ilvl="7" w:tplc="34183584" w:tentative="1">
      <w:start w:val="1"/>
      <w:numFmt w:val="lowerLetter"/>
      <w:lvlText w:val="%8."/>
      <w:lvlJc w:val="left"/>
      <w:pPr>
        <w:ind w:left="5760" w:hanging="360"/>
      </w:pPr>
    </w:lvl>
    <w:lvl w:ilvl="8" w:tplc="34183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8">
    <w:multiLevelType w:val="hybridMultilevel"/>
    <w:lvl w:ilvl="0" w:tplc="98520752">
      <w:start w:val="1"/>
      <w:numFmt w:val="decimal"/>
      <w:lvlText w:val="%1."/>
      <w:lvlJc w:val="left"/>
      <w:pPr>
        <w:ind w:left="720" w:hanging="360"/>
      </w:pPr>
    </w:lvl>
    <w:lvl w:ilvl="1" w:tplc="98520752" w:tentative="1">
      <w:start w:val="1"/>
      <w:numFmt w:val="lowerLetter"/>
      <w:lvlText w:val="%2."/>
      <w:lvlJc w:val="left"/>
      <w:pPr>
        <w:ind w:left="1440" w:hanging="360"/>
      </w:pPr>
    </w:lvl>
    <w:lvl w:ilvl="2" w:tplc="98520752" w:tentative="1">
      <w:start w:val="1"/>
      <w:numFmt w:val="lowerRoman"/>
      <w:lvlText w:val="%3."/>
      <w:lvlJc w:val="right"/>
      <w:pPr>
        <w:ind w:left="2160" w:hanging="180"/>
      </w:pPr>
    </w:lvl>
    <w:lvl w:ilvl="3" w:tplc="98520752" w:tentative="1">
      <w:start w:val="1"/>
      <w:numFmt w:val="decimal"/>
      <w:lvlText w:val="%4."/>
      <w:lvlJc w:val="left"/>
      <w:pPr>
        <w:ind w:left="2880" w:hanging="360"/>
      </w:pPr>
    </w:lvl>
    <w:lvl w:ilvl="4" w:tplc="98520752" w:tentative="1">
      <w:start w:val="1"/>
      <w:numFmt w:val="lowerLetter"/>
      <w:lvlText w:val="%5."/>
      <w:lvlJc w:val="left"/>
      <w:pPr>
        <w:ind w:left="3600" w:hanging="360"/>
      </w:pPr>
    </w:lvl>
    <w:lvl w:ilvl="5" w:tplc="98520752" w:tentative="1">
      <w:start w:val="1"/>
      <w:numFmt w:val="lowerRoman"/>
      <w:lvlText w:val="%6."/>
      <w:lvlJc w:val="right"/>
      <w:pPr>
        <w:ind w:left="4320" w:hanging="180"/>
      </w:pPr>
    </w:lvl>
    <w:lvl w:ilvl="6" w:tplc="98520752" w:tentative="1">
      <w:start w:val="1"/>
      <w:numFmt w:val="decimal"/>
      <w:lvlText w:val="%7."/>
      <w:lvlJc w:val="left"/>
      <w:pPr>
        <w:ind w:left="5040" w:hanging="360"/>
      </w:pPr>
    </w:lvl>
    <w:lvl w:ilvl="7" w:tplc="98520752" w:tentative="1">
      <w:start w:val="1"/>
      <w:numFmt w:val="lowerLetter"/>
      <w:lvlText w:val="%8."/>
      <w:lvlJc w:val="left"/>
      <w:pPr>
        <w:ind w:left="5760" w:hanging="360"/>
      </w:pPr>
    </w:lvl>
    <w:lvl w:ilvl="8" w:tplc="98520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7">
    <w:multiLevelType w:val="hybridMultilevel"/>
    <w:lvl w:ilvl="0" w:tplc="16569321">
      <w:start w:val="1"/>
      <w:numFmt w:val="decimal"/>
      <w:lvlText w:val="%1."/>
      <w:lvlJc w:val="left"/>
      <w:pPr>
        <w:ind w:left="720" w:hanging="360"/>
      </w:pPr>
    </w:lvl>
    <w:lvl w:ilvl="1" w:tplc="16569321" w:tentative="1">
      <w:start w:val="1"/>
      <w:numFmt w:val="lowerLetter"/>
      <w:lvlText w:val="%2."/>
      <w:lvlJc w:val="left"/>
      <w:pPr>
        <w:ind w:left="1440" w:hanging="360"/>
      </w:pPr>
    </w:lvl>
    <w:lvl w:ilvl="2" w:tplc="16569321" w:tentative="1">
      <w:start w:val="1"/>
      <w:numFmt w:val="lowerRoman"/>
      <w:lvlText w:val="%3."/>
      <w:lvlJc w:val="right"/>
      <w:pPr>
        <w:ind w:left="2160" w:hanging="180"/>
      </w:pPr>
    </w:lvl>
    <w:lvl w:ilvl="3" w:tplc="16569321" w:tentative="1">
      <w:start w:val="1"/>
      <w:numFmt w:val="decimal"/>
      <w:lvlText w:val="%4."/>
      <w:lvlJc w:val="left"/>
      <w:pPr>
        <w:ind w:left="2880" w:hanging="360"/>
      </w:pPr>
    </w:lvl>
    <w:lvl w:ilvl="4" w:tplc="16569321" w:tentative="1">
      <w:start w:val="1"/>
      <w:numFmt w:val="lowerLetter"/>
      <w:lvlText w:val="%5."/>
      <w:lvlJc w:val="left"/>
      <w:pPr>
        <w:ind w:left="3600" w:hanging="360"/>
      </w:pPr>
    </w:lvl>
    <w:lvl w:ilvl="5" w:tplc="16569321" w:tentative="1">
      <w:start w:val="1"/>
      <w:numFmt w:val="lowerRoman"/>
      <w:lvlText w:val="%6."/>
      <w:lvlJc w:val="right"/>
      <w:pPr>
        <w:ind w:left="4320" w:hanging="180"/>
      </w:pPr>
    </w:lvl>
    <w:lvl w:ilvl="6" w:tplc="16569321" w:tentative="1">
      <w:start w:val="1"/>
      <w:numFmt w:val="decimal"/>
      <w:lvlText w:val="%7."/>
      <w:lvlJc w:val="left"/>
      <w:pPr>
        <w:ind w:left="5040" w:hanging="360"/>
      </w:pPr>
    </w:lvl>
    <w:lvl w:ilvl="7" w:tplc="16569321" w:tentative="1">
      <w:start w:val="1"/>
      <w:numFmt w:val="lowerLetter"/>
      <w:lvlText w:val="%8."/>
      <w:lvlJc w:val="left"/>
      <w:pPr>
        <w:ind w:left="5760" w:hanging="360"/>
      </w:pPr>
    </w:lvl>
    <w:lvl w:ilvl="8" w:tplc="16569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6">
    <w:multiLevelType w:val="hybridMultilevel"/>
    <w:lvl w:ilvl="0" w:tplc="20034736">
      <w:start w:val="1"/>
      <w:numFmt w:val="decimal"/>
      <w:lvlText w:val="%1."/>
      <w:lvlJc w:val="left"/>
      <w:pPr>
        <w:ind w:left="720" w:hanging="360"/>
      </w:pPr>
    </w:lvl>
    <w:lvl w:ilvl="1" w:tplc="20034736" w:tentative="1">
      <w:start w:val="1"/>
      <w:numFmt w:val="lowerLetter"/>
      <w:lvlText w:val="%2."/>
      <w:lvlJc w:val="left"/>
      <w:pPr>
        <w:ind w:left="1440" w:hanging="360"/>
      </w:pPr>
    </w:lvl>
    <w:lvl w:ilvl="2" w:tplc="20034736" w:tentative="1">
      <w:start w:val="1"/>
      <w:numFmt w:val="lowerRoman"/>
      <w:lvlText w:val="%3."/>
      <w:lvlJc w:val="right"/>
      <w:pPr>
        <w:ind w:left="2160" w:hanging="180"/>
      </w:pPr>
    </w:lvl>
    <w:lvl w:ilvl="3" w:tplc="20034736" w:tentative="1">
      <w:start w:val="1"/>
      <w:numFmt w:val="decimal"/>
      <w:lvlText w:val="%4."/>
      <w:lvlJc w:val="left"/>
      <w:pPr>
        <w:ind w:left="2880" w:hanging="360"/>
      </w:pPr>
    </w:lvl>
    <w:lvl w:ilvl="4" w:tplc="20034736" w:tentative="1">
      <w:start w:val="1"/>
      <w:numFmt w:val="lowerLetter"/>
      <w:lvlText w:val="%5."/>
      <w:lvlJc w:val="left"/>
      <w:pPr>
        <w:ind w:left="3600" w:hanging="360"/>
      </w:pPr>
    </w:lvl>
    <w:lvl w:ilvl="5" w:tplc="20034736" w:tentative="1">
      <w:start w:val="1"/>
      <w:numFmt w:val="lowerRoman"/>
      <w:lvlText w:val="%6."/>
      <w:lvlJc w:val="right"/>
      <w:pPr>
        <w:ind w:left="4320" w:hanging="180"/>
      </w:pPr>
    </w:lvl>
    <w:lvl w:ilvl="6" w:tplc="20034736" w:tentative="1">
      <w:start w:val="1"/>
      <w:numFmt w:val="decimal"/>
      <w:lvlText w:val="%7."/>
      <w:lvlJc w:val="left"/>
      <w:pPr>
        <w:ind w:left="5040" w:hanging="360"/>
      </w:pPr>
    </w:lvl>
    <w:lvl w:ilvl="7" w:tplc="20034736" w:tentative="1">
      <w:start w:val="1"/>
      <w:numFmt w:val="lowerLetter"/>
      <w:lvlText w:val="%8."/>
      <w:lvlJc w:val="left"/>
      <w:pPr>
        <w:ind w:left="5760" w:hanging="360"/>
      </w:pPr>
    </w:lvl>
    <w:lvl w:ilvl="8" w:tplc="20034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5">
    <w:multiLevelType w:val="hybridMultilevel"/>
    <w:lvl w:ilvl="0" w:tplc="72182933">
      <w:start w:val="1"/>
      <w:numFmt w:val="decimal"/>
      <w:lvlText w:val="%1."/>
      <w:lvlJc w:val="left"/>
      <w:pPr>
        <w:ind w:left="720" w:hanging="360"/>
      </w:pPr>
    </w:lvl>
    <w:lvl w:ilvl="1" w:tplc="72182933" w:tentative="1">
      <w:start w:val="1"/>
      <w:numFmt w:val="lowerLetter"/>
      <w:lvlText w:val="%2."/>
      <w:lvlJc w:val="left"/>
      <w:pPr>
        <w:ind w:left="1440" w:hanging="360"/>
      </w:pPr>
    </w:lvl>
    <w:lvl w:ilvl="2" w:tplc="72182933" w:tentative="1">
      <w:start w:val="1"/>
      <w:numFmt w:val="lowerRoman"/>
      <w:lvlText w:val="%3."/>
      <w:lvlJc w:val="right"/>
      <w:pPr>
        <w:ind w:left="2160" w:hanging="180"/>
      </w:pPr>
    </w:lvl>
    <w:lvl w:ilvl="3" w:tplc="72182933" w:tentative="1">
      <w:start w:val="1"/>
      <w:numFmt w:val="decimal"/>
      <w:lvlText w:val="%4."/>
      <w:lvlJc w:val="left"/>
      <w:pPr>
        <w:ind w:left="2880" w:hanging="360"/>
      </w:pPr>
    </w:lvl>
    <w:lvl w:ilvl="4" w:tplc="72182933" w:tentative="1">
      <w:start w:val="1"/>
      <w:numFmt w:val="lowerLetter"/>
      <w:lvlText w:val="%5."/>
      <w:lvlJc w:val="left"/>
      <w:pPr>
        <w:ind w:left="3600" w:hanging="360"/>
      </w:pPr>
    </w:lvl>
    <w:lvl w:ilvl="5" w:tplc="72182933" w:tentative="1">
      <w:start w:val="1"/>
      <w:numFmt w:val="lowerRoman"/>
      <w:lvlText w:val="%6."/>
      <w:lvlJc w:val="right"/>
      <w:pPr>
        <w:ind w:left="4320" w:hanging="180"/>
      </w:pPr>
    </w:lvl>
    <w:lvl w:ilvl="6" w:tplc="72182933" w:tentative="1">
      <w:start w:val="1"/>
      <w:numFmt w:val="decimal"/>
      <w:lvlText w:val="%7."/>
      <w:lvlJc w:val="left"/>
      <w:pPr>
        <w:ind w:left="5040" w:hanging="360"/>
      </w:pPr>
    </w:lvl>
    <w:lvl w:ilvl="7" w:tplc="72182933" w:tentative="1">
      <w:start w:val="1"/>
      <w:numFmt w:val="lowerLetter"/>
      <w:lvlText w:val="%8."/>
      <w:lvlJc w:val="left"/>
      <w:pPr>
        <w:ind w:left="5760" w:hanging="360"/>
      </w:pPr>
    </w:lvl>
    <w:lvl w:ilvl="8" w:tplc="72182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4">
    <w:multiLevelType w:val="hybridMultilevel"/>
    <w:lvl w:ilvl="0" w:tplc="77540051">
      <w:start w:val="1"/>
      <w:numFmt w:val="decimal"/>
      <w:lvlText w:val="%1."/>
      <w:lvlJc w:val="left"/>
      <w:pPr>
        <w:ind w:left="720" w:hanging="360"/>
      </w:pPr>
    </w:lvl>
    <w:lvl w:ilvl="1" w:tplc="77540051" w:tentative="1">
      <w:start w:val="1"/>
      <w:numFmt w:val="lowerLetter"/>
      <w:lvlText w:val="%2."/>
      <w:lvlJc w:val="left"/>
      <w:pPr>
        <w:ind w:left="1440" w:hanging="360"/>
      </w:pPr>
    </w:lvl>
    <w:lvl w:ilvl="2" w:tplc="77540051" w:tentative="1">
      <w:start w:val="1"/>
      <w:numFmt w:val="lowerRoman"/>
      <w:lvlText w:val="%3."/>
      <w:lvlJc w:val="right"/>
      <w:pPr>
        <w:ind w:left="2160" w:hanging="180"/>
      </w:pPr>
    </w:lvl>
    <w:lvl w:ilvl="3" w:tplc="77540051" w:tentative="1">
      <w:start w:val="1"/>
      <w:numFmt w:val="decimal"/>
      <w:lvlText w:val="%4."/>
      <w:lvlJc w:val="left"/>
      <w:pPr>
        <w:ind w:left="2880" w:hanging="360"/>
      </w:pPr>
    </w:lvl>
    <w:lvl w:ilvl="4" w:tplc="77540051" w:tentative="1">
      <w:start w:val="1"/>
      <w:numFmt w:val="lowerLetter"/>
      <w:lvlText w:val="%5."/>
      <w:lvlJc w:val="left"/>
      <w:pPr>
        <w:ind w:left="3600" w:hanging="360"/>
      </w:pPr>
    </w:lvl>
    <w:lvl w:ilvl="5" w:tplc="77540051" w:tentative="1">
      <w:start w:val="1"/>
      <w:numFmt w:val="lowerRoman"/>
      <w:lvlText w:val="%6."/>
      <w:lvlJc w:val="right"/>
      <w:pPr>
        <w:ind w:left="4320" w:hanging="180"/>
      </w:pPr>
    </w:lvl>
    <w:lvl w:ilvl="6" w:tplc="77540051" w:tentative="1">
      <w:start w:val="1"/>
      <w:numFmt w:val="decimal"/>
      <w:lvlText w:val="%7."/>
      <w:lvlJc w:val="left"/>
      <w:pPr>
        <w:ind w:left="5040" w:hanging="360"/>
      </w:pPr>
    </w:lvl>
    <w:lvl w:ilvl="7" w:tplc="77540051" w:tentative="1">
      <w:start w:val="1"/>
      <w:numFmt w:val="lowerLetter"/>
      <w:lvlText w:val="%8."/>
      <w:lvlJc w:val="left"/>
      <w:pPr>
        <w:ind w:left="5760" w:hanging="360"/>
      </w:pPr>
    </w:lvl>
    <w:lvl w:ilvl="8" w:tplc="77540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3">
    <w:multiLevelType w:val="hybridMultilevel"/>
    <w:lvl w:ilvl="0" w:tplc="80445077">
      <w:start w:val="1"/>
      <w:numFmt w:val="decimal"/>
      <w:lvlText w:val="%1."/>
      <w:lvlJc w:val="left"/>
      <w:pPr>
        <w:ind w:left="720" w:hanging="360"/>
      </w:pPr>
    </w:lvl>
    <w:lvl w:ilvl="1" w:tplc="80445077" w:tentative="1">
      <w:start w:val="1"/>
      <w:numFmt w:val="lowerLetter"/>
      <w:lvlText w:val="%2."/>
      <w:lvlJc w:val="left"/>
      <w:pPr>
        <w:ind w:left="1440" w:hanging="360"/>
      </w:pPr>
    </w:lvl>
    <w:lvl w:ilvl="2" w:tplc="80445077" w:tentative="1">
      <w:start w:val="1"/>
      <w:numFmt w:val="lowerRoman"/>
      <w:lvlText w:val="%3."/>
      <w:lvlJc w:val="right"/>
      <w:pPr>
        <w:ind w:left="2160" w:hanging="180"/>
      </w:pPr>
    </w:lvl>
    <w:lvl w:ilvl="3" w:tplc="80445077" w:tentative="1">
      <w:start w:val="1"/>
      <w:numFmt w:val="decimal"/>
      <w:lvlText w:val="%4."/>
      <w:lvlJc w:val="left"/>
      <w:pPr>
        <w:ind w:left="2880" w:hanging="360"/>
      </w:pPr>
    </w:lvl>
    <w:lvl w:ilvl="4" w:tplc="80445077" w:tentative="1">
      <w:start w:val="1"/>
      <w:numFmt w:val="lowerLetter"/>
      <w:lvlText w:val="%5."/>
      <w:lvlJc w:val="left"/>
      <w:pPr>
        <w:ind w:left="3600" w:hanging="360"/>
      </w:pPr>
    </w:lvl>
    <w:lvl w:ilvl="5" w:tplc="80445077" w:tentative="1">
      <w:start w:val="1"/>
      <w:numFmt w:val="lowerRoman"/>
      <w:lvlText w:val="%6."/>
      <w:lvlJc w:val="right"/>
      <w:pPr>
        <w:ind w:left="4320" w:hanging="180"/>
      </w:pPr>
    </w:lvl>
    <w:lvl w:ilvl="6" w:tplc="80445077" w:tentative="1">
      <w:start w:val="1"/>
      <w:numFmt w:val="decimal"/>
      <w:lvlText w:val="%7."/>
      <w:lvlJc w:val="left"/>
      <w:pPr>
        <w:ind w:left="5040" w:hanging="360"/>
      </w:pPr>
    </w:lvl>
    <w:lvl w:ilvl="7" w:tplc="80445077" w:tentative="1">
      <w:start w:val="1"/>
      <w:numFmt w:val="lowerLetter"/>
      <w:lvlText w:val="%8."/>
      <w:lvlJc w:val="left"/>
      <w:pPr>
        <w:ind w:left="5760" w:hanging="360"/>
      </w:pPr>
    </w:lvl>
    <w:lvl w:ilvl="8" w:tplc="80445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2">
    <w:multiLevelType w:val="hybridMultilevel"/>
    <w:lvl w:ilvl="0" w:tplc="62337068">
      <w:start w:val="1"/>
      <w:numFmt w:val="decimal"/>
      <w:lvlText w:val="%1."/>
      <w:lvlJc w:val="left"/>
      <w:pPr>
        <w:ind w:left="720" w:hanging="360"/>
      </w:pPr>
    </w:lvl>
    <w:lvl w:ilvl="1" w:tplc="62337068" w:tentative="1">
      <w:start w:val="1"/>
      <w:numFmt w:val="lowerLetter"/>
      <w:lvlText w:val="%2."/>
      <w:lvlJc w:val="left"/>
      <w:pPr>
        <w:ind w:left="1440" w:hanging="360"/>
      </w:pPr>
    </w:lvl>
    <w:lvl w:ilvl="2" w:tplc="62337068" w:tentative="1">
      <w:start w:val="1"/>
      <w:numFmt w:val="lowerRoman"/>
      <w:lvlText w:val="%3."/>
      <w:lvlJc w:val="right"/>
      <w:pPr>
        <w:ind w:left="2160" w:hanging="180"/>
      </w:pPr>
    </w:lvl>
    <w:lvl w:ilvl="3" w:tplc="62337068" w:tentative="1">
      <w:start w:val="1"/>
      <w:numFmt w:val="decimal"/>
      <w:lvlText w:val="%4."/>
      <w:lvlJc w:val="left"/>
      <w:pPr>
        <w:ind w:left="2880" w:hanging="360"/>
      </w:pPr>
    </w:lvl>
    <w:lvl w:ilvl="4" w:tplc="62337068" w:tentative="1">
      <w:start w:val="1"/>
      <w:numFmt w:val="lowerLetter"/>
      <w:lvlText w:val="%5."/>
      <w:lvlJc w:val="left"/>
      <w:pPr>
        <w:ind w:left="3600" w:hanging="360"/>
      </w:pPr>
    </w:lvl>
    <w:lvl w:ilvl="5" w:tplc="62337068" w:tentative="1">
      <w:start w:val="1"/>
      <w:numFmt w:val="lowerRoman"/>
      <w:lvlText w:val="%6."/>
      <w:lvlJc w:val="right"/>
      <w:pPr>
        <w:ind w:left="4320" w:hanging="180"/>
      </w:pPr>
    </w:lvl>
    <w:lvl w:ilvl="6" w:tplc="62337068" w:tentative="1">
      <w:start w:val="1"/>
      <w:numFmt w:val="decimal"/>
      <w:lvlText w:val="%7."/>
      <w:lvlJc w:val="left"/>
      <w:pPr>
        <w:ind w:left="5040" w:hanging="360"/>
      </w:pPr>
    </w:lvl>
    <w:lvl w:ilvl="7" w:tplc="62337068" w:tentative="1">
      <w:start w:val="1"/>
      <w:numFmt w:val="lowerLetter"/>
      <w:lvlText w:val="%8."/>
      <w:lvlJc w:val="left"/>
      <w:pPr>
        <w:ind w:left="5760" w:hanging="360"/>
      </w:pPr>
    </w:lvl>
    <w:lvl w:ilvl="8" w:tplc="62337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1">
    <w:multiLevelType w:val="hybridMultilevel"/>
    <w:lvl w:ilvl="0" w:tplc="96566469">
      <w:start w:val="1"/>
      <w:numFmt w:val="decimal"/>
      <w:lvlText w:val="%1."/>
      <w:lvlJc w:val="left"/>
      <w:pPr>
        <w:ind w:left="720" w:hanging="360"/>
      </w:pPr>
    </w:lvl>
    <w:lvl w:ilvl="1" w:tplc="96566469" w:tentative="1">
      <w:start w:val="1"/>
      <w:numFmt w:val="lowerLetter"/>
      <w:lvlText w:val="%2."/>
      <w:lvlJc w:val="left"/>
      <w:pPr>
        <w:ind w:left="1440" w:hanging="360"/>
      </w:pPr>
    </w:lvl>
    <w:lvl w:ilvl="2" w:tplc="96566469" w:tentative="1">
      <w:start w:val="1"/>
      <w:numFmt w:val="lowerRoman"/>
      <w:lvlText w:val="%3."/>
      <w:lvlJc w:val="right"/>
      <w:pPr>
        <w:ind w:left="2160" w:hanging="180"/>
      </w:pPr>
    </w:lvl>
    <w:lvl w:ilvl="3" w:tplc="96566469" w:tentative="1">
      <w:start w:val="1"/>
      <w:numFmt w:val="decimal"/>
      <w:lvlText w:val="%4."/>
      <w:lvlJc w:val="left"/>
      <w:pPr>
        <w:ind w:left="2880" w:hanging="360"/>
      </w:pPr>
    </w:lvl>
    <w:lvl w:ilvl="4" w:tplc="96566469" w:tentative="1">
      <w:start w:val="1"/>
      <w:numFmt w:val="lowerLetter"/>
      <w:lvlText w:val="%5."/>
      <w:lvlJc w:val="left"/>
      <w:pPr>
        <w:ind w:left="3600" w:hanging="360"/>
      </w:pPr>
    </w:lvl>
    <w:lvl w:ilvl="5" w:tplc="96566469" w:tentative="1">
      <w:start w:val="1"/>
      <w:numFmt w:val="lowerRoman"/>
      <w:lvlText w:val="%6."/>
      <w:lvlJc w:val="right"/>
      <w:pPr>
        <w:ind w:left="4320" w:hanging="180"/>
      </w:pPr>
    </w:lvl>
    <w:lvl w:ilvl="6" w:tplc="96566469" w:tentative="1">
      <w:start w:val="1"/>
      <w:numFmt w:val="decimal"/>
      <w:lvlText w:val="%7."/>
      <w:lvlJc w:val="left"/>
      <w:pPr>
        <w:ind w:left="5040" w:hanging="360"/>
      </w:pPr>
    </w:lvl>
    <w:lvl w:ilvl="7" w:tplc="96566469" w:tentative="1">
      <w:start w:val="1"/>
      <w:numFmt w:val="lowerLetter"/>
      <w:lvlText w:val="%8."/>
      <w:lvlJc w:val="left"/>
      <w:pPr>
        <w:ind w:left="5760" w:hanging="360"/>
      </w:pPr>
    </w:lvl>
    <w:lvl w:ilvl="8" w:tplc="96566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0">
    <w:multiLevelType w:val="hybridMultilevel"/>
    <w:lvl w:ilvl="0" w:tplc="70625471">
      <w:start w:val="1"/>
      <w:numFmt w:val="decimal"/>
      <w:lvlText w:val="%1."/>
      <w:lvlJc w:val="left"/>
      <w:pPr>
        <w:ind w:left="720" w:hanging="360"/>
      </w:pPr>
    </w:lvl>
    <w:lvl w:ilvl="1" w:tplc="70625471" w:tentative="1">
      <w:start w:val="1"/>
      <w:numFmt w:val="lowerLetter"/>
      <w:lvlText w:val="%2."/>
      <w:lvlJc w:val="left"/>
      <w:pPr>
        <w:ind w:left="1440" w:hanging="360"/>
      </w:pPr>
    </w:lvl>
    <w:lvl w:ilvl="2" w:tplc="70625471" w:tentative="1">
      <w:start w:val="1"/>
      <w:numFmt w:val="lowerRoman"/>
      <w:lvlText w:val="%3."/>
      <w:lvlJc w:val="right"/>
      <w:pPr>
        <w:ind w:left="2160" w:hanging="180"/>
      </w:pPr>
    </w:lvl>
    <w:lvl w:ilvl="3" w:tplc="70625471" w:tentative="1">
      <w:start w:val="1"/>
      <w:numFmt w:val="decimal"/>
      <w:lvlText w:val="%4."/>
      <w:lvlJc w:val="left"/>
      <w:pPr>
        <w:ind w:left="2880" w:hanging="360"/>
      </w:pPr>
    </w:lvl>
    <w:lvl w:ilvl="4" w:tplc="70625471" w:tentative="1">
      <w:start w:val="1"/>
      <w:numFmt w:val="lowerLetter"/>
      <w:lvlText w:val="%5."/>
      <w:lvlJc w:val="left"/>
      <w:pPr>
        <w:ind w:left="3600" w:hanging="360"/>
      </w:pPr>
    </w:lvl>
    <w:lvl w:ilvl="5" w:tplc="70625471" w:tentative="1">
      <w:start w:val="1"/>
      <w:numFmt w:val="lowerRoman"/>
      <w:lvlText w:val="%6."/>
      <w:lvlJc w:val="right"/>
      <w:pPr>
        <w:ind w:left="4320" w:hanging="180"/>
      </w:pPr>
    </w:lvl>
    <w:lvl w:ilvl="6" w:tplc="70625471" w:tentative="1">
      <w:start w:val="1"/>
      <w:numFmt w:val="decimal"/>
      <w:lvlText w:val="%7."/>
      <w:lvlJc w:val="left"/>
      <w:pPr>
        <w:ind w:left="5040" w:hanging="360"/>
      </w:pPr>
    </w:lvl>
    <w:lvl w:ilvl="7" w:tplc="70625471" w:tentative="1">
      <w:start w:val="1"/>
      <w:numFmt w:val="lowerLetter"/>
      <w:lvlText w:val="%8."/>
      <w:lvlJc w:val="left"/>
      <w:pPr>
        <w:ind w:left="5760" w:hanging="360"/>
      </w:pPr>
    </w:lvl>
    <w:lvl w:ilvl="8" w:tplc="70625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9">
    <w:multiLevelType w:val="hybridMultilevel"/>
    <w:lvl w:ilvl="0" w:tplc="34391167">
      <w:start w:val="1"/>
      <w:numFmt w:val="decimal"/>
      <w:lvlText w:val="%1."/>
      <w:lvlJc w:val="left"/>
      <w:pPr>
        <w:ind w:left="720" w:hanging="360"/>
      </w:pPr>
    </w:lvl>
    <w:lvl w:ilvl="1" w:tplc="34391167" w:tentative="1">
      <w:start w:val="1"/>
      <w:numFmt w:val="lowerLetter"/>
      <w:lvlText w:val="%2."/>
      <w:lvlJc w:val="left"/>
      <w:pPr>
        <w:ind w:left="1440" w:hanging="360"/>
      </w:pPr>
    </w:lvl>
    <w:lvl w:ilvl="2" w:tplc="34391167" w:tentative="1">
      <w:start w:val="1"/>
      <w:numFmt w:val="lowerRoman"/>
      <w:lvlText w:val="%3."/>
      <w:lvlJc w:val="right"/>
      <w:pPr>
        <w:ind w:left="2160" w:hanging="180"/>
      </w:pPr>
    </w:lvl>
    <w:lvl w:ilvl="3" w:tplc="34391167" w:tentative="1">
      <w:start w:val="1"/>
      <w:numFmt w:val="decimal"/>
      <w:lvlText w:val="%4."/>
      <w:lvlJc w:val="left"/>
      <w:pPr>
        <w:ind w:left="2880" w:hanging="360"/>
      </w:pPr>
    </w:lvl>
    <w:lvl w:ilvl="4" w:tplc="34391167" w:tentative="1">
      <w:start w:val="1"/>
      <w:numFmt w:val="lowerLetter"/>
      <w:lvlText w:val="%5."/>
      <w:lvlJc w:val="left"/>
      <w:pPr>
        <w:ind w:left="3600" w:hanging="360"/>
      </w:pPr>
    </w:lvl>
    <w:lvl w:ilvl="5" w:tplc="34391167" w:tentative="1">
      <w:start w:val="1"/>
      <w:numFmt w:val="lowerRoman"/>
      <w:lvlText w:val="%6."/>
      <w:lvlJc w:val="right"/>
      <w:pPr>
        <w:ind w:left="4320" w:hanging="180"/>
      </w:pPr>
    </w:lvl>
    <w:lvl w:ilvl="6" w:tplc="34391167" w:tentative="1">
      <w:start w:val="1"/>
      <w:numFmt w:val="decimal"/>
      <w:lvlText w:val="%7."/>
      <w:lvlJc w:val="left"/>
      <w:pPr>
        <w:ind w:left="5040" w:hanging="360"/>
      </w:pPr>
    </w:lvl>
    <w:lvl w:ilvl="7" w:tplc="34391167" w:tentative="1">
      <w:start w:val="1"/>
      <w:numFmt w:val="lowerLetter"/>
      <w:lvlText w:val="%8."/>
      <w:lvlJc w:val="left"/>
      <w:pPr>
        <w:ind w:left="5760" w:hanging="360"/>
      </w:pPr>
    </w:lvl>
    <w:lvl w:ilvl="8" w:tplc="34391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8">
    <w:multiLevelType w:val="hybridMultilevel"/>
    <w:lvl w:ilvl="0" w:tplc="65877842">
      <w:start w:val="1"/>
      <w:numFmt w:val="decimal"/>
      <w:lvlText w:val="%1."/>
      <w:lvlJc w:val="left"/>
      <w:pPr>
        <w:ind w:left="720" w:hanging="360"/>
      </w:pPr>
    </w:lvl>
    <w:lvl w:ilvl="1" w:tplc="65877842" w:tentative="1">
      <w:start w:val="1"/>
      <w:numFmt w:val="lowerLetter"/>
      <w:lvlText w:val="%2."/>
      <w:lvlJc w:val="left"/>
      <w:pPr>
        <w:ind w:left="1440" w:hanging="360"/>
      </w:pPr>
    </w:lvl>
    <w:lvl w:ilvl="2" w:tplc="65877842" w:tentative="1">
      <w:start w:val="1"/>
      <w:numFmt w:val="lowerRoman"/>
      <w:lvlText w:val="%3."/>
      <w:lvlJc w:val="right"/>
      <w:pPr>
        <w:ind w:left="2160" w:hanging="180"/>
      </w:pPr>
    </w:lvl>
    <w:lvl w:ilvl="3" w:tplc="65877842" w:tentative="1">
      <w:start w:val="1"/>
      <w:numFmt w:val="decimal"/>
      <w:lvlText w:val="%4."/>
      <w:lvlJc w:val="left"/>
      <w:pPr>
        <w:ind w:left="2880" w:hanging="360"/>
      </w:pPr>
    </w:lvl>
    <w:lvl w:ilvl="4" w:tplc="65877842" w:tentative="1">
      <w:start w:val="1"/>
      <w:numFmt w:val="lowerLetter"/>
      <w:lvlText w:val="%5."/>
      <w:lvlJc w:val="left"/>
      <w:pPr>
        <w:ind w:left="3600" w:hanging="360"/>
      </w:pPr>
    </w:lvl>
    <w:lvl w:ilvl="5" w:tplc="65877842" w:tentative="1">
      <w:start w:val="1"/>
      <w:numFmt w:val="lowerRoman"/>
      <w:lvlText w:val="%6."/>
      <w:lvlJc w:val="right"/>
      <w:pPr>
        <w:ind w:left="4320" w:hanging="180"/>
      </w:pPr>
    </w:lvl>
    <w:lvl w:ilvl="6" w:tplc="65877842" w:tentative="1">
      <w:start w:val="1"/>
      <w:numFmt w:val="decimal"/>
      <w:lvlText w:val="%7."/>
      <w:lvlJc w:val="left"/>
      <w:pPr>
        <w:ind w:left="5040" w:hanging="360"/>
      </w:pPr>
    </w:lvl>
    <w:lvl w:ilvl="7" w:tplc="65877842" w:tentative="1">
      <w:start w:val="1"/>
      <w:numFmt w:val="lowerLetter"/>
      <w:lvlText w:val="%8."/>
      <w:lvlJc w:val="left"/>
      <w:pPr>
        <w:ind w:left="5760" w:hanging="360"/>
      </w:pPr>
    </w:lvl>
    <w:lvl w:ilvl="8" w:tplc="65877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7">
    <w:multiLevelType w:val="hybridMultilevel"/>
    <w:lvl w:ilvl="0" w:tplc="80491372">
      <w:start w:val="1"/>
      <w:numFmt w:val="decimal"/>
      <w:lvlText w:val="%1."/>
      <w:lvlJc w:val="left"/>
      <w:pPr>
        <w:ind w:left="720" w:hanging="360"/>
      </w:pPr>
    </w:lvl>
    <w:lvl w:ilvl="1" w:tplc="80491372" w:tentative="1">
      <w:start w:val="1"/>
      <w:numFmt w:val="lowerLetter"/>
      <w:lvlText w:val="%2."/>
      <w:lvlJc w:val="left"/>
      <w:pPr>
        <w:ind w:left="1440" w:hanging="360"/>
      </w:pPr>
    </w:lvl>
    <w:lvl w:ilvl="2" w:tplc="80491372" w:tentative="1">
      <w:start w:val="1"/>
      <w:numFmt w:val="lowerRoman"/>
      <w:lvlText w:val="%3."/>
      <w:lvlJc w:val="right"/>
      <w:pPr>
        <w:ind w:left="2160" w:hanging="180"/>
      </w:pPr>
    </w:lvl>
    <w:lvl w:ilvl="3" w:tplc="80491372" w:tentative="1">
      <w:start w:val="1"/>
      <w:numFmt w:val="decimal"/>
      <w:lvlText w:val="%4."/>
      <w:lvlJc w:val="left"/>
      <w:pPr>
        <w:ind w:left="2880" w:hanging="360"/>
      </w:pPr>
    </w:lvl>
    <w:lvl w:ilvl="4" w:tplc="80491372" w:tentative="1">
      <w:start w:val="1"/>
      <w:numFmt w:val="lowerLetter"/>
      <w:lvlText w:val="%5."/>
      <w:lvlJc w:val="left"/>
      <w:pPr>
        <w:ind w:left="3600" w:hanging="360"/>
      </w:pPr>
    </w:lvl>
    <w:lvl w:ilvl="5" w:tplc="80491372" w:tentative="1">
      <w:start w:val="1"/>
      <w:numFmt w:val="lowerRoman"/>
      <w:lvlText w:val="%6."/>
      <w:lvlJc w:val="right"/>
      <w:pPr>
        <w:ind w:left="4320" w:hanging="180"/>
      </w:pPr>
    </w:lvl>
    <w:lvl w:ilvl="6" w:tplc="80491372" w:tentative="1">
      <w:start w:val="1"/>
      <w:numFmt w:val="decimal"/>
      <w:lvlText w:val="%7."/>
      <w:lvlJc w:val="left"/>
      <w:pPr>
        <w:ind w:left="5040" w:hanging="360"/>
      </w:pPr>
    </w:lvl>
    <w:lvl w:ilvl="7" w:tplc="80491372" w:tentative="1">
      <w:start w:val="1"/>
      <w:numFmt w:val="lowerLetter"/>
      <w:lvlText w:val="%8."/>
      <w:lvlJc w:val="left"/>
      <w:pPr>
        <w:ind w:left="5760" w:hanging="360"/>
      </w:pPr>
    </w:lvl>
    <w:lvl w:ilvl="8" w:tplc="80491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6">
    <w:multiLevelType w:val="hybridMultilevel"/>
    <w:lvl w:ilvl="0" w:tplc="66644717">
      <w:start w:val="1"/>
      <w:numFmt w:val="decimal"/>
      <w:lvlText w:val="%1."/>
      <w:lvlJc w:val="left"/>
      <w:pPr>
        <w:ind w:left="720" w:hanging="360"/>
      </w:pPr>
    </w:lvl>
    <w:lvl w:ilvl="1" w:tplc="66644717" w:tentative="1">
      <w:start w:val="1"/>
      <w:numFmt w:val="lowerLetter"/>
      <w:lvlText w:val="%2."/>
      <w:lvlJc w:val="left"/>
      <w:pPr>
        <w:ind w:left="1440" w:hanging="360"/>
      </w:pPr>
    </w:lvl>
    <w:lvl w:ilvl="2" w:tplc="66644717" w:tentative="1">
      <w:start w:val="1"/>
      <w:numFmt w:val="lowerRoman"/>
      <w:lvlText w:val="%3."/>
      <w:lvlJc w:val="right"/>
      <w:pPr>
        <w:ind w:left="2160" w:hanging="180"/>
      </w:pPr>
    </w:lvl>
    <w:lvl w:ilvl="3" w:tplc="66644717" w:tentative="1">
      <w:start w:val="1"/>
      <w:numFmt w:val="decimal"/>
      <w:lvlText w:val="%4."/>
      <w:lvlJc w:val="left"/>
      <w:pPr>
        <w:ind w:left="2880" w:hanging="360"/>
      </w:pPr>
    </w:lvl>
    <w:lvl w:ilvl="4" w:tplc="66644717" w:tentative="1">
      <w:start w:val="1"/>
      <w:numFmt w:val="lowerLetter"/>
      <w:lvlText w:val="%5."/>
      <w:lvlJc w:val="left"/>
      <w:pPr>
        <w:ind w:left="3600" w:hanging="360"/>
      </w:pPr>
    </w:lvl>
    <w:lvl w:ilvl="5" w:tplc="66644717" w:tentative="1">
      <w:start w:val="1"/>
      <w:numFmt w:val="lowerRoman"/>
      <w:lvlText w:val="%6."/>
      <w:lvlJc w:val="right"/>
      <w:pPr>
        <w:ind w:left="4320" w:hanging="180"/>
      </w:pPr>
    </w:lvl>
    <w:lvl w:ilvl="6" w:tplc="66644717" w:tentative="1">
      <w:start w:val="1"/>
      <w:numFmt w:val="decimal"/>
      <w:lvlText w:val="%7."/>
      <w:lvlJc w:val="left"/>
      <w:pPr>
        <w:ind w:left="5040" w:hanging="360"/>
      </w:pPr>
    </w:lvl>
    <w:lvl w:ilvl="7" w:tplc="66644717" w:tentative="1">
      <w:start w:val="1"/>
      <w:numFmt w:val="lowerLetter"/>
      <w:lvlText w:val="%8."/>
      <w:lvlJc w:val="left"/>
      <w:pPr>
        <w:ind w:left="5760" w:hanging="360"/>
      </w:pPr>
    </w:lvl>
    <w:lvl w:ilvl="8" w:tplc="66644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5">
    <w:multiLevelType w:val="hybridMultilevel"/>
    <w:lvl w:ilvl="0" w:tplc="63175127">
      <w:start w:val="1"/>
      <w:numFmt w:val="decimal"/>
      <w:lvlText w:val="%1."/>
      <w:lvlJc w:val="left"/>
      <w:pPr>
        <w:ind w:left="720" w:hanging="360"/>
      </w:pPr>
    </w:lvl>
    <w:lvl w:ilvl="1" w:tplc="63175127" w:tentative="1">
      <w:start w:val="1"/>
      <w:numFmt w:val="lowerLetter"/>
      <w:lvlText w:val="%2."/>
      <w:lvlJc w:val="left"/>
      <w:pPr>
        <w:ind w:left="1440" w:hanging="360"/>
      </w:pPr>
    </w:lvl>
    <w:lvl w:ilvl="2" w:tplc="63175127" w:tentative="1">
      <w:start w:val="1"/>
      <w:numFmt w:val="lowerRoman"/>
      <w:lvlText w:val="%3."/>
      <w:lvlJc w:val="right"/>
      <w:pPr>
        <w:ind w:left="2160" w:hanging="180"/>
      </w:pPr>
    </w:lvl>
    <w:lvl w:ilvl="3" w:tplc="63175127" w:tentative="1">
      <w:start w:val="1"/>
      <w:numFmt w:val="decimal"/>
      <w:lvlText w:val="%4."/>
      <w:lvlJc w:val="left"/>
      <w:pPr>
        <w:ind w:left="2880" w:hanging="360"/>
      </w:pPr>
    </w:lvl>
    <w:lvl w:ilvl="4" w:tplc="63175127" w:tentative="1">
      <w:start w:val="1"/>
      <w:numFmt w:val="lowerLetter"/>
      <w:lvlText w:val="%5."/>
      <w:lvlJc w:val="left"/>
      <w:pPr>
        <w:ind w:left="3600" w:hanging="360"/>
      </w:pPr>
    </w:lvl>
    <w:lvl w:ilvl="5" w:tplc="63175127" w:tentative="1">
      <w:start w:val="1"/>
      <w:numFmt w:val="lowerRoman"/>
      <w:lvlText w:val="%6."/>
      <w:lvlJc w:val="right"/>
      <w:pPr>
        <w:ind w:left="4320" w:hanging="180"/>
      </w:pPr>
    </w:lvl>
    <w:lvl w:ilvl="6" w:tplc="63175127" w:tentative="1">
      <w:start w:val="1"/>
      <w:numFmt w:val="decimal"/>
      <w:lvlText w:val="%7."/>
      <w:lvlJc w:val="left"/>
      <w:pPr>
        <w:ind w:left="5040" w:hanging="360"/>
      </w:pPr>
    </w:lvl>
    <w:lvl w:ilvl="7" w:tplc="63175127" w:tentative="1">
      <w:start w:val="1"/>
      <w:numFmt w:val="lowerLetter"/>
      <w:lvlText w:val="%8."/>
      <w:lvlJc w:val="left"/>
      <w:pPr>
        <w:ind w:left="5760" w:hanging="360"/>
      </w:pPr>
    </w:lvl>
    <w:lvl w:ilvl="8" w:tplc="63175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4">
    <w:multiLevelType w:val="hybridMultilevel"/>
    <w:lvl w:ilvl="0" w:tplc="87410463">
      <w:start w:val="1"/>
      <w:numFmt w:val="decimal"/>
      <w:lvlText w:val="%1."/>
      <w:lvlJc w:val="left"/>
      <w:pPr>
        <w:ind w:left="720" w:hanging="360"/>
      </w:pPr>
    </w:lvl>
    <w:lvl w:ilvl="1" w:tplc="87410463" w:tentative="1">
      <w:start w:val="1"/>
      <w:numFmt w:val="lowerLetter"/>
      <w:lvlText w:val="%2."/>
      <w:lvlJc w:val="left"/>
      <w:pPr>
        <w:ind w:left="1440" w:hanging="360"/>
      </w:pPr>
    </w:lvl>
    <w:lvl w:ilvl="2" w:tplc="87410463" w:tentative="1">
      <w:start w:val="1"/>
      <w:numFmt w:val="lowerRoman"/>
      <w:lvlText w:val="%3."/>
      <w:lvlJc w:val="right"/>
      <w:pPr>
        <w:ind w:left="2160" w:hanging="180"/>
      </w:pPr>
    </w:lvl>
    <w:lvl w:ilvl="3" w:tplc="87410463" w:tentative="1">
      <w:start w:val="1"/>
      <w:numFmt w:val="decimal"/>
      <w:lvlText w:val="%4."/>
      <w:lvlJc w:val="left"/>
      <w:pPr>
        <w:ind w:left="2880" w:hanging="360"/>
      </w:pPr>
    </w:lvl>
    <w:lvl w:ilvl="4" w:tplc="87410463" w:tentative="1">
      <w:start w:val="1"/>
      <w:numFmt w:val="lowerLetter"/>
      <w:lvlText w:val="%5."/>
      <w:lvlJc w:val="left"/>
      <w:pPr>
        <w:ind w:left="3600" w:hanging="360"/>
      </w:pPr>
    </w:lvl>
    <w:lvl w:ilvl="5" w:tplc="87410463" w:tentative="1">
      <w:start w:val="1"/>
      <w:numFmt w:val="lowerRoman"/>
      <w:lvlText w:val="%6."/>
      <w:lvlJc w:val="right"/>
      <w:pPr>
        <w:ind w:left="4320" w:hanging="180"/>
      </w:pPr>
    </w:lvl>
    <w:lvl w:ilvl="6" w:tplc="87410463" w:tentative="1">
      <w:start w:val="1"/>
      <w:numFmt w:val="decimal"/>
      <w:lvlText w:val="%7."/>
      <w:lvlJc w:val="left"/>
      <w:pPr>
        <w:ind w:left="5040" w:hanging="360"/>
      </w:pPr>
    </w:lvl>
    <w:lvl w:ilvl="7" w:tplc="87410463" w:tentative="1">
      <w:start w:val="1"/>
      <w:numFmt w:val="lowerLetter"/>
      <w:lvlText w:val="%8."/>
      <w:lvlJc w:val="left"/>
      <w:pPr>
        <w:ind w:left="5760" w:hanging="360"/>
      </w:pPr>
    </w:lvl>
    <w:lvl w:ilvl="8" w:tplc="87410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3">
    <w:multiLevelType w:val="hybridMultilevel"/>
    <w:lvl w:ilvl="0" w:tplc="31691671">
      <w:start w:val="1"/>
      <w:numFmt w:val="decimal"/>
      <w:lvlText w:val="%1."/>
      <w:lvlJc w:val="left"/>
      <w:pPr>
        <w:ind w:left="720" w:hanging="360"/>
      </w:pPr>
    </w:lvl>
    <w:lvl w:ilvl="1" w:tplc="31691671" w:tentative="1">
      <w:start w:val="1"/>
      <w:numFmt w:val="lowerLetter"/>
      <w:lvlText w:val="%2."/>
      <w:lvlJc w:val="left"/>
      <w:pPr>
        <w:ind w:left="1440" w:hanging="360"/>
      </w:pPr>
    </w:lvl>
    <w:lvl w:ilvl="2" w:tplc="31691671" w:tentative="1">
      <w:start w:val="1"/>
      <w:numFmt w:val="lowerRoman"/>
      <w:lvlText w:val="%3."/>
      <w:lvlJc w:val="right"/>
      <w:pPr>
        <w:ind w:left="2160" w:hanging="180"/>
      </w:pPr>
    </w:lvl>
    <w:lvl w:ilvl="3" w:tplc="31691671" w:tentative="1">
      <w:start w:val="1"/>
      <w:numFmt w:val="decimal"/>
      <w:lvlText w:val="%4."/>
      <w:lvlJc w:val="left"/>
      <w:pPr>
        <w:ind w:left="2880" w:hanging="360"/>
      </w:pPr>
    </w:lvl>
    <w:lvl w:ilvl="4" w:tplc="31691671" w:tentative="1">
      <w:start w:val="1"/>
      <w:numFmt w:val="lowerLetter"/>
      <w:lvlText w:val="%5."/>
      <w:lvlJc w:val="left"/>
      <w:pPr>
        <w:ind w:left="3600" w:hanging="360"/>
      </w:pPr>
    </w:lvl>
    <w:lvl w:ilvl="5" w:tplc="31691671" w:tentative="1">
      <w:start w:val="1"/>
      <w:numFmt w:val="lowerRoman"/>
      <w:lvlText w:val="%6."/>
      <w:lvlJc w:val="right"/>
      <w:pPr>
        <w:ind w:left="4320" w:hanging="180"/>
      </w:pPr>
    </w:lvl>
    <w:lvl w:ilvl="6" w:tplc="31691671" w:tentative="1">
      <w:start w:val="1"/>
      <w:numFmt w:val="decimal"/>
      <w:lvlText w:val="%7."/>
      <w:lvlJc w:val="left"/>
      <w:pPr>
        <w:ind w:left="5040" w:hanging="360"/>
      </w:pPr>
    </w:lvl>
    <w:lvl w:ilvl="7" w:tplc="31691671" w:tentative="1">
      <w:start w:val="1"/>
      <w:numFmt w:val="lowerLetter"/>
      <w:lvlText w:val="%8."/>
      <w:lvlJc w:val="left"/>
      <w:pPr>
        <w:ind w:left="5760" w:hanging="360"/>
      </w:pPr>
    </w:lvl>
    <w:lvl w:ilvl="8" w:tplc="31691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2">
    <w:multiLevelType w:val="hybridMultilevel"/>
    <w:lvl w:ilvl="0" w:tplc="45013933">
      <w:start w:val="1"/>
      <w:numFmt w:val="decimal"/>
      <w:lvlText w:val="%1."/>
      <w:lvlJc w:val="left"/>
      <w:pPr>
        <w:ind w:left="720" w:hanging="360"/>
      </w:pPr>
    </w:lvl>
    <w:lvl w:ilvl="1" w:tplc="45013933" w:tentative="1">
      <w:start w:val="1"/>
      <w:numFmt w:val="lowerLetter"/>
      <w:lvlText w:val="%2."/>
      <w:lvlJc w:val="left"/>
      <w:pPr>
        <w:ind w:left="1440" w:hanging="360"/>
      </w:pPr>
    </w:lvl>
    <w:lvl w:ilvl="2" w:tplc="45013933" w:tentative="1">
      <w:start w:val="1"/>
      <w:numFmt w:val="lowerRoman"/>
      <w:lvlText w:val="%3."/>
      <w:lvlJc w:val="right"/>
      <w:pPr>
        <w:ind w:left="2160" w:hanging="180"/>
      </w:pPr>
    </w:lvl>
    <w:lvl w:ilvl="3" w:tplc="45013933" w:tentative="1">
      <w:start w:val="1"/>
      <w:numFmt w:val="decimal"/>
      <w:lvlText w:val="%4."/>
      <w:lvlJc w:val="left"/>
      <w:pPr>
        <w:ind w:left="2880" w:hanging="360"/>
      </w:pPr>
    </w:lvl>
    <w:lvl w:ilvl="4" w:tplc="45013933" w:tentative="1">
      <w:start w:val="1"/>
      <w:numFmt w:val="lowerLetter"/>
      <w:lvlText w:val="%5."/>
      <w:lvlJc w:val="left"/>
      <w:pPr>
        <w:ind w:left="3600" w:hanging="360"/>
      </w:pPr>
    </w:lvl>
    <w:lvl w:ilvl="5" w:tplc="45013933" w:tentative="1">
      <w:start w:val="1"/>
      <w:numFmt w:val="lowerRoman"/>
      <w:lvlText w:val="%6."/>
      <w:lvlJc w:val="right"/>
      <w:pPr>
        <w:ind w:left="4320" w:hanging="180"/>
      </w:pPr>
    </w:lvl>
    <w:lvl w:ilvl="6" w:tplc="45013933" w:tentative="1">
      <w:start w:val="1"/>
      <w:numFmt w:val="decimal"/>
      <w:lvlText w:val="%7."/>
      <w:lvlJc w:val="left"/>
      <w:pPr>
        <w:ind w:left="5040" w:hanging="360"/>
      </w:pPr>
    </w:lvl>
    <w:lvl w:ilvl="7" w:tplc="45013933" w:tentative="1">
      <w:start w:val="1"/>
      <w:numFmt w:val="lowerLetter"/>
      <w:lvlText w:val="%8."/>
      <w:lvlJc w:val="left"/>
      <w:pPr>
        <w:ind w:left="5760" w:hanging="360"/>
      </w:pPr>
    </w:lvl>
    <w:lvl w:ilvl="8" w:tplc="45013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1">
    <w:multiLevelType w:val="hybridMultilevel"/>
    <w:lvl w:ilvl="0" w:tplc="88715093">
      <w:start w:val="1"/>
      <w:numFmt w:val="decimal"/>
      <w:lvlText w:val="%1."/>
      <w:lvlJc w:val="left"/>
      <w:pPr>
        <w:ind w:left="720" w:hanging="360"/>
      </w:pPr>
    </w:lvl>
    <w:lvl w:ilvl="1" w:tplc="88715093" w:tentative="1">
      <w:start w:val="1"/>
      <w:numFmt w:val="lowerLetter"/>
      <w:lvlText w:val="%2."/>
      <w:lvlJc w:val="left"/>
      <w:pPr>
        <w:ind w:left="1440" w:hanging="360"/>
      </w:pPr>
    </w:lvl>
    <w:lvl w:ilvl="2" w:tplc="88715093" w:tentative="1">
      <w:start w:val="1"/>
      <w:numFmt w:val="lowerRoman"/>
      <w:lvlText w:val="%3."/>
      <w:lvlJc w:val="right"/>
      <w:pPr>
        <w:ind w:left="2160" w:hanging="180"/>
      </w:pPr>
    </w:lvl>
    <w:lvl w:ilvl="3" w:tplc="88715093" w:tentative="1">
      <w:start w:val="1"/>
      <w:numFmt w:val="decimal"/>
      <w:lvlText w:val="%4."/>
      <w:lvlJc w:val="left"/>
      <w:pPr>
        <w:ind w:left="2880" w:hanging="360"/>
      </w:pPr>
    </w:lvl>
    <w:lvl w:ilvl="4" w:tplc="88715093" w:tentative="1">
      <w:start w:val="1"/>
      <w:numFmt w:val="lowerLetter"/>
      <w:lvlText w:val="%5."/>
      <w:lvlJc w:val="left"/>
      <w:pPr>
        <w:ind w:left="3600" w:hanging="360"/>
      </w:pPr>
    </w:lvl>
    <w:lvl w:ilvl="5" w:tplc="88715093" w:tentative="1">
      <w:start w:val="1"/>
      <w:numFmt w:val="lowerRoman"/>
      <w:lvlText w:val="%6."/>
      <w:lvlJc w:val="right"/>
      <w:pPr>
        <w:ind w:left="4320" w:hanging="180"/>
      </w:pPr>
    </w:lvl>
    <w:lvl w:ilvl="6" w:tplc="88715093" w:tentative="1">
      <w:start w:val="1"/>
      <w:numFmt w:val="decimal"/>
      <w:lvlText w:val="%7."/>
      <w:lvlJc w:val="left"/>
      <w:pPr>
        <w:ind w:left="5040" w:hanging="360"/>
      </w:pPr>
    </w:lvl>
    <w:lvl w:ilvl="7" w:tplc="88715093" w:tentative="1">
      <w:start w:val="1"/>
      <w:numFmt w:val="lowerLetter"/>
      <w:lvlText w:val="%8."/>
      <w:lvlJc w:val="left"/>
      <w:pPr>
        <w:ind w:left="5760" w:hanging="360"/>
      </w:pPr>
    </w:lvl>
    <w:lvl w:ilvl="8" w:tplc="88715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0">
    <w:multiLevelType w:val="hybridMultilevel"/>
    <w:lvl w:ilvl="0" w:tplc="13849301">
      <w:start w:val="1"/>
      <w:numFmt w:val="decimal"/>
      <w:lvlText w:val="%1."/>
      <w:lvlJc w:val="left"/>
      <w:pPr>
        <w:ind w:left="720" w:hanging="360"/>
      </w:pPr>
    </w:lvl>
    <w:lvl w:ilvl="1" w:tplc="13849301" w:tentative="1">
      <w:start w:val="1"/>
      <w:numFmt w:val="lowerLetter"/>
      <w:lvlText w:val="%2."/>
      <w:lvlJc w:val="left"/>
      <w:pPr>
        <w:ind w:left="1440" w:hanging="360"/>
      </w:pPr>
    </w:lvl>
    <w:lvl w:ilvl="2" w:tplc="13849301" w:tentative="1">
      <w:start w:val="1"/>
      <w:numFmt w:val="lowerRoman"/>
      <w:lvlText w:val="%3."/>
      <w:lvlJc w:val="right"/>
      <w:pPr>
        <w:ind w:left="2160" w:hanging="180"/>
      </w:pPr>
    </w:lvl>
    <w:lvl w:ilvl="3" w:tplc="13849301" w:tentative="1">
      <w:start w:val="1"/>
      <w:numFmt w:val="decimal"/>
      <w:lvlText w:val="%4."/>
      <w:lvlJc w:val="left"/>
      <w:pPr>
        <w:ind w:left="2880" w:hanging="360"/>
      </w:pPr>
    </w:lvl>
    <w:lvl w:ilvl="4" w:tplc="13849301" w:tentative="1">
      <w:start w:val="1"/>
      <w:numFmt w:val="lowerLetter"/>
      <w:lvlText w:val="%5."/>
      <w:lvlJc w:val="left"/>
      <w:pPr>
        <w:ind w:left="3600" w:hanging="360"/>
      </w:pPr>
    </w:lvl>
    <w:lvl w:ilvl="5" w:tplc="13849301" w:tentative="1">
      <w:start w:val="1"/>
      <w:numFmt w:val="lowerRoman"/>
      <w:lvlText w:val="%6."/>
      <w:lvlJc w:val="right"/>
      <w:pPr>
        <w:ind w:left="4320" w:hanging="180"/>
      </w:pPr>
    </w:lvl>
    <w:lvl w:ilvl="6" w:tplc="13849301" w:tentative="1">
      <w:start w:val="1"/>
      <w:numFmt w:val="decimal"/>
      <w:lvlText w:val="%7."/>
      <w:lvlJc w:val="left"/>
      <w:pPr>
        <w:ind w:left="5040" w:hanging="360"/>
      </w:pPr>
    </w:lvl>
    <w:lvl w:ilvl="7" w:tplc="13849301" w:tentative="1">
      <w:start w:val="1"/>
      <w:numFmt w:val="lowerLetter"/>
      <w:lvlText w:val="%8."/>
      <w:lvlJc w:val="left"/>
      <w:pPr>
        <w:ind w:left="5760" w:hanging="360"/>
      </w:pPr>
    </w:lvl>
    <w:lvl w:ilvl="8" w:tplc="13849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9">
    <w:multiLevelType w:val="hybridMultilevel"/>
    <w:lvl w:ilvl="0" w:tplc="99334908">
      <w:start w:val="1"/>
      <w:numFmt w:val="decimal"/>
      <w:lvlText w:val="%1."/>
      <w:lvlJc w:val="left"/>
      <w:pPr>
        <w:ind w:left="720" w:hanging="360"/>
      </w:pPr>
    </w:lvl>
    <w:lvl w:ilvl="1" w:tplc="99334908" w:tentative="1">
      <w:start w:val="1"/>
      <w:numFmt w:val="lowerLetter"/>
      <w:lvlText w:val="%2."/>
      <w:lvlJc w:val="left"/>
      <w:pPr>
        <w:ind w:left="1440" w:hanging="360"/>
      </w:pPr>
    </w:lvl>
    <w:lvl w:ilvl="2" w:tplc="99334908" w:tentative="1">
      <w:start w:val="1"/>
      <w:numFmt w:val="lowerRoman"/>
      <w:lvlText w:val="%3."/>
      <w:lvlJc w:val="right"/>
      <w:pPr>
        <w:ind w:left="2160" w:hanging="180"/>
      </w:pPr>
    </w:lvl>
    <w:lvl w:ilvl="3" w:tplc="99334908" w:tentative="1">
      <w:start w:val="1"/>
      <w:numFmt w:val="decimal"/>
      <w:lvlText w:val="%4."/>
      <w:lvlJc w:val="left"/>
      <w:pPr>
        <w:ind w:left="2880" w:hanging="360"/>
      </w:pPr>
    </w:lvl>
    <w:lvl w:ilvl="4" w:tplc="99334908" w:tentative="1">
      <w:start w:val="1"/>
      <w:numFmt w:val="lowerLetter"/>
      <w:lvlText w:val="%5."/>
      <w:lvlJc w:val="left"/>
      <w:pPr>
        <w:ind w:left="3600" w:hanging="360"/>
      </w:pPr>
    </w:lvl>
    <w:lvl w:ilvl="5" w:tplc="99334908" w:tentative="1">
      <w:start w:val="1"/>
      <w:numFmt w:val="lowerRoman"/>
      <w:lvlText w:val="%6."/>
      <w:lvlJc w:val="right"/>
      <w:pPr>
        <w:ind w:left="4320" w:hanging="180"/>
      </w:pPr>
    </w:lvl>
    <w:lvl w:ilvl="6" w:tplc="99334908" w:tentative="1">
      <w:start w:val="1"/>
      <w:numFmt w:val="decimal"/>
      <w:lvlText w:val="%7."/>
      <w:lvlJc w:val="left"/>
      <w:pPr>
        <w:ind w:left="5040" w:hanging="360"/>
      </w:pPr>
    </w:lvl>
    <w:lvl w:ilvl="7" w:tplc="99334908" w:tentative="1">
      <w:start w:val="1"/>
      <w:numFmt w:val="lowerLetter"/>
      <w:lvlText w:val="%8."/>
      <w:lvlJc w:val="left"/>
      <w:pPr>
        <w:ind w:left="5760" w:hanging="360"/>
      </w:pPr>
    </w:lvl>
    <w:lvl w:ilvl="8" w:tplc="99334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8">
    <w:multiLevelType w:val="hybridMultilevel"/>
    <w:lvl w:ilvl="0" w:tplc="37438748">
      <w:start w:val="1"/>
      <w:numFmt w:val="decimal"/>
      <w:lvlText w:val="%1."/>
      <w:lvlJc w:val="left"/>
      <w:pPr>
        <w:ind w:left="720" w:hanging="360"/>
      </w:pPr>
    </w:lvl>
    <w:lvl w:ilvl="1" w:tplc="37438748" w:tentative="1">
      <w:start w:val="1"/>
      <w:numFmt w:val="lowerLetter"/>
      <w:lvlText w:val="%2."/>
      <w:lvlJc w:val="left"/>
      <w:pPr>
        <w:ind w:left="1440" w:hanging="360"/>
      </w:pPr>
    </w:lvl>
    <w:lvl w:ilvl="2" w:tplc="37438748" w:tentative="1">
      <w:start w:val="1"/>
      <w:numFmt w:val="lowerRoman"/>
      <w:lvlText w:val="%3."/>
      <w:lvlJc w:val="right"/>
      <w:pPr>
        <w:ind w:left="2160" w:hanging="180"/>
      </w:pPr>
    </w:lvl>
    <w:lvl w:ilvl="3" w:tplc="37438748" w:tentative="1">
      <w:start w:val="1"/>
      <w:numFmt w:val="decimal"/>
      <w:lvlText w:val="%4."/>
      <w:lvlJc w:val="left"/>
      <w:pPr>
        <w:ind w:left="2880" w:hanging="360"/>
      </w:pPr>
    </w:lvl>
    <w:lvl w:ilvl="4" w:tplc="37438748" w:tentative="1">
      <w:start w:val="1"/>
      <w:numFmt w:val="lowerLetter"/>
      <w:lvlText w:val="%5."/>
      <w:lvlJc w:val="left"/>
      <w:pPr>
        <w:ind w:left="3600" w:hanging="360"/>
      </w:pPr>
    </w:lvl>
    <w:lvl w:ilvl="5" w:tplc="37438748" w:tentative="1">
      <w:start w:val="1"/>
      <w:numFmt w:val="lowerRoman"/>
      <w:lvlText w:val="%6."/>
      <w:lvlJc w:val="right"/>
      <w:pPr>
        <w:ind w:left="4320" w:hanging="180"/>
      </w:pPr>
    </w:lvl>
    <w:lvl w:ilvl="6" w:tplc="37438748" w:tentative="1">
      <w:start w:val="1"/>
      <w:numFmt w:val="decimal"/>
      <w:lvlText w:val="%7."/>
      <w:lvlJc w:val="left"/>
      <w:pPr>
        <w:ind w:left="5040" w:hanging="360"/>
      </w:pPr>
    </w:lvl>
    <w:lvl w:ilvl="7" w:tplc="37438748" w:tentative="1">
      <w:start w:val="1"/>
      <w:numFmt w:val="lowerLetter"/>
      <w:lvlText w:val="%8."/>
      <w:lvlJc w:val="left"/>
      <w:pPr>
        <w:ind w:left="5760" w:hanging="360"/>
      </w:pPr>
    </w:lvl>
    <w:lvl w:ilvl="8" w:tplc="37438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7">
    <w:multiLevelType w:val="hybridMultilevel"/>
    <w:lvl w:ilvl="0" w:tplc="76542933">
      <w:start w:val="1"/>
      <w:numFmt w:val="decimal"/>
      <w:lvlText w:val="%1."/>
      <w:lvlJc w:val="left"/>
      <w:pPr>
        <w:ind w:left="720" w:hanging="360"/>
      </w:pPr>
    </w:lvl>
    <w:lvl w:ilvl="1" w:tplc="76542933" w:tentative="1">
      <w:start w:val="1"/>
      <w:numFmt w:val="lowerLetter"/>
      <w:lvlText w:val="%2."/>
      <w:lvlJc w:val="left"/>
      <w:pPr>
        <w:ind w:left="1440" w:hanging="360"/>
      </w:pPr>
    </w:lvl>
    <w:lvl w:ilvl="2" w:tplc="76542933" w:tentative="1">
      <w:start w:val="1"/>
      <w:numFmt w:val="lowerRoman"/>
      <w:lvlText w:val="%3."/>
      <w:lvlJc w:val="right"/>
      <w:pPr>
        <w:ind w:left="2160" w:hanging="180"/>
      </w:pPr>
    </w:lvl>
    <w:lvl w:ilvl="3" w:tplc="76542933" w:tentative="1">
      <w:start w:val="1"/>
      <w:numFmt w:val="decimal"/>
      <w:lvlText w:val="%4."/>
      <w:lvlJc w:val="left"/>
      <w:pPr>
        <w:ind w:left="2880" w:hanging="360"/>
      </w:pPr>
    </w:lvl>
    <w:lvl w:ilvl="4" w:tplc="76542933" w:tentative="1">
      <w:start w:val="1"/>
      <w:numFmt w:val="lowerLetter"/>
      <w:lvlText w:val="%5."/>
      <w:lvlJc w:val="left"/>
      <w:pPr>
        <w:ind w:left="3600" w:hanging="360"/>
      </w:pPr>
    </w:lvl>
    <w:lvl w:ilvl="5" w:tplc="76542933" w:tentative="1">
      <w:start w:val="1"/>
      <w:numFmt w:val="lowerRoman"/>
      <w:lvlText w:val="%6."/>
      <w:lvlJc w:val="right"/>
      <w:pPr>
        <w:ind w:left="4320" w:hanging="180"/>
      </w:pPr>
    </w:lvl>
    <w:lvl w:ilvl="6" w:tplc="76542933" w:tentative="1">
      <w:start w:val="1"/>
      <w:numFmt w:val="decimal"/>
      <w:lvlText w:val="%7."/>
      <w:lvlJc w:val="left"/>
      <w:pPr>
        <w:ind w:left="5040" w:hanging="360"/>
      </w:pPr>
    </w:lvl>
    <w:lvl w:ilvl="7" w:tplc="76542933" w:tentative="1">
      <w:start w:val="1"/>
      <w:numFmt w:val="lowerLetter"/>
      <w:lvlText w:val="%8."/>
      <w:lvlJc w:val="left"/>
      <w:pPr>
        <w:ind w:left="5760" w:hanging="360"/>
      </w:pPr>
    </w:lvl>
    <w:lvl w:ilvl="8" w:tplc="76542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6">
    <w:multiLevelType w:val="hybridMultilevel"/>
    <w:lvl w:ilvl="0" w:tplc="40426580">
      <w:start w:val="1"/>
      <w:numFmt w:val="decimal"/>
      <w:lvlText w:val="%1."/>
      <w:lvlJc w:val="left"/>
      <w:pPr>
        <w:ind w:left="720" w:hanging="360"/>
      </w:pPr>
    </w:lvl>
    <w:lvl w:ilvl="1" w:tplc="40426580" w:tentative="1">
      <w:start w:val="1"/>
      <w:numFmt w:val="lowerLetter"/>
      <w:lvlText w:val="%2."/>
      <w:lvlJc w:val="left"/>
      <w:pPr>
        <w:ind w:left="1440" w:hanging="360"/>
      </w:pPr>
    </w:lvl>
    <w:lvl w:ilvl="2" w:tplc="40426580" w:tentative="1">
      <w:start w:val="1"/>
      <w:numFmt w:val="lowerRoman"/>
      <w:lvlText w:val="%3."/>
      <w:lvlJc w:val="right"/>
      <w:pPr>
        <w:ind w:left="2160" w:hanging="180"/>
      </w:pPr>
    </w:lvl>
    <w:lvl w:ilvl="3" w:tplc="40426580" w:tentative="1">
      <w:start w:val="1"/>
      <w:numFmt w:val="decimal"/>
      <w:lvlText w:val="%4."/>
      <w:lvlJc w:val="left"/>
      <w:pPr>
        <w:ind w:left="2880" w:hanging="360"/>
      </w:pPr>
    </w:lvl>
    <w:lvl w:ilvl="4" w:tplc="40426580" w:tentative="1">
      <w:start w:val="1"/>
      <w:numFmt w:val="lowerLetter"/>
      <w:lvlText w:val="%5."/>
      <w:lvlJc w:val="left"/>
      <w:pPr>
        <w:ind w:left="3600" w:hanging="360"/>
      </w:pPr>
    </w:lvl>
    <w:lvl w:ilvl="5" w:tplc="40426580" w:tentative="1">
      <w:start w:val="1"/>
      <w:numFmt w:val="lowerRoman"/>
      <w:lvlText w:val="%6."/>
      <w:lvlJc w:val="right"/>
      <w:pPr>
        <w:ind w:left="4320" w:hanging="180"/>
      </w:pPr>
    </w:lvl>
    <w:lvl w:ilvl="6" w:tplc="40426580" w:tentative="1">
      <w:start w:val="1"/>
      <w:numFmt w:val="decimal"/>
      <w:lvlText w:val="%7."/>
      <w:lvlJc w:val="left"/>
      <w:pPr>
        <w:ind w:left="5040" w:hanging="360"/>
      </w:pPr>
    </w:lvl>
    <w:lvl w:ilvl="7" w:tplc="40426580" w:tentative="1">
      <w:start w:val="1"/>
      <w:numFmt w:val="lowerLetter"/>
      <w:lvlText w:val="%8."/>
      <w:lvlJc w:val="left"/>
      <w:pPr>
        <w:ind w:left="5760" w:hanging="360"/>
      </w:pPr>
    </w:lvl>
    <w:lvl w:ilvl="8" w:tplc="40426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5">
    <w:multiLevelType w:val="hybridMultilevel"/>
    <w:lvl w:ilvl="0" w:tplc="40653314">
      <w:start w:val="1"/>
      <w:numFmt w:val="decimal"/>
      <w:lvlText w:val="%1."/>
      <w:lvlJc w:val="left"/>
      <w:pPr>
        <w:ind w:left="720" w:hanging="360"/>
      </w:pPr>
    </w:lvl>
    <w:lvl w:ilvl="1" w:tplc="40653314" w:tentative="1">
      <w:start w:val="1"/>
      <w:numFmt w:val="lowerLetter"/>
      <w:lvlText w:val="%2."/>
      <w:lvlJc w:val="left"/>
      <w:pPr>
        <w:ind w:left="1440" w:hanging="360"/>
      </w:pPr>
    </w:lvl>
    <w:lvl w:ilvl="2" w:tplc="40653314" w:tentative="1">
      <w:start w:val="1"/>
      <w:numFmt w:val="lowerRoman"/>
      <w:lvlText w:val="%3."/>
      <w:lvlJc w:val="right"/>
      <w:pPr>
        <w:ind w:left="2160" w:hanging="180"/>
      </w:pPr>
    </w:lvl>
    <w:lvl w:ilvl="3" w:tplc="40653314" w:tentative="1">
      <w:start w:val="1"/>
      <w:numFmt w:val="decimal"/>
      <w:lvlText w:val="%4."/>
      <w:lvlJc w:val="left"/>
      <w:pPr>
        <w:ind w:left="2880" w:hanging="360"/>
      </w:pPr>
    </w:lvl>
    <w:lvl w:ilvl="4" w:tplc="40653314" w:tentative="1">
      <w:start w:val="1"/>
      <w:numFmt w:val="lowerLetter"/>
      <w:lvlText w:val="%5."/>
      <w:lvlJc w:val="left"/>
      <w:pPr>
        <w:ind w:left="3600" w:hanging="360"/>
      </w:pPr>
    </w:lvl>
    <w:lvl w:ilvl="5" w:tplc="40653314" w:tentative="1">
      <w:start w:val="1"/>
      <w:numFmt w:val="lowerRoman"/>
      <w:lvlText w:val="%6."/>
      <w:lvlJc w:val="right"/>
      <w:pPr>
        <w:ind w:left="4320" w:hanging="180"/>
      </w:pPr>
    </w:lvl>
    <w:lvl w:ilvl="6" w:tplc="40653314" w:tentative="1">
      <w:start w:val="1"/>
      <w:numFmt w:val="decimal"/>
      <w:lvlText w:val="%7."/>
      <w:lvlJc w:val="left"/>
      <w:pPr>
        <w:ind w:left="5040" w:hanging="360"/>
      </w:pPr>
    </w:lvl>
    <w:lvl w:ilvl="7" w:tplc="40653314" w:tentative="1">
      <w:start w:val="1"/>
      <w:numFmt w:val="lowerLetter"/>
      <w:lvlText w:val="%8."/>
      <w:lvlJc w:val="left"/>
      <w:pPr>
        <w:ind w:left="5760" w:hanging="360"/>
      </w:pPr>
    </w:lvl>
    <w:lvl w:ilvl="8" w:tplc="40653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4">
    <w:multiLevelType w:val="hybridMultilevel"/>
    <w:lvl w:ilvl="0" w:tplc="79520581">
      <w:start w:val="1"/>
      <w:numFmt w:val="decimal"/>
      <w:lvlText w:val="%1."/>
      <w:lvlJc w:val="left"/>
      <w:pPr>
        <w:ind w:left="720" w:hanging="360"/>
      </w:pPr>
    </w:lvl>
    <w:lvl w:ilvl="1" w:tplc="79520581" w:tentative="1">
      <w:start w:val="1"/>
      <w:numFmt w:val="lowerLetter"/>
      <w:lvlText w:val="%2."/>
      <w:lvlJc w:val="left"/>
      <w:pPr>
        <w:ind w:left="1440" w:hanging="360"/>
      </w:pPr>
    </w:lvl>
    <w:lvl w:ilvl="2" w:tplc="79520581" w:tentative="1">
      <w:start w:val="1"/>
      <w:numFmt w:val="lowerRoman"/>
      <w:lvlText w:val="%3."/>
      <w:lvlJc w:val="right"/>
      <w:pPr>
        <w:ind w:left="2160" w:hanging="180"/>
      </w:pPr>
    </w:lvl>
    <w:lvl w:ilvl="3" w:tplc="79520581" w:tentative="1">
      <w:start w:val="1"/>
      <w:numFmt w:val="decimal"/>
      <w:lvlText w:val="%4."/>
      <w:lvlJc w:val="left"/>
      <w:pPr>
        <w:ind w:left="2880" w:hanging="360"/>
      </w:pPr>
    </w:lvl>
    <w:lvl w:ilvl="4" w:tplc="79520581" w:tentative="1">
      <w:start w:val="1"/>
      <w:numFmt w:val="lowerLetter"/>
      <w:lvlText w:val="%5."/>
      <w:lvlJc w:val="left"/>
      <w:pPr>
        <w:ind w:left="3600" w:hanging="360"/>
      </w:pPr>
    </w:lvl>
    <w:lvl w:ilvl="5" w:tplc="79520581" w:tentative="1">
      <w:start w:val="1"/>
      <w:numFmt w:val="lowerRoman"/>
      <w:lvlText w:val="%6."/>
      <w:lvlJc w:val="right"/>
      <w:pPr>
        <w:ind w:left="4320" w:hanging="180"/>
      </w:pPr>
    </w:lvl>
    <w:lvl w:ilvl="6" w:tplc="79520581" w:tentative="1">
      <w:start w:val="1"/>
      <w:numFmt w:val="decimal"/>
      <w:lvlText w:val="%7."/>
      <w:lvlJc w:val="left"/>
      <w:pPr>
        <w:ind w:left="5040" w:hanging="360"/>
      </w:pPr>
    </w:lvl>
    <w:lvl w:ilvl="7" w:tplc="79520581" w:tentative="1">
      <w:start w:val="1"/>
      <w:numFmt w:val="lowerLetter"/>
      <w:lvlText w:val="%8."/>
      <w:lvlJc w:val="left"/>
      <w:pPr>
        <w:ind w:left="5760" w:hanging="360"/>
      </w:pPr>
    </w:lvl>
    <w:lvl w:ilvl="8" w:tplc="79520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3">
    <w:multiLevelType w:val="hybridMultilevel"/>
    <w:lvl w:ilvl="0" w:tplc="69399518">
      <w:start w:val="1"/>
      <w:numFmt w:val="decimal"/>
      <w:lvlText w:val="%1."/>
      <w:lvlJc w:val="left"/>
      <w:pPr>
        <w:ind w:left="720" w:hanging="360"/>
      </w:pPr>
    </w:lvl>
    <w:lvl w:ilvl="1" w:tplc="69399518" w:tentative="1">
      <w:start w:val="1"/>
      <w:numFmt w:val="lowerLetter"/>
      <w:lvlText w:val="%2."/>
      <w:lvlJc w:val="left"/>
      <w:pPr>
        <w:ind w:left="1440" w:hanging="360"/>
      </w:pPr>
    </w:lvl>
    <w:lvl w:ilvl="2" w:tplc="69399518" w:tentative="1">
      <w:start w:val="1"/>
      <w:numFmt w:val="lowerRoman"/>
      <w:lvlText w:val="%3."/>
      <w:lvlJc w:val="right"/>
      <w:pPr>
        <w:ind w:left="2160" w:hanging="180"/>
      </w:pPr>
    </w:lvl>
    <w:lvl w:ilvl="3" w:tplc="69399518" w:tentative="1">
      <w:start w:val="1"/>
      <w:numFmt w:val="decimal"/>
      <w:lvlText w:val="%4."/>
      <w:lvlJc w:val="left"/>
      <w:pPr>
        <w:ind w:left="2880" w:hanging="360"/>
      </w:pPr>
    </w:lvl>
    <w:lvl w:ilvl="4" w:tplc="69399518" w:tentative="1">
      <w:start w:val="1"/>
      <w:numFmt w:val="lowerLetter"/>
      <w:lvlText w:val="%5."/>
      <w:lvlJc w:val="left"/>
      <w:pPr>
        <w:ind w:left="3600" w:hanging="360"/>
      </w:pPr>
    </w:lvl>
    <w:lvl w:ilvl="5" w:tplc="69399518" w:tentative="1">
      <w:start w:val="1"/>
      <w:numFmt w:val="lowerRoman"/>
      <w:lvlText w:val="%6."/>
      <w:lvlJc w:val="right"/>
      <w:pPr>
        <w:ind w:left="4320" w:hanging="180"/>
      </w:pPr>
    </w:lvl>
    <w:lvl w:ilvl="6" w:tplc="69399518" w:tentative="1">
      <w:start w:val="1"/>
      <w:numFmt w:val="decimal"/>
      <w:lvlText w:val="%7."/>
      <w:lvlJc w:val="left"/>
      <w:pPr>
        <w:ind w:left="5040" w:hanging="360"/>
      </w:pPr>
    </w:lvl>
    <w:lvl w:ilvl="7" w:tplc="69399518" w:tentative="1">
      <w:start w:val="1"/>
      <w:numFmt w:val="lowerLetter"/>
      <w:lvlText w:val="%8."/>
      <w:lvlJc w:val="left"/>
      <w:pPr>
        <w:ind w:left="5760" w:hanging="360"/>
      </w:pPr>
    </w:lvl>
    <w:lvl w:ilvl="8" w:tplc="69399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2">
    <w:multiLevelType w:val="hybridMultilevel"/>
    <w:lvl w:ilvl="0" w:tplc="89806044">
      <w:start w:val="1"/>
      <w:numFmt w:val="decimal"/>
      <w:lvlText w:val="%1."/>
      <w:lvlJc w:val="left"/>
      <w:pPr>
        <w:ind w:left="720" w:hanging="360"/>
      </w:pPr>
    </w:lvl>
    <w:lvl w:ilvl="1" w:tplc="89806044" w:tentative="1">
      <w:start w:val="1"/>
      <w:numFmt w:val="lowerLetter"/>
      <w:lvlText w:val="%2."/>
      <w:lvlJc w:val="left"/>
      <w:pPr>
        <w:ind w:left="1440" w:hanging="360"/>
      </w:pPr>
    </w:lvl>
    <w:lvl w:ilvl="2" w:tplc="89806044" w:tentative="1">
      <w:start w:val="1"/>
      <w:numFmt w:val="lowerRoman"/>
      <w:lvlText w:val="%3."/>
      <w:lvlJc w:val="right"/>
      <w:pPr>
        <w:ind w:left="2160" w:hanging="180"/>
      </w:pPr>
    </w:lvl>
    <w:lvl w:ilvl="3" w:tplc="89806044" w:tentative="1">
      <w:start w:val="1"/>
      <w:numFmt w:val="decimal"/>
      <w:lvlText w:val="%4."/>
      <w:lvlJc w:val="left"/>
      <w:pPr>
        <w:ind w:left="2880" w:hanging="360"/>
      </w:pPr>
    </w:lvl>
    <w:lvl w:ilvl="4" w:tplc="89806044" w:tentative="1">
      <w:start w:val="1"/>
      <w:numFmt w:val="lowerLetter"/>
      <w:lvlText w:val="%5."/>
      <w:lvlJc w:val="left"/>
      <w:pPr>
        <w:ind w:left="3600" w:hanging="360"/>
      </w:pPr>
    </w:lvl>
    <w:lvl w:ilvl="5" w:tplc="89806044" w:tentative="1">
      <w:start w:val="1"/>
      <w:numFmt w:val="lowerRoman"/>
      <w:lvlText w:val="%6."/>
      <w:lvlJc w:val="right"/>
      <w:pPr>
        <w:ind w:left="4320" w:hanging="180"/>
      </w:pPr>
    </w:lvl>
    <w:lvl w:ilvl="6" w:tplc="89806044" w:tentative="1">
      <w:start w:val="1"/>
      <w:numFmt w:val="decimal"/>
      <w:lvlText w:val="%7."/>
      <w:lvlJc w:val="left"/>
      <w:pPr>
        <w:ind w:left="5040" w:hanging="360"/>
      </w:pPr>
    </w:lvl>
    <w:lvl w:ilvl="7" w:tplc="89806044" w:tentative="1">
      <w:start w:val="1"/>
      <w:numFmt w:val="lowerLetter"/>
      <w:lvlText w:val="%8."/>
      <w:lvlJc w:val="left"/>
      <w:pPr>
        <w:ind w:left="5760" w:hanging="360"/>
      </w:pPr>
    </w:lvl>
    <w:lvl w:ilvl="8" w:tplc="89806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1">
    <w:multiLevelType w:val="hybridMultilevel"/>
    <w:lvl w:ilvl="0" w:tplc="86161260">
      <w:start w:val="1"/>
      <w:numFmt w:val="decimal"/>
      <w:lvlText w:val="%1."/>
      <w:lvlJc w:val="left"/>
      <w:pPr>
        <w:ind w:left="720" w:hanging="360"/>
      </w:pPr>
    </w:lvl>
    <w:lvl w:ilvl="1" w:tplc="86161260" w:tentative="1">
      <w:start w:val="1"/>
      <w:numFmt w:val="lowerLetter"/>
      <w:lvlText w:val="%2."/>
      <w:lvlJc w:val="left"/>
      <w:pPr>
        <w:ind w:left="1440" w:hanging="360"/>
      </w:pPr>
    </w:lvl>
    <w:lvl w:ilvl="2" w:tplc="86161260" w:tentative="1">
      <w:start w:val="1"/>
      <w:numFmt w:val="lowerRoman"/>
      <w:lvlText w:val="%3."/>
      <w:lvlJc w:val="right"/>
      <w:pPr>
        <w:ind w:left="2160" w:hanging="180"/>
      </w:pPr>
    </w:lvl>
    <w:lvl w:ilvl="3" w:tplc="86161260" w:tentative="1">
      <w:start w:val="1"/>
      <w:numFmt w:val="decimal"/>
      <w:lvlText w:val="%4."/>
      <w:lvlJc w:val="left"/>
      <w:pPr>
        <w:ind w:left="2880" w:hanging="360"/>
      </w:pPr>
    </w:lvl>
    <w:lvl w:ilvl="4" w:tplc="86161260" w:tentative="1">
      <w:start w:val="1"/>
      <w:numFmt w:val="lowerLetter"/>
      <w:lvlText w:val="%5."/>
      <w:lvlJc w:val="left"/>
      <w:pPr>
        <w:ind w:left="3600" w:hanging="360"/>
      </w:pPr>
    </w:lvl>
    <w:lvl w:ilvl="5" w:tplc="86161260" w:tentative="1">
      <w:start w:val="1"/>
      <w:numFmt w:val="lowerRoman"/>
      <w:lvlText w:val="%6."/>
      <w:lvlJc w:val="right"/>
      <w:pPr>
        <w:ind w:left="4320" w:hanging="180"/>
      </w:pPr>
    </w:lvl>
    <w:lvl w:ilvl="6" w:tplc="86161260" w:tentative="1">
      <w:start w:val="1"/>
      <w:numFmt w:val="decimal"/>
      <w:lvlText w:val="%7."/>
      <w:lvlJc w:val="left"/>
      <w:pPr>
        <w:ind w:left="5040" w:hanging="360"/>
      </w:pPr>
    </w:lvl>
    <w:lvl w:ilvl="7" w:tplc="86161260" w:tentative="1">
      <w:start w:val="1"/>
      <w:numFmt w:val="lowerLetter"/>
      <w:lvlText w:val="%8."/>
      <w:lvlJc w:val="left"/>
      <w:pPr>
        <w:ind w:left="5760" w:hanging="360"/>
      </w:pPr>
    </w:lvl>
    <w:lvl w:ilvl="8" w:tplc="86161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0">
    <w:multiLevelType w:val="hybridMultilevel"/>
    <w:lvl w:ilvl="0" w:tplc="91315290">
      <w:start w:val="1"/>
      <w:numFmt w:val="decimal"/>
      <w:lvlText w:val="%1."/>
      <w:lvlJc w:val="left"/>
      <w:pPr>
        <w:ind w:left="720" w:hanging="360"/>
      </w:pPr>
    </w:lvl>
    <w:lvl w:ilvl="1" w:tplc="91315290" w:tentative="1">
      <w:start w:val="1"/>
      <w:numFmt w:val="lowerLetter"/>
      <w:lvlText w:val="%2."/>
      <w:lvlJc w:val="left"/>
      <w:pPr>
        <w:ind w:left="1440" w:hanging="360"/>
      </w:pPr>
    </w:lvl>
    <w:lvl w:ilvl="2" w:tplc="91315290" w:tentative="1">
      <w:start w:val="1"/>
      <w:numFmt w:val="lowerRoman"/>
      <w:lvlText w:val="%3."/>
      <w:lvlJc w:val="right"/>
      <w:pPr>
        <w:ind w:left="2160" w:hanging="180"/>
      </w:pPr>
    </w:lvl>
    <w:lvl w:ilvl="3" w:tplc="91315290" w:tentative="1">
      <w:start w:val="1"/>
      <w:numFmt w:val="decimal"/>
      <w:lvlText w:val="%4."/>
      <w:lvlJc w:val="left"/>
      <w:pPr>
        <w:ind w:left="2880" w:hanging="360"/>
      </w:pPr>
    </w:lvl>
    <w:lvl w:ilvl="4" w:tplc="91315290" w:tentative="1">
      <w:start w:val="1"/>
      <w:numFmt w:val="lowerLetter"/>
      <w:lvlText w:val="%5."/>
      <w:lvlJc w:val="left"/>
      <w:pPr>
        <w:ind w:left="3600" w:hanging="360"/>
      </w:pPr>
    </w:lvl>
    <w:lvl w:ilvl="5" w:tplc="91315290" w:tentative="1">
      <w:start w:val="1"/>
      <w:numFmt w:val="lowerRoman"/>
      <w:lvlText w:val="%6."/>
      <w:lvlJc w:val="right"/>
      <w:pPr>
        <w:ind w:left="4320" w:hanging="180"/>
      </w:pPr>
    </w:lvl>
    <w:lvl w:ilvl="6" w:tplc="91315290" w:tentative="1">
      <w:start w:val="1"/>
      <w:numFmt w:val="decimal"/>
      <w:lvlText w:val="%7."/>
      <w:lvlJc w:val="left"/>
      <w:pPr>
        <w:ind w:left="5040" w:hanging="360"/>
      </w:pPr>
    </w:lvl>
    <w:lvl w:ilvl="7" w:tplc="91315290" w:tentative="1">
      <w:start w:val="1"/>
      <w:numFmt w:val="lowerLetter"/>
      <w:lvlText w:val="%8."/>
      <w:lvlJc w:val="left"/>
      <w:pPr>
        <w:ind w:left="5760" w:hanging="360"/>
      </w:pPr>
    </w:lvl>
    <w:lvl w:ilvl="8" w:tplc="91315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9">
    <w:multiLevelType w:val="hybridMultilevel"/>
    <w:lvl w:ilvl="0" w:tplc="34389614">
      <w:start w:val="1"/>
      <w:numFmt w:val="decimal"/>
      <w:lvlText w:val="%1."/>
      <w:lvlJc w:val="left"/>
      <w:pPr>
        <w:ind w:left="720" w:hanging="360"/>
      </w:pPr>
    </w:lvl>
    <w:lvl w:ilvl="1" w:tplc="34389614" w:tentative="1">
      <w:start w:val="1"/>
      <w:numFmt w:val="lowerLetter"/>
      <w:lvlText w:val="%2."/>
      <w:lvlJc w:val="left"/>
      <w:pPr>
        <w:ind w:left="1440" w:hanging="360"/>
      </w:pPr>
    </w:lvl>
    <w:lvl w:ilvl="2" w:tplc="34389614" w:tentative="1">
      <w:start w:val="1"/>
      <w:numFmt w:val="lowerRoman"/>
      <w:lvlText w:val="%3."/>
      <w:lvlJc w:val="right"/>
      <w:pPr>
        <w:ind w:left="2160" w:hanging="180"/>
      </w:pPr>
    </w:lvl>
    <w:lvl w:ilvl="3" w:tplc="34389614" w:tentative="1">
      <w:start w:val="1"/>
      <w:numFmt w:val="decimal"/>
      <w:lvlText w:val="%4."/>
      <w:lvlJc w:val="left"/>
      <w:pPr>
        <w:ind w:left="2880" w:hanging="360"/>
      </w:pPr>
    </w:lvl>
    <w:lvl w:ilvl="4" w:tplc="34389614" w:tentative="1">
      <w:start w:val="1"/>
      <w:numFmt w:val="lowerLetter"/>
      <w:lvlText w:val="%5."/>
      <w:lvlJc w:val="left"/>
      <w:pPr>
        <w:ind w:left="3600" w:hanging="360"/>
      </w:pPr>
    </w:lvl>
    <w:lvl w:ilvl="5" w:tplc="34389614" w:tentative="1">
      <w:start w:val="1"/>
      <w:numFmt w:val="lowerRoman"/>
      <w:lvlText w:val="%6."/>
      <w:lvlJc w:val="right"/>
      <w:pPr>
        <w:ind w:left="4320" w:hanging="180"/>
      </w:pPr>
    </w:lvl>
    <w:lvl w:ilvl="6" w:tplc="34389614" w:tentative="1">
      <w:start w:val="1"/>
      <w:numFmt w:val="decimal"/>
      <w:lvlText w:val="%7."/>
      <w:lvlJc w:val="left"/>
      <w:pPr>
        <w:ind w:left="5040" w:hanging="360"/>
      </w:pPr>
    </w:lvl>
    <w:lvl w:ilvl="7" w:tplc="34389614" w:tentative="1">
      <w:start w:val="1"/>
      <w:numFmt w:val="lowerLetter"/>
      <w:lvlText w:val="%8."/>
      <w:lvlJc w:val="left"/>
      <w:pPr>
        <w:ind w:left="5760" w:hanging="360"/>
      </w:pPr>
    </w:lvl>
    <w:lvl w:ilvl="8" w:tplc="34389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8">
    <w:multiLevelType w:val="hybridMultilevel"/>
    <w:lvl w:ilvl="0" w:tplc="51152560">
      <w:start w:val="1"/>
      <w:numFmt w:val="decimal"/>
      <w:lvlText w:val="%1."/>
      <w:lvlJc w:val="left"/>
      <w:pPr>
        <w:ind w:left="720" w:hanging="360"/>
      </w:pPr>
    </w:lvl>
    <w:lvl w:ilvl="1" w:tplc="51152560" w:tentative="1">
      <w:start w:val="1"/>
      <w:numFmt w:val="lowerLetter"/>
      <w:lvlText w:val="%2."/>
      <w:lvlJc w:val="left"/>
      <w:pPr>
        <w:ind w:left="1440" w:hanging="360"/>
      </w:pPr>
    </w:lvl>
    <w:lvl w:ilvl="2" w:tplc="51152560" w:tentative="1">
      <w:start w:val="1"/>
      <w:numFmt w:val="lowerRoman"/>
      <w:lvlText w:val="%3."/>
      <w:lvlJc w:val="right"/>
      <w:pPr>
        <w:ind w:left="2160" w:hanging="180"/>
      </w:pPr>
    </w:lvl>
    <w:lvl w:ilvl="3" w:tplc="51152560" w:tentative="1">
      <w:start w:val="1"/>
      <w:numFmt w:val="decimal"/>
      <w:lvlText w:val="%4."/>
      <w:lvlJc w:val="left"/>
      <w:pPr>
        <w:ind w:left="2880" w:hanging="360"/>
      </w:pPr>
    </w:lvl>
    <w:lvl w:ilvl="4" w:tplc="51152560" w:tentative="1">
      <w:start w:val="1"/>
      <w:numFmt w:val="lowerLetter"/>
      <w:lvlText w:val="%5."/>
      <w:lvlJc w:val="left"/>
      <w:pPr>
        <w:ind w:left="3600" w:hanging="360"/>
      </w:pPr>
    </w:lvl>
    <w:lvl w:ilvl="5" w:tplc="51152560" w:tentative="1">
      <w:start w:val="1"/>
      <w:numFmt w:val="lowerRoman"/>
      <w:lvlText w:val="%6."/>
      <w:lvlJc w:val="right"/>
      <w:pPr>
        <w:ind w:left="4320" w:hanging="180"/>
      </w:pPr>
    </w:lvl>
    <w:lvl w:ilvl="6" w:tplc="51152560" w:tentative="1">
      <w:start w:val="1"/>
      <w:numFmt w:val="decimal"/>
      <w:lvlText w:val="%7."/>
      <w:lvlJc w:val="left"/>
      <w:pPr>
        <w:ind w:left="5040" w:hanging="360"/>
      </w:pPr>
    </w:lvl>
    <w:lvl w:ilvl="7" w:tplc="51152560" w:tentative="1">
      <w:start w:val="1"/>
      <w:numFmt w:val="lowerLetter"/>
      <w:lvlText w:val="%8."/>
      <w:lvlJc w:val="left"/>
      <w:pPr>
        <w:ind w:left="5760" w:hanging="360"/>
      </w:pPr>
    </w:lvl>
    <w:lvl w:ilvl="8" w:tplc="51152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7">
    <w:multiLevelType w:val="hybridMultilevel"/>
    <w:lvl w:ilvl="0" w:tplc="30610823">
      <w:start w:val="1"/>
      <w:numFmt w:val="decimal"/>
      <w:lvlText w:val="%1."/>
      <w:lvlJc w:val="left"/>
      <w:pPr>
        <w:ind w:left="720" w:hanging="360"/>
      </w:pPr>
    </w:lvl>
    <w:lvl w:ilvl="1" w:tplc="30610823" w:tentative="1">
      <w:start w:val="1"/>
      <w:numFmt w:val="lowerLetter"/>
      <w:lvlText w:val="%2."/>
      <w:lvlJc w:val="left"/>
      <w:pPr>
        <w:ind w:left="1440" w:hanging="360"/>
      </w:pPr>
    </w:lvl>
    <w:lvl w:ilvl="2" w:tplc="30610823" w:tentative="1">
      <w:start w:val="1"/>
      <w:numFmt w:val="lowerRoman"/>
      <w:lvlText w:val="%3."/>
      <w:lvlJc w:val="right"/>
      <w:pPr>
        <w:ind w:left="2160" w:hanging="180"/>
      </w:pPr>
    </w:lvl>
    <w:lvl w:ilvl="3" w:tplc="30610823" w:tentative="1">
      <w:start w:val="1"/>
      <w:numFmt w:val="decimal"/>
      <w:lvlText w:val="%4."/>
      <w:lvlJc w:val="left"/>
      <w:pPr>
        <w:ind w:left="2880" w:hanging="360"/>
      </w:pPr>
    </w:lvl>
    <w:lvl w:ilvl="4" w:tplc="30610823" w:tentative="1">
      <w:start w:val="1"/>
      <w:numFmt w:val="lowerLetter"/>
      <w:lvlText w:val="%5."/>
      <w:lvlJc w:val="left"/>
      <w:pPr>
        <w:ind w:left="3600" w:hanging="360"/>
      </w:pPr>
    </w:lvl>
    <w:lvl w:ilvl="5" w:tplc="30610823" w:tentative="1">
      <w:start w:val="1"/>
      <w:numFmt w:val="lowerRoman"/>
      <w:lvlText w:val="%6."/>
      <w:lvlJc w:val="right"/>
      <w:pPr>
        <w:ind w:left="4320" w:hanging="180"/>
      </w:pPr>
    </w:lvl>
    <w:lvl w:ilvl="6" w:tplc="30610823" w:tentative="1">
      <w:start w:val="1"/>
      <w:numFmt w:val="decimal"/>
      <w:lvlText w:val="%7."/>
      <w:lvlJc w:val="left"/>
      <w:pPr>
        <w:ind w:left="5040" w:hanging="360"/>
      </w:pPr>
    </w:lvl>
    <w:lvl w:ilvl="7" w:tplc="30610823" w:tentative="1">
      <w:start w:val="1"/>
      <w:numFmt w:val="lowerLetter"/>
      <w:lvlText w:val="%8."/>
      <w:lvlJc w:val="left"/>
      <w:pPr>
        <w:ind w:left="5760" w:hanging="360"/>
      </w:pPr>
    </w:lvl>
    <w:lvl w:ilvl="8" w:tplc="30610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6">
    <w:multiLevelType w:val="hybridMultilevel"/>
    <w:lvl w:ilvl="0" w:tplc="29266604">
      <w:start w:val="1"/>
      <w:numFmt w:val="decimal"/>
      <w:lvlText w:val="%1."/>
      <w:lvlJc w:val="left"/>
      <w:pPr>
        <w:ind w:left="720" w:hanging="360"/>
      </w:pPr>
    </w:lvl>
    <w:lvl w:ilvl="1" w:tplc="29266604" w:tentative="1">
      <w:start w:val="1"/>
      <w:numFmt w:val="lowerLetter"/>
      <w:lvlText w:val="%2."/>
      <w:lvlJc w:val="left"/>
      <w:pPr>
        <w:ind w:left="1440" w:hanging="360"/>
      </w:pPr>
    </w:lvl>
    <w:lvl w:ilvl="2" w:tplc="29266604" w:tentative="1">
      <w:start w:val="1"/>
      <w:numFmt w:val="lowerRoman"/>
      <w:lvlText w:val="%3."/>
      <w:lvlJc w:val="right"/>
      <w:pPr>
        <w:ind w:left="2160" w:hanging="180"/>
      </w:pPr>
    </w:lvl>
    <w:lvl w:ilvl="3" w:tplc="29266604" w:tentative="1">
      <w:start w:val="1"/>
      <w:numFmt w:val="decimal"/>
      <w:lvlText w:val="%4."/>
      <w:lvlJc w:val="left"/>
      <w:pPr>
        <w:ind w:left="2880" w:hanging="360"/>
      </w:pPr>
    </w:lvl>
    <w:lvl w:ilvl="4" w:tplc="29266604" w:tentative="1">
      <w:start w:val="1"/>
      <w:numFmt w:val="lowerLetter"/>
      <w:lvlText w:val="%5."/>
      <w:lvlJc w:val="left"/>
      <w:pPr>
        <w:ind w:left="3600" w:hanging="360"/>
      </w:pPr>
    </w:lvl>
    <w:lvl w:ilvl="5" w:tplc="29266604" w:tentative="1">
      <w:start w:val="1"/>
      <w:numFmt w:val="lowerRoman"/>
      <w:lvlText w:val="%6."/>
      <w:lvlJc w:val="right"/>
      <w:pPr>
        <w:ind w:left="4320" w:hanging="180"/>
      </w:pPr>
    </w:lvl>
    <w:lvl w:ilvl="6" w:tplc="29266604" w:tentative="1">
      <w:start w:val="1"/>
      <w:numFmt w:val="decimal"/>
      <w:lvlText w:val="%7."/>
      <w:lvlJc w:val="left"/>
      <w:pPr>
        <w:ind w:left="5040" w:hanging="360"/>
      </w:pPr>
    </w:lvl>
    <w:lvl w:ilvl="7" w:tplc="29266604" w:tentative="1">
      <w:start w:val="1"/>
      <w:numFmt w:val="lowerLetter"/>
      <w:lvlText w:val="%8."/>
      <w:lvlJc w:val="left"/>
      <w:pPr>
        <w:ind w:left="5760" w:hanging="360"/>
      </w:pPr>
    </w:lvl>
    <w:lvl w:ilvl="8" w:tplc="29266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5">
    <w:multiLevelType w:val="hybridMultilevel"/>
    <w:lvl w:ilvl="0" w:tplc="99124053">
      <w:start w:val="1"/>
      <w:numFmt w:val="decimal"/>
      <w:lvlText w:val="%1."/>
      <w:lvlJc w:val="left"/>
      <w:pPr>
        <w:ind w:left="720" w:hanging="360"/>
      </w:pPr>
    </w:lvl>
    <w:lvl w:ilvl="1" w:tplc="99124053" w:tentative="1">
      <w:start w:val="1"/>
      <w:numFmt w:val="lowerLetter"/>
      <w:lvlText w:val="%2."/>
      <w:lvlJc w:val="left"/>
      <w:pPr>
        <w:ind w:left="1440" w:hanging="360"/>
      </w:pPr>
    </w:lvl>
    <w:lvl w:ilvl="2" w:tplc="99124053" w:tentative="1">
      <w:start w:val="1"/>
      <w:numFmt w:val="lowerRoman"/>
      <w:lvlText w:val="%3."/>
      <w:lvlJc w:val="right"/>
      <w:pPr>
        <w:ind w:left="2160" w:hanging="180"/>
      </w:pPr>
    </w:lvl>
    <w:lvl w:ilvl="3" w:tplc="99124053" w:tentative="1">
      <w:start w:val="1"/>
      <w:numFmt w:val="decimal"/>
      <w:lvlText w:val="%4."/>
      <w:lvlJc w:val="left"/>
      <w:pPr>
        <w:ind w:left="2880" w:hanging="360"/>
      </w:pPr>
    </w:lvl>
    <w:lvl w:ilvl="4" w:tplc="99124053" w:tentative="1">
      <w:start w:val="1"/>
      <w:numFmt w:val="lowerLetter"/>
      <w:lvlText w:val="%5."/>
      <w:lvlJc w:val="left"/>
      <w:pPr>
        <w:ind w:left="3600" w:hanging="360"/>
      </w:pPr>
    </w:lvl>
    <w:lvl w:ilvl="5" w:tplc="99124053" w:tentative="1">
      <w:start w:val="1"/>
      <w:numFmt w:val="lowerRoman"/>
      <w:lvlText w:val="%6."/>
      <w:lvlJc w:val="right"/>
      <w:pPr>
        <w:ind w:left="4320" w:hanging="180"/>
      </w:pPr>
    </w:lvl>
    <w:lvl w:ilvl="6" w:tplc="99124053" w:tentative="1">
      <w:start w:val="1"/>
      <w:numFmt w:val="decimal"/>
      <w:lvlText w:val="%7."/>
      <w:lvlJc w:val="left"/>
      <w:pPr>
        <w:ind w:left="5040" w:hanging="360"/>
      </w:pPr>
    </w:lvl>
    <w:lvl w:ilvl="7" w:tplc="99124053" w:tentative="1">
      <w:start w:val="1"/>
      <w:numFmt w:val="lowerLetter"/>
      <w:lvlText w:val="%8."/>
      <w:lvlJc w:val="left"/>
      <w:pPr>
        <w:ind w:left="5760" w:hanging="360"/>
      </w:pPr>
    </w:lvl>
    <w:lvl w:ilvl="8" w:tplc="99124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4">
    <w:multiLevelType w:val="hybridMultilevel"/>
    <w:lvl w:ilvl="0" w:tplc="36378257">
      <w:start w:val="1"/>
      <w:numFmt w:val="decimal"/>
      <w:lvlText w:val="%1."/>
      <w:lvlJc w:val="left"/>
      <w:pPr>
        <w:ind w:left="720" w:hanging="360"/>
      </w:pPr>
    </w:lvl>
    <w:lvl w:ilvl="1" w:tplc="36378257" w:tentative="1">
      <w:start w:val="1"/>
      <w:numFmt w:val="lowerLetter"/>
      <w:lvlText w:val="%2."/>
      <w:lvlJc w:val="left"/>
      <w:pPr>
        <w:ind w:left="1440" w:hanging="360"/>
      </w:pPr>
    </w:lvl>
    <w:lvl w:ilvl="2" w:tplc="36378257" w:tentative="1">
      <w:start w:val="1"/>
      <w:numFmt w:val="lowerRoman"/>
      <w:lvlText w:val="%3."/>
      <w:lvlJc w:val="right"/>
      <w:pPr>
        <w:ind w:left="2160" w:hanging="180"/>
      </w:pPr>
    </w:lvl>
    <w:lvl w:ilvl="3" w:tplc="36378257" w:tentative="1">
      <w:start w:val="1"/>
      <w:numFmt w:val="decimal"/>
      <w:lvlText w:val="%4."/>
      <w:lvlJc w:val="left"/>
      <w:pPr>
        <w:ind w:left="2880" w:hanging="360"/>
      </w:pPr>
    </w:lvl>
    <w:lvl w:ilvl="4" w:tplc="36378257" w:tentative="1">
      <w:start w:val="1"/>
      <w:numFmt w:val="lowerLetter"/>
      <w:lvlText w:val="%5."/>
      <w:lvlJc w:val="left"/>
      <w:pPr>
        <w:ind w:left="3600" w:hanging="360"/>
      </w:pPr>
    </w:lvl>
    <w:lvl w:ilvl="5" w:tplc="36378257" w:tentative="1">
      <w:start w:val="1"/>
      <w:numFmt w:val="lowerRoman"/>
      <w:lvlText w:val="%6."/>
      <w:lvlJc w:val="right"/>
      <w:pPr>
        <w:ind w:left="4320" w:hanging="180"/>
      </w:pPr>
    </w:lvl>
    <w:lvl w:ilvl="6" w:tplc="36378257" w:tentative="1">
      <w:start w:val="1"/>
      <w:numFmt w:val="decimal"/>
      <w:lvlText w:val="%7."/>
      <w:lvlJc w:val="left"/>
      <w:pPr>
        <w:ind w:left="5040" w:hanging="360"/>
      </w:pPr>
    </w:lvl>
    <w:lvl w:ilvl="7" w:tplc="36378257" w:tentative="1">
      <w:start w:val="1"/>
      <w:numFmt w:val="lowerLetter"/>
      <w:lvlText w:val="%8."/>
      <w:lvlJc w:val="left"/>
      <w:pPr>
        <w:ind w:left="5760" w:hanging="360"/>
      </w:pPr>
    </w:lvl>
    <w:lvl w:ilvl="8" w:tplc="36378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3">
    <w:multiLevelType w:val="hybridMultilevel"/>
    <w:lvl w:ilvl="0" w:tplc="59310952">
      <w:start w:val="1"/>
      <w:numFmt w:val="decimal"/>
      <w:lvlText w:val="%1."/>
      <w:lvlJc w:val="left"/>
      <w:pPr>
        <w:ind w:left="720" w:hanging="360"/>
      </w:pPr>
    </w:lvl>
    <w:lvl w:ilvl="1" w:tplc="59310952" w:tentative="1">
      <w:start w:val="1"/>
      <w:numFmt w:val="lowerLetter"/>
      <w:lvlText w:val="%2."/>
      <w:lvlJc w:val="left"/>
      <w:pPr>
        <w:ind w:left="1440" w:hanging="360"/>
      </w:pPr>
    </w:lvl>
    <w:lvl w:ilvl="2" w:tplc="59310952" w:tentative="1">
      <w:start w:val="1"/>
      <w:numFmt w:val="lowerRoman"/>
      <w:lvlText w:val="%3."/>
      <w:lvlJc w:val="right"/>
      <w:pPr>
        <w:ind w:left="2160" w:hanging="180"/>
      </w:pPr>
    </w:lvl>
    <w:lvl w:ilvl="3" w:tplc="59310952" w:tentative="1">
      <w:start w:val="1"/>
      <w:numFmt w:val="decimal"/>
      <w:lvlText w:val="%4."/>
      <w:lvlJc w:val="left"/>
      <w:pPr>
        <w:ind w:left="2880" w:hanging="360"/>
      </w:pPr>
    </w:lvl>
    <w:lvl w:ilvl="4" w:tplc="59310952" w:tentative="1">
      <w:start w:val="1"/>
      <w:numFmt w:val="lowerLetter"/>
      <w:lvlText w:val="%5."/>
      <w:lvlJc w:val="left"/>
      <w:pPr>
        <w:ind w:left="3600" w:hanging="360"/>
      </w:pPr>
    </w:lvl>
    <w:lvl w:ilvl="5" w:tplc="59310952" w:tentative="1">
      <w:start w:val="1"/>
      <w:numFmt w:val="lowerRoman"/>
      <w:lvlText w:val="%6."/>
      <w:lvlJc w:val="right"/>
      <w:pPr>
        <w:ind w:left="4320" w:hanging="180"/>
      </w:pPr>
    </w:lvl>
    <w:lvl w:ilvl="6" w:tplc="59310952" w:tentative="1">
      <w:start w:val="1"/>
      <w:numFmt w:val="decimal"/>
      <w:lvlText w:val="%7."/>
      <w:lvlJc w:val="left"/>
      <w:pPr>
        <w:ind w:left="5040" w:hanging="360"/>
      </w:pPr>
    </w:lvl>
    <w:lvl w:ilvl="7" w:tplc="59310952" w:tentative="1">
      <w:start w:val="1"/>
      <w:numFmt w:val="lowerLetter"/>
      <w:lvlText w:val="%8."/>
      <w:lvlJc w:val="left"/>
      <w:pPr>
        <w:ind w:left="5760" w:hanging="360"/>
      </w:pPr>
    </w:lvl>
    <w:lvl w:ilvl="8" w:tplc="59310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2">
    <w:multiLevelType w:val="hybridMultilevel"/>
    <w:lvl w:ilvl="0" w:tplc="18411627">
      <w:start w:val="1"/>
      <w:numFmt w:val="decimal"/>
      <w:lvlText w:val="%1."/>
      <w:lvlJc w:val="left"/>
      <w:pPr>
        <w:ind w:left="720" w:hanging="360"/>
      </w:pPr>
    </w:lvl>
    <w:lvl w:ilvl="1" w:tplc="18411627" w:tentative="1">
      <w:start w:val="1"/>
      <w:numFmt w:val="lowerLetter"/>
      <w:lvlText w:val="%2."/>
      <w:lvlJc w:val="left"/>
      <w:pPr>
        <w:ind w:left="1440" w:hanging="360"/>
      </w:pPr>
    </w:lvl>
    <w:lvl w:ilvl="2" w:tplc="18411627" w:tentative="1">
      <w:start w:val="1"/>
      <w:numFmt w:val="lowerRoman"/>
      <w:lvlText w:val="%3."/>
      <w:lvlJc w:val="right"/>
      <w:pPr>
        <w:ind w:left="2160" w:hanging="180"/>
      </w:pPr>
    </w:lvl>
    <w:lvl w:ilvl="3" w:tplc="18411627" w:tentative="1">
      <w:start w:val="1"/>
      <w:numFmt w:val="decimal"/>
      <w:lvlText w:val="%4."/>
      <w:lvlJc w:val="left"/>
      <w:pPr>
        <w:ind w:left="2880" w:hanging="360"/>
      </w:pPr>
    </w:lvl>
    <w:lvl w:ilvl="4" w:tplc="18411627" w:tentative="1">
      <w:start w:val="1"/>
      <w:numFmt w:val="lowerLetter"/>
      <w:lvlText w:val="%5."/>
      <w:lvlJc w:val="left"/>
      <w:pPr>
        <w:ind w:left="3600" w:hanging="360"/>
      </w:pPr>
    </w:lvl>
    <w:lvl w:ilvl="5" w:tplc="18411627" w:tentative="1">
      <w:start w:val="1"/>
      <w:numFmt w:val="lowerRoman"/>
      <w:lvlText w:val="%6."/>
      <w:lvlJc w:val="right"/>
      <w:pPr>
        <w:ind w:left="4320" w:hanging="180"/>
      </w:pPr>
    </w:lvl>
    <w:lvl w:ilvl="6" w:tplc="18411627" w:tentative="1">
      <w:start w:val="1"/>
      <w:numFmt w:val="decimal"/>
      <w:lvlText w:val="%7."/>
      <w:lvlJc w:val="left"/>
      <w:pPr>
        <w:ind w:left="5040" w:hanging="360"/>
      </w:pPr>
    </w:lvl>
    <w:lvl w:ilvl="7" w:tplc="18411627" w:tentative="1">
      <w:start w:val="1"/>
      <w:numFmt w:val="lowerLetter"/>
      <w:lvlText w:val="%8."/>
      <w:lvlJc w:val="left"/>
      <w:pPr>
        <w:ind w:left="5760" w:hanging="360"/>
      </w:pPr>
    </w:lvl>
    <w:lvl w:ilvl="8" w:tplc="18411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1">
    <w:multiLevelType w:val="hybridMultilevel"/>
    <w:lvl w:ilvl="0" w:tplc="93783521">
      <w:start w:val="1"/>
      <w:numFmt w:val="decimal"/>
      <w:lvlText w:val="%1."/>
      <w:lvlJc w:val="left"/>
      <w:pPr>
        <w:ind w:left="720" w:hanging="360"/>
      </w:pPr>
    </w:lvl>
    <w:lvl w:ilvl="1" w:tplc="93783521" w:tentative="1">
      <w:start w:val="1"/>
      <w:numFmt w:val="lowerLetter"/>
      <w:lvlText w:val="%2."/>
      <w:lvlJc w:val="left"/>
      <w:pPr>
        <w:ind w:left="1440" w:hanging="360"/>
      </w:pPr>
    </w:lvl>
    <w:lvl w:ilvl="2" w:tplc="93783521" w:tentative="1">
      <w:start w:val="1"/>
      <w:numFmt w:val="lowerRoman"/>
      <w:lvlText w:val="%3."/>
      <w:lvlJc w:val="right"/>
      <w:pPr>
        <w:ind w:left="2160" w:hanging="180"/>
      </w:pPr>
    </w:lvl>
    <w:lvl w:ilvl="3" w:tplc="93783521" w:tentative="1">
      <w:start w:val="1"/>
      <w:numFmt w:val="decimal"/>
      <w:lvlText w:val="%4."/>
      <w:lvlJc w:val="left"/>
      <w:pPr>
        <w:ind w:left="2880" w:hanging="360"/>
      </w:pPr>
    </w:lvl>
    <w:lvl w:ilvl="4" w:tplc="93783521" w:tentative="1">
      <w:start w:val="1"/>
      <w:numFmt w:val="lowerLetter"/>
      <w:lvlText w:val="%5."/>
      <w:lvlJc w:val="left"/>
      <w:pPr>
        <w:ind w:left="3600" w:hanging="360"/>
      </w:pPr>
    </w:lvl>
    <w:lvl w:ilvl="5" w:tplc="93783521" w:tentative="1">
      <w:start w:val="1"/>
      <w:numFmt w:val="lowerRoman"/>
      <w:lvlText w:val="%6."/>
      <w:lvlJc w:val="right"/>
      <w:pPr>
        <w:ind w:left="4320" w:hanging="180"/>
      </w:pPr>
    </w:lvl>
    <w:lvl w:ilvl="6" w:tplc="93783521" w:tentative="1">
      <w:start w:val="1"/>
      <w:numFmt w:val="decimal"/>
      <w:lvlText w:val="%7."/>
      <w:lvlJc w:val="left"/>
      <w:pPr>
        <w:ind w:left="5040" w:hanging="360"/>
      </w:pPr>
    </w:lvl>
    <w:lvl w:ilvl="7" w:tplc="93783521" w:tentative="1">
      <w:start w:val="1"/>
      <w:numFmt w:val="lowerLetter"/>
      <w:lvlText w:val="%8."/>
      <w:lvlJc w:val="left"/>
      <w:pPr>
        <w:ind w:left="5760" w:hanging="360"/>
      </w:pPr>
    </w:lvl>
    <w:lvl w:ilvl="8" w:tplc="93783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0">
    <w:multiLevelType w:val="hybridMultilevel"/>
    <w:lvl w:ilvl="0" w:tplc="47545047">
      <w:start w:val="1"/>
      <w:numFmt w:val="decimal"/>
      <w:lvlText w:val="%1."/>
      <w:lvlJc w:val="left"/>
      <w:pPr>
        <w:ind w:left="720" w:hanging="360"/>
      </w:pPr>
    </w:lvl>
    <w:lvl w:ilvl="1" w:tplc="47545047" w:tentative="1">
      <w:start w:val="1"/>
      <w:numFmt w:val="lowerLetter"/>
      <w:lvlText w:val="%2."/>
      <w:lvlJc w:val="left"/>
      <w:pPr>
        <w:ind w:left="1440" w:hanging="360"/>
      </w:pPr>
    </w:lvl>
    <w:lvl w:ilvl="2" w:tplc="47545047" w:tentative="1">
      <w:start w:val="1"/>
      <w:numFmt w:val="lowerRoman"/>
      <w:lvlText w:val="%3."/>
      <w:lvlJc w:val="right"/>
      <w:pPr>
        <w:ind w:left="2160" w:hanging="180"/>
      </w:pPr>
    </w:lvl>
    <w:lvl w:ilvl="3" w:tplc="47545047" w:tentative="1">
      <w:start w:val="1"/>
      <w:numFmt w:val="decimal"/>
      <w:lvlText w:val="%4."/>
      <w:lvlJc w:val="left"/>
      <w:pPr>
        <w:ind w:left="2880" w:hanging="360"/>
      </w:pPr>
    </w:lvl>
    <w:lvl w:ilvl="4" w:tplc="47545047" w:tentative="1">
      <w:start w:val="1"/>
      <w:numFmt w:val="lowerLetter"/>
      <w:lvlText w:val="%5."/>
      <w:lvlJc w:val="left"/>
      <w:pPr>
        <w:ind w:left="3600" w:hanging="360"/>
      </w:pPr>
    </w:lvl>
    <w:lvl w:ilvl="5" w:tplc="47545047" w:tentative="1">
      <w:start w:val="1"/>
      <w:numFmt w:val="lowerRoman"/>
      <w:lvlText w:val="%6."/>
      <w:lvlJc w:val="right"/>
      <w:pPr>
        <w:ind w:left="4320" w:hanging="180"/>
      </w:pPr>
    </w:lvl>
    <w:lvl w:ilvl="6" w:tplc="47545047" w:tentative="1">
      <w:start w:val="1"/>
      <w:numFmt w:val="decimal"/>
      <w:lvlText w:val="%7."/>
      <w:lvlJc w:val="left"/>
      <w:pPr>
        <w:ind w:left="5040" w:hanging="360"/>
      </w:pPr>
    </w:lvl>
    <w:lvl w:ilvl="7" w:tplc="47545047" w:tentative="1">
      <w:start w:val="1"/>
      <w:numFmt w:val="lowerLetter"/>
      <w:lvlText w:val="%8."/>
      <w:lvlJc w:val="left"/>
      <w:pPr>
        <w:ind w:left="5760" w:hanging="360"/>
      </w:pPr>
    </w:lvl>
    <w:lvl w:ilvl="8" w:tplc="47545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9">
    <w:multiLevelType w:val="hybridMultilevel"/>
    <w:lvl w:ilvl="0" w:tplc="30454103">
      <w:start w:val="1"/>
      <w:numFmt w:val="decimal"/>
      <w:lvlText w:val="%1."/>
      <w:lvlJc w:val="left"/>
      <w:pPr>
        <w:ind w:left="720" w:hanging="360"/>
      </w:pPr>
    </w:lvl>
    <w:lvl w:ilvl="1" w:tplc="30454103" w:tentative="1">
      <w:start w:val="1"/>
      <w:numFmt w:val="lowerLetter"/>
      <w:lvlText w:val="%2."/>
      <w:lvlJc w:val="left"/>
      <w:pPr>
        <w:ind w:left="1440" w:hanging="360"/>
      </w:pPr>
    </w:lvl>
    <w:lvl w:ilvl="2" w:tplc="30454103" w:tentative="1">
      <w:start w:val="1"/>
      <w:numFmt w:val="lowerRoman"/>
      <w:lvlText w:val="%3."/>
      <w:lvlJc w:val="right"/>
      <w:pPr>
        <w:ind w:left="2160" w:hanging="180"/>
      </w:pPr>
    </w:lvl>
    <w:lvl w:ilvl="3" w:tplc="30454103" w:tentative="1">
      <w:start w:val="1"/>
      <w:numFmt w:val="decimal"/>
      <w:lvlText w:val="%4."/>
      <w:lvlJc w:val="left"/>
      <w:pPr>
        <w:ind w:left="2880" w:hanging="360"/>
      </w:pPr>
    </w:lvl>
    <w:lvl w:ilvl="4" w:tplc="30454103" w:tentative="1">
      <w:start w:val="1"/>
      <w:numFmt w:val="lowerLetter"/>
      <w:lvlText w:val="%5."/>
      <w:lvlJc w:val="left"/>
      <w:pPr>
        <w:ind w:left="3600" w:hanging="360"/>
      </w:pPr>
    </w:lvl>
    <w:lvl w:ilvl="5" w:tplc="30454103" w:tentative="1">
      <w:start w:val="1"/>
      <w:numFmt w:val="lowerRoman"/>
      <w:lvlText w:val="%6."/>
      <w:lvlJc w:val="right"/>
      <w:pPr>
        <w:ind w:left="4320" w:hanging="180"/>
      </w:pPr>
    </w:lvl>
    <w:lvl w:ilvl="6" w:tplc="30454103" w:tentative="1">
      <w:start w:val="1"/>
      <w:numFmt w:val="decimal"/>
      <w:lvlText w:val="%7."/>
      <w:lvlJc w:val="left"/>
      <w:pPr>
        <w:ind w:left="5040" w:hanging="360"/>
      </w:pPr>
    </w:lvl>
    <w:lvl w:ilvl="7" w:tplc="30454103" w:tentative="1">
      <w:start w:val="1"/>
      <w:numFmt w:val="lowerLetter"/>
      <w:lvlText w:val="%8."/>
      <w:lvlJc w:val="left"/>
      <w:pPr>
        <w:ind w:left="5760" w:hanging="360"/>
      </w:pPr>
    </w:lvl>
    <w:lvl w:ilvl="8" w:tplc="30454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8">
    <w:multiLevelType w:val="hybridMultilevel"/>
    <w:lvl w:ilvl="0" w:tplc="37427026">
      <w:start w:val="1"/>
      <w:numFmt w:val="decimal"/>
      <w:lvlText w:val="%1."/>
      <w:lvlJc w:val="left"/>
      <w:pPr>
        <w:ind w:left="720" w:hanging="360"/>
      </w:pPr>
    </w:lvl>
    <w:lvl w:ilvl="1" w:tplc="37427026" w:tentative="1">
      <w:start w:val="1"/>
      <w:numFmt w:val="lowerLetter"/>
      <w:lvlText w:val="%2."/>
      <w:lvlJc w:val="left"/>
      <w:pPr>
        <w:ind w:left="1440" w:hanging="360"/>
      </w:pPr>
    </w:lvl>
    <w:lvl w:ilvl="2" w:tplc="37427026" w:tentative="1">
      <w:start w:val="1"/>
      <w:numFmt w:val="lowerRoman"/>
      <w:lvlText w:val="%3."/>
      <w:lvlJc w:val="right"/>
      <w:pPr>
        <w:ind w:left="2160" w:hanging="180"/>
      </w:pPr>
    </w:lvl>
    <w:lvl w:ilvl="3" w:tplc="37427026" w:tentative="1">
      <w:start w:val="1"/>
      <w:numFmt w:val="decimal"/>
      <w:lvlText w:val="%4."/>
      <w:lvlJc w:val="left"/>
      <w:pPr>
        <w:ind w:left="2880" w:hanging="360"/>
      </w:pPr>
    </w:lvl>
    <w:lvl w:ilvl="4" w:tplc="37427026" w:tentative="1">
      <w:start w:val="1"/>
      <w:numFmt w:val="lowerLetter"/>
      <w:lvlText w:val="%5."/>
      <w:lvlJc w:val="left"/>
      <w:pPr>
        <w:ind w:left="3600" w:hanging="360"/>
      </w:pPr>
    </w:lvl>
    <w:lvl w:ilvl="5" w:tplc="37427026" w:tentative="1">
      <w:start w:val="1"/>
      <w:numFmt w:val="lowerRoman"/>
      <w:lvlText w:val="%6."/>
      <w:lvlJc w:val="right"/>
      <w:pPr>
        <w:ind w:left="4320" w:hanging="180"/>
      </w:pPr>
    </w:lvl>
    <w:lvl w:ilvl="6" w:tplc="37427026" w:tentative="1">
      <w:start w:val="1"/>
      <w:numFmt w:val="decimal"/>
      <w:lvlText w:val="%7."/>
      <w:lvlJc w:val="left"/>
      <w:pPr>
        <w:ind w:left="5040" w:hanging="360"/>
      </w:pPr>
    </w:lvl>
    <w:lvl w:ilvl="7" w:tplc="37427026" w:tentative="1">
      <w:start w:val="1"/>
      <w:numFmt w:val="lowerLetter"/>
      <w:lvlText w:val="%8."/>
      <w:lvlJc w:val="left"/>
      <w:pPr>
        <w:ind w:left="5760" w:hanging="360"/>
      </w:pPr>
    </w:lvl>
    <w:lvl w:ilvl="8" w:tplc="37427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7">
    <w:multiLevelType w:val="hybridMultilevel"/>
    <w:lvl w:ilvl="0" w:tplc="83812487">
      <w:start w:val="1"/>
      <w:numFmt w:val="decimal"/>
      <w:lvlText w:val="%1."/>
      <w:lvlJc w:val="left"/>
      <w:pPr>
        <w:ind w:left="720" w:hanging="360"/>
      </w:pPr>
    </w:lvl>
    <w:lvl w:ilvl="1" w:tplc="83812487" w:tentative="1">
      <w:start w:val="1"/>
      <w:numFmt w:val="lowerLetter"/>
      <w:lvlText w:val="%2."/>
      <w:lvlJc w:val="left"/>
      <w:pPr>
        <w:ind w:left="1440" w:hanging="360"/>
      </w:pPr>
    </w:lvl>
    <w:lvl w:ilvl="2" w:tplc="83812487" w:tentative="1">
      <w:start w:val="1"/>
      <w:numFmt w:val="lowerRoman"/>
      <w:lvlText w:val="%3."/>
      <w:lvlJc w:val="right"/>
      <w:pPr>
        <w:ind w:left="2160" w:hanging="180"/>
      </w:pPr>
    </w:lvl>
    <w:lvl w:ilvl="3" w:tplc="83812487" w:tentative="1">
      <w:start w:val="1"/>
      <w:numFmt w:val="decimal"/>
      <w:lvlText w:val="%4."/>
      <w:lvlJc w:val="left"/>
      <w:pPr>
        <w:ind w:left="2880" w:hanging="360"/>
      </w:pPr>
    </w:lvl>
    <w:lvl w:ilvl="4" w:tplc="83812487" w:tentative="1">
      <w:start w:val="1"/>
      <w:numFmt w:val="lowerLetter"/>
      <w:lvlText w:val="%5."/>
      <w:lvlJc w:val="left"/>
      <w:pPr>
        <w:ind w:left="3600" w:hanging="360"/>
      </w:pPr>
    </w:lvl>
    <w:lvl w:ilvl="5" w:tplc="83812487" w:tentative="1">
      <w:start w:val="1"/>
      <w:numFmt w:val="lowerRoman"/>
      <w:lvlText w:val="%6."/>
      <w:lvlJc w:val="right"/>
      <w:pPr>
        <w:ind w:left="4320" w:hanging="180"/>
      </w:pPr>
    </w:lvl>
    <w:lvl w:ilvl="6" w:tplc="83812487" w:tentative="1">
      <w:start w:val="1"/>
      <w:numFmt w:val="decimal"/>
      <w:lvlText w:val="%7."/>
      <w:lvlJc w:val="left"/>
      <w:pPr>
        <w:ind w:left="5040" w:hanging="360"/>
      </w:pPr>
    </w:lvl>
    <w:lvl w:ilvl="7" w:tplc="83812487" w:tentative="1">
      <w:start w:val="1"/>
      <w:numFmt w:val="lowerLetter"/>
      <w:lvlText w:val="%8."/>
      <w:lvlJc w:val="left"/>
      <w:pPr>
        <w:ind w:left="5760" w:hanging="360"/>
      </w:pPr>
    </w:lvl>
    <w:lvl w:ilvl="8" w:tplc="83812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6">
    <w:multiLevelType w:val="hybridMultilevel"/>
    <w:lvl w:ilvl="0" w:tplc="60678354">
      <w:start w:val="1"/>
      <w:numFmt w:val="decimal"/>
      <w:lvlText w:val="%1."/>
      <w:lvlJc w:val="left"/>
      <w:pPr>
        <w:ind w:left="720" w:hanging="360"/>
      </w:pPr>
    </w:lvl>
    <w:lvl w:ilvl="1" w:tplc="60678354" w:tentative="1">
      <w:start w:val="1"/>
      <w:numFmt w:val="lowerLetter"/>
      <w:lvlText w:val="%2."/>
      <w:lvlJc w:val="left"/>
      <w:pPr>
        <w:ind w:left="1440" w:hanging="360"/>
      </w:pPr>
    </w:lvl>
    <w:lvl w:ilvl="2" w:tplc="60678354" w:tentative="1">
      <w:start w:val="1"/>
      <w:numFmt w:val="lowerRoman"/>
      <w:lvlText w:val="%3."/>
      <w:lvlJc w:val="right"/>
      <w:pPr>
        <w:ind w:left="2160" w:hanging="180"/>
      </w:pPr>
    </w:lvl>
    <w:lvl w:ilvl="3" w:tplc="60678354" w:tentative="1">
      <w:start w:val="1"/>
      <w:numFmt w:val="decimal"/>
      <w:lvlText w:val="%4."/>
      <w:lvlJc w:val="left"/>
      <w:pPr>
        <w:ind w:left="2880" w:hanging="360"/>
      </w:pPr>
    </w:lvl>
    <w:lvl w:ilvl="4" w:tplc="60678354" w:tentative="1">
      <w:start w:val="1"/>
      <w:numFmt w:val="lowerLetter"/>
      <w:lvlText w:val="%5."/>
      <w:lvlJc w:val="left"/>
      <w:pPr>
        <w:ind w:left="3600" w:hanging="360"/>
      </w:pPr>
    </w:lvl>
    <w:lvl w:ilvl="5" w:tplc="60678354" w:tentative="1">
      <w:start w:val="1"/>
      <w:numFmt w:val="lowerRoman"/>
      <w:lvlText w:val="%6."/>
      <w:lvlJc w:val="right"/>
      <w:pPr>
        <w:ind w:left="4320" w:hanging="180"/>
      </w:pPr>
    </w:lvl>
    <w:lvl w:ilvl="6" w:tplc="60678354" w:tentative="1">
      <w:start w:val="1"/>
      <w:numFmt w:val="decimal"/>
      <w:lvlText w:val="%7."/>
      <w:lvlJc w:val="left"/>
      <w:pPr>
        <w:ind w:left="5040" w:hanging="360"/>
      </w:pPr>
    </w:lvl>
    <w:lvl w:ilvl="7" w:tplc="60678354" w:tentative="1">
      <w:start w:val="1"/>
      <w:numFmt w:val="lowerLetter"/>
      <w:lvlText w:val="%8."/>
      <w:lvlJc w:val="left"/>
      <w:pPr>
        <w:ind w:left="5760" w:hanging="360"/>
      </w:pPr>
    </w:lvl>
    <w:lvl w:ilvl="8" w:tplc="60678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5">
    <w:multiLevelType w:val="hybridMultilevel"/>
    <w:lvl w:ilvl="0" w:tplc="88084542">
      <w:start w:val="1"/>
      <w:numFmt w:val="decimal"/>
      <w:lvlText w:val="%1."/>
      <w:lvlJc w:val="left"/>
      <w:pPr>
        <w:ind w:left="720" w:hanging="360"/>
      </w:pPr>
    </w:lvl>
    <w:lvl w:ilvl="1" w:tplc="88084542" w:tentative="1">
      <w:start w:val="1"/>
      <w:numFmt w:val="lowerLetter"/>
      <w:lvlText w:val="%2."/>
      <w:lvlJc w:val="left"/>
      <w:pPr>
        <w:ind w:left="1440" w:hanging="360"/>
      </w:pPr>
    </w:lvl>
    <w:lvl w:ilvl="2" w:tplc="88084542" w:tentative="1">
      <w:start w:val="1"/>
      <w:numFmt w:val="lowerRoman"/>
      <w:lvlText w:val="%3."/>
      <w:lvlJc w:val="right"/>
      <w:pPr>
        <w:ind w:left="2160" w:hanging="180"/>
      </w:pPr>
    </w:lvl>
    <w:lvl w:ilvl="3" w:tplc="88084542" w:tentative="1">
      <w:start w:val="1"/>
      <w:numFmt w:val="decimal"/>
      <w:lvlText w:val="%4."/>
      <w:lvlJc w:val="left"/>
      <w:pPr>
        <w:ind w:left="2880" w:hanging="360"/>
      </w:pPr>
    </w:lvl>
    <w:lvl w:ilvl="4" w:tplc="88084542" w:tentative="1">
      <w:start w:val="1"/>
      <w:numFmt w:val="lowerLetter"/>
      <w:lvlText w:val="%5."/>
      <w:lvlJc w:val="left"/>
      <w:pPr>
        <w:ind w:left="3600" w:hanging="360"/>
      </w:pPr>
    </w:lvl>
    <w:lvl w:ilvl="5" w:tplc="88084542" w:tentative="1">
      <w:start w:val="1"/>
      <w:numFmt w:val="lowerRoman"/>
      <w:lvlText w:val="%6."/>
      <w:lvlJc w:val="right"/>
      <w:pPr>
        <w:ind w:left="4320" w:hanging="180"/>
      </w:pPr>
    </w:lvl>
    <w:lvl w:ilvl="6" w:tplc="88084542" w:tentative="1">
      <w:start w:val="1"/>
      <w:numFmt w:val="decimal"/>
      <w:lvlText w:val="%7."/>
      <w:lvlJc w:val="left"/>
      <w:pPr>
        <w:ind w:left="5040" w:hanging="360"/>
      </w:pPr>
    </w:lvl>
    <w:lvl w:ilvl="7" w:tplc="88084542" w:tentative="1">
      <w:start w:val="1"/>
      <w:numFmt w:val="lowerLetter"/>
      <w:lvlText w:val="%8."/>
      <w:lvlJc w:val="left"/>
      <w:pPr>
        <w:ind w:left="5760" w:hanging="360"/>
      </w:pPr>
    </w:lvl>
    <w:lvl w:ilvl="8" w:tplc="88084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4">
    <w:multiLevelType w:val="hybridMultilevel"/>
    <w:lvl w:ilvl="0" w:tplc="34684444">
      <w:start w:val="1"/>
      <w:numFmt w:val="decimal"/>
      <w:lvlText w:val="%1."/>
      <w:lvlJc w:val="left"/>
      <w:pPr>
        <w:ind w:left="720" w:hanging="360"/>
      </w:pPr>
    </w:lvl>
    <w:lvl w:ilvl="1" w:tplc="34684444" w:tentative="1">
      <w:start w:val="1"/>
      <w:numFmt w:val="lowerLetter"/>
      <w:lvlText w:val="%2."/>
      <w:lvlJc w:val="left"/>
      <w:pPr>
        <w:ind w:left="1440" w:hanging="360"/>
      </w:pPr>
    </w:lvl>
    <w:lvl w:ilvl="2" w:tplc="34684444" w:tentative="1">
      <w:start w:val="1"/>
      <w:numFmt w:val="lowerRoman"/>
      <w:lvlText w:val="%3."/>
      <w:lvlJc w:val="right"/>
      <w:pPr>
        <w:ind w:left="2160" w:hanging="180"/>
      </w:pPr>
    </w:lvl>
    <w:lvl w:ilvl="3" w:tplc="34684444" w:tentative="1">
      <w:start w:val="1"/>
      <w:numFmt w:val="decimal"/>
      <w:lvlText w:val="%4."/>
      <w:lvlJc w:val="left"/>
      <w:pPr>
        <w:ind w:left="2880" w:hanging="360"/>
      </w:pPr>
    </w:lvl>
    <w:lvl w:ilvl="4" w:tplc="34684444" w:tentative="1">
      <w:start w:val="1"/>
      <w:numFmt w:val="lowerLetter"/>
      <w:lvlText w:val="%5."/>
      <w:lvlJc w:val="left"/>
      <w:pPr>
        <w:ind w:left="3600" w:hanging="360"/>
      </w:pPr>
    </w:lvl>
    <w:lvl w:ilvl="5" w:tplc="34684444" w:tentative="1">
      <w:start w:val="1"/>
      <w:numFmt w:val="lowerRoman"/>
      <w:lvlText w:val="%6."/>
      <w:lvlJc w:val="right"/>
      <w:pPr>
        <w:ind w:left="4320" w:hanging="180"/>
      </w:pPr>
    </w:lvl>
    <w:lvl w:ilvl="6" w:tplc="34684444" w:tentative="1">
      <w:start w:val="1"/>
      <w:numFmt w:val="decimal"/>
      <w:lvlText w:val="%7."/>
      <w:lvlJc w:val="left"/>
      <w:pPr>
        <w:ind w:left="5040" w:hanging="360"/>
      </w:pPr>
    </w:lvl>
    <w:lvl w:ilvl="7" w:tplc="34684444" w:tentative="1">
      <w:start w:val="1"/>
      <w:numFmt w:val="lowerLetter"/>
      <w:lvlText w:val="%8."/>
      <w:lvlJc w:val="left"/>
      <w:pPr>
        <w:ind w:left="5760" w:hanging="360"/>
      </w:pPr>
    </w:lvl>
    <w:lvl w:ilvl="8" w:tplc="34684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3">
    <w:multiLevelType w:val="hybridMultilevel"/>
    <w:lvl w:ilvl="0" w:tplc="19670659">
      <w:start w:val="1"/>
      <w:numFmt w:val="decimal"/>
      <w:lvlText w:val="%1."/>
      <w:lvlJc w:val="left"/>
      <w:pPr>
        <w:ind w:left="720" w:hanging="360"/>
      </w:pPr>
    </w:lvl>
    <w:lvl w:ilvl="1" w:tplc="19670659" w:tentative="1">
      <w:start w:val="1"/>
      <w:numFmt w:val="lowerLetter"/>
      <w:lvlText w:val="%2."/>
      <w:lvlJc w:val="left"/>
      <w:pPr>
        <w:ind w:left="1440" w:hanging="360"/>
      </w:pPr>
    </w:lvl>
    <w:lvl w:ilvl="2" w:tplc="19670659" w:tentative="1">
      <w:start w:val="1"/>
      <w:numFmt w:val="lowerRoman"/>
      <w:lvlText w:val="%3."/>
      <w:lvlJc w:val="right"/>
      <w:pPr>
        <w:ind w:left="2160" w:hanging="180"/>
      </w:pPr>
    </w:lvl>
    <w:lvl w:ilvl="3" w:tplc="19670659" w:tentative="1">
      <w:start w:val="1"/>
      <w:numFmt w:val="decimal"/>
      <w:lvlText w:val="%4."/>
      <w:lvlJc w:val="left"/>
      <w:pPr>
        <w:ind w:left="2880" w:hanging="360"/>
      </w:pPr>
    </w:lvl>
    <w:lvl w:ilvl="4" w:tplc="19670659" w:tentative="1">
      <w:start w:val="1"/>
      <w:numFmt w:val="lowerLetter"/>
      <w:lvlText w:val="%5."/>
      <w:lvlJc w:val="left"/>
      <w:pPr>
        <w:ind w:left="3600" w:hanging="360"/>
      </w:pPr>
    </w:lvl>
    <w:lvl w:ilvl="5" w:tplc="19670659" w:tentative="1">
      <w:start w:val="1"/>
      <w:numFmt w:val="lowerRoman"/>
      <w:lvlText w:val="%6."/>
      <w:lvlJc w:val="right"/>
      <w:pPr>
        <w:ind w:left="4320" w:hanging="180"/>
      </w:pPr>
    </w:lvl>
    <w:lvl w:ilvl="6" w:tplc="19670659" w:tentative="1">
      <w:start w:val="1"/>
      <w:numFmt w:val="decimal"/>
      <w:lvlText w:val="%7."/>
      <w:lvlJc w:val="left"/>
      <w:pPr>
        <w:ind w:left="5040" w:hanging="360"/>
      </w:pPr>
    </w:lvl>
    <w:lvl w:ilvl="7" w:tplc="19670659" w:tentative="1">
      <w:start w:val="1"/>
      <w:numFmt w:val="lowerLetter"/>
      <w:lvlText w:val="%8."/>
      <w:lvlJc w:val="left"/>
      <w:pPr>
        <w:ind w:left="5760" w:hanging="360"/>
      </w:pPr>
    </w:lvl>
    <w:lvl w:ilvl="8" w:tplc="19670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2">
    <w:multiLevelType w:val="hybridMultilevel"/>
    <w:lvl w:ilvl="0" w:tplc="41352034">
      <w:start w:val="1"/>
      <w:numFmt w:val="decimal"/>
      <w:lvlText w:val="%1."/>
      <w:lvlJc w:val="left"/>
      <w:pPr>
        <w:ind w:left="720" w:hanging="360"/>
      </w:pPr>
    </w:lvl>
    <w:lvl w:ilvl="1" w:tplc="41352034" w:tentative="1">
      <w:start w:val="1"/>
      <w:numFmt w:val="lowerLetter"/>
      <w:lvlText w:val="%2."/>
      <w:lvlJc w:val="left"/>
      <w:pPr>
        <w:ind w:left="1440" w:hanging="360"/>
      </w:pPr>
    </w:lvl>
    <w:lvl w:ilvl="2" w:tplc="41352034" w:tentative="1">
      <w:start w:val="1"/>
      <w:numFmt w:val="lowerRoman"/>
      <w:lvlText w:val="%3."/>
      <w:lvlJc w:val="right"/>
      <w:pPr>
        <w:ind w:left="2160" w:hanging="180"/>
      </w:pPr>
    </w:lvl>
    <w:lvl w:ilvl="3" w:tplc="41352034" w:tentative="1">
      <w:start w:val="1"/>
      <w:numFmt w:val="decimal"/>
      <w:lvlText w:val="%4."/>
      <w:lvlJc w:val="left"/>
      <w:pPr>
        <w:ind w:left="2880" w:hanging="360"/>
      </w:pPr>
    </w:lvl>
    <w:lvl w:ilvl="4" w:tplc="41352034" w:tentative="1">
      <w:start w:val="1"/>
      <w:numFmt w:val="lowerLetter"/>
      <w:lvlText w:val="%5."/>
      <w:lvlJc w:val="left"/>
      <w:pPr>
        <w:ind w:left="3600" w:hanging="360"/>
      </w:pPr>
    </w:lvl>
    <w:lvl w:ilvl="5" w:tplc="41352034" w:tentative="1">
      <w:start w:val="1"/>
      <w:numFmt w:val="lowerRoman"/>
      <w:lvlText w:val="%6."/>
      <w:lvlJc w:val="right"/>
      <w:pPr>
        <w:ind w:left="4320" w:hanging="180"/>
      </w:pPr>
    </w:lvl>
    <w:lvl w:ilvl="6" w:tplc="41352034" w:tentative="1">
      <w:start w:val="1"/>
      <w:numFmt w:val="decimal"/>
      <w:lvlText w:val="%7."/>
      <w:lvlJc w:val="left"/>
      <w:pPr>
        <w:ind w:left="5040" w:hanging="360"/>
      </w:pPr>
    </w:lvl>
    <w:lvl w:ilvl="7" w:tplc="41352034" w:tentative="1">
      <w:start w:val="1"/>
      <w:numFmt w:val="lowerLetter"/>
      <w:lvlText w:val="%8."/>
      <w:lvlJc w:val="left"/>
      <w:pPr>
        <w:ind w:left="5760" w:hanging="360"/>
      </w:pPr>
    </w:lvl>
    <w:lvl w:ilvl="8" w:tplc="41352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1">
    <w:multiLevelType w:val="hybridMultilevel"/>
    <w:lvl w:ilvl="0" w:tplc="49887818">
      <w:start w:val="1"/>
      <w:numFmt w:val="decimal"/>
      <w:lvlText w:val="%1."/>
      <w:lvlJc w:val="left"/>
      <w:pPr>
        <w:ind w:left="720" w:hanging="360"/>
      </w:pPr>
    </w:lvl>
    <w:lvl w:ilvl="1" w:tplc="49887818" w:tentative="1">
      <w:start w:val="1"/>
      <w:numFmt w:val="lowerLetter"/>
      <w:lvlText w:val="%2."/>
      <w:lvlJc w:val="left"/>
      <w:pPr>
        <w:ind w:left="1440" w:hanging="360"/>
      </w:pPr>
    </w:lvl>
    <w:lvl w:ilvl="2" w:tplc="49887818" w:tentative="1">
      <w:start w:val="1"/>
      <w:numFmt w:val="lowerRoman"/>
      <w:lvlText w:val="%3."/>
      <w:lvlJc w:val="right"/>
      <w:pPr>
        <w:ind w:left="2160" w:hanging="180"/>
      </w:pPr>
    </w:lvl>
    <w:lvl w:ilvl="3" w:tplc="49887818" w:tentative="1">
      <w:start w:val="1"/>
      <w:numFmt w:val="decimal"/>
      <w:lvlText w:val="%4."/>
      <w:lvlJc w:val="left"/>
      <w:pPr>
        <w:ind w:left="2880" w:hanging="360"/>
      </w:pPr>
    </w:lvl>
    <w:lvl w:ilvl="4" w:tplc="49887818" w:tentative="1">
      <w:start w:val="1"/>
      <w:numFmt w:val="lowerLetter"/>
      <w:lvlText w:val="%5."/>
      <w:lvlJc w:val="left"/>
      <w:pPr>
        <w:ind w:left="3600" w:hanging="360"/>
      </w:pPr>
    </w:lvl>
    <w:lvl w:ilvl="5" w:tplc="49887818" w:tentative="1">
      <w:start w:val="1"/>
      <w:numFmt w:val="lowerRoman"/>
      <w:lvlText w:val="%6."/>
      <w:lvlJc w:val="right"/>
      <w:pPr>
        <w:ind w:left="4320" w:hanging="180"/>
      </w:pPr>
    </w:lvl>
    <w:lvl w:ilvl="6" w:tplc="49887818" w:tentative="1">
      <w:start w:val="1"/>
      <w:numFmt w:val="decimal"/>
      <w:lvlText w:val="%7."/>
      <w:lvlJc w:val="left"/>
      <w:pPr>
        <w:ind w:left="5040" w:hanging="360"/>
      </w:pPr>
    </w:lvl>
    <w:lvl w:ilvl="7" w:tplc="49887818" w:tentative="1">
      <w:start w:val="1"/>
      <w:numFmt w:val="lowerLetter"/>
      <w:lvlText w:val="%8."/>
      <w:lvlJc w:val="left"/>
      <w:pPr>
        <w:ind w:left="5760" w:hanging="360"/>
      </w:pPr>
    </w:lvl>
    <w:lvl w:ilvl="8" w:tplc="49887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0">
    <w:multiLevelType w:val="hybridMultilevel"/>
    <w:lvl w:ilvl="0" w:tplc="40891078">
      <w:start w:val="1"/>
      <w:numFmt w:val="decimal"/>
      <w:lvlText w:val="%1."/>
      <w:lvlJc w:val="left"/>
      <w:pPr>
        <w:ind w:left="720" w:hanging="360"/>
      </w:pPr>
    </w:lvl>
    <w:lvl w:ilvl="1" w:tplc="40891078" w:tentative="1">
      <w:start w:val="1"/>
      <w:numFmt w:val="lowerLetter"/>
      <w:lvlText w:val="%2."/>
      <w:lvlJc w:val="left"/>
      <w:pPr>
        <w:ind w:left="1440" w:hanging="360"/>
      </w:pPr>
    </w:lvl>
    <w:lvl w:ilvl="2" w:tplc="40891078" w:tentative="1">
      <w:start w:val="1"/>
      <w:numFmt w:val="lowerRoman"/>
      <w:lvlText w:val="%3."/>
      <w:lvlJc w:val="right"/>
      <w:pPr>
        <w:ind w:left="2160" w:hanging="180"/>
      </w:pPr>
    </w:lvl>
    <w:lvl w:ilvl="3" w:tplc="40891078" w:tentative="1">
      <w:start w:val="1"/>
      <w:numFmt w:val="decimal"/>
      <w:lvlText w:val="%4."/>
      <w:lvlJc w:val="left"/>
      <w:pPr>
        <w:ind w:left="2880" w:hanging="360"/>
      </w:pPr>
    </w:lvl>
    <w:lvl w:ilvl="4" w:tplc="40891078" w:tentative="1">
      <w:start w:val="1"/>
      <w:numFmt w:val="lowerLetter"/>
      <w:lvlText w:val="%5."/>
      <w:lvlJc w:val="left"/>
      <w:pPr>
        <w:ind w:left="3600" w:hanging="360"/>
      </w:pPr>
    </w:lvl>
    <w:lvl w:ilvl="5" w:tplc="40891078" w:tentative="1">
      <w:start w:val="1"/>
      <w:numFmt w:val="lowerRoman"/>
      <w:lvlText w:val="%6."/>
      <w:lvlJc w:val="right"/>
      <w:pPr>
        <w:ind w:left="4320" w:hanging="180"/>
      </w:pPr>
    </w:lvl>
    <w:lvl w:ilvl="6" w:tplc="40891078" w:tentative="1">
      <w:start w:val="1"/>
      <w:numFmt w:val="decimal"/>
      <w:lvlText w:val="%7."/>
      <w:lvlJc w:val="left"/>
      <w:pPr>
        <w:ind w:left="5040" w:hanging="360"/>
      </w:pPr>
    </w:lvl>
    <w:lvl w:ilvl="7" w:tplc="40891078" w:tentative="1">
      <w:start w:val="1"/>
      <w:numFmt w:val="lowerLetter"/>
      <w:lvlText w:val="%8."/>
      <w:lvlJc w:val="left"/>
      <w:pPr>
        <w:ind w:left="5760" w:hanging="360"/>
      </w:pPr>
    </w:lvl>
    <w:lvl w:ilvl="8" w:tplc="40891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9">
    <w:multiLevelType w:val="hybridMultilevel"/>
    <w:lvl w:ilvl="0" w:tplc="75911958">
      <w:start w:val="1"/>
      <w:numFmt w:val="decimal"/>
      <w:lvlText w:val="%1."/>
      <w:lvlJc w:val="left"/>
      <w:pPr>
        <w:ind w:left="720" w:hanging="360"/>
      </w:pPr>
    </w:lvl>
    <w:lvl w:ilvl="1" w:tplc="75911958" w:tentative="1">
      <w:start w:val="1"/>
      <w:numFmt w:val="lowerLetter"/>
      <w:lvlText w:val="%2."/>
      <w:lvlJc w:val="left"/>
      <w:pPr>
        <w:ind w:left="1440" w:hanging="360"/>
      </w:pPr>
    </w:lvl>
    <w:lvl w:ilvl="2" w:tplc="75911958" w:tentative="1">
      <w:start w:val="1"/>
      <w:numFmt w:val="lowerRoman"/>
      <w:lvlText w:val="%3."/>
      <w:lvlJc w:val="right"/>
      <w:pPr>
        <w:ind w:left="2160" w:hanging="180"/>
      </w:pPr>
    </w:lvl>
    <w:lvl w:ilvl="3" w:tplc="75911958" w:tentative="1">
      <w:start w:val="1"/>
      <w:numFmt w:val="decimal"/>
      <w:lvlText w:val="%4."/>
      <w:lvlJc w:val="left"/>
      <w:pPr>
        <w:ind w:left="2880" w:hanging="360"/>
      </w:pPr>
    </w:lvl>
    <w:lvl w:ilvl="4" w:tplc="75911958" w:tentative="1">
      <w:start w:val="1"/>
      <w:numFmt w:val="lowerLetter"/>
      <w:lvlText w:val="%5."/>
      <w:lvlJc w:val="left"/>
      <w:pPr>
        <w:ind w:left="3600" w:hanging="360"/>
      </w:pPr>
    </w:lvl>
    <w:lvl w:ilvl="5" w:tplc="75911958" w:tentative="1">
      <w:start w:val="1"/>
      <w:numFmt w:val="lowerRoman"/>
      <w:lvlText w:val="%6."/>
      <w:lvlJc w:val="right"/>
      <w:pPr>
        <w:ind w:left="4320" w:hanging="180"/>
      </w:pPr>
    </w:lvl>
    <w:lvl w:ilvl="6" w:tplc="75911958" w:tentative="1">
      <w:start w:val="1"/>
      <w:numFmt w:val="decimal"/>
      <w:lvlText w:val="%7."/>
      <w:lvlJc w:val="left"/>
      <w:pPr>
        <w:ind w:left="5040" w:hanging="360"/>
      </w:pPr>
    </w:lvl>
    <w:lvl w:ilvl="7" w:tplc="75911958" w:tentative="1">
      <w:start w:val="1"/>
      <w:numFmt w:val="lowerLetter"/>
      <w:lvlText w:val="%8."/>
      <w:lvlJc w:val="left"/>
      <w:pPr>
        <w:ind w:left="5760" w:hanging="360"/>
      </w:pPr>
    </w:lvl>
    <w:lvl w:ilvl="8" w:tplc="75911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8">
    <w:multiLevelType w:val="hybridMultilevel"/>
    <w:lvl w:ilvl="0" w:tplc="86280264">
      <w:start w:val="1"/>
      <w:numFmt w:val="decimal"/>
      <w:lvlText w:val="%1."/>
      <w:lvlJc w:val="left"/>
      <w:pPr>
        <w:ind w:left="720" w:hanging="360"/>
      </w:pPr>
    </w:lvl>
    <w:lvl w:ilvl="1" w:tplc="86280264" w:tentative="1">
      <w:start w:val="1"/>
      <w:numFmt w:val="lowerLetter"/>
      <w:lvlText w:val="%2."/>
      <w:lvlJc w:val="left"/>
      <w:pPr>
        <w:ind w:left="1440" w:hanging="360"/>
      </w:pPr>
    </w:lvl>
    <w:lvl w:ilvl="2" w:tplc="86280264" w:tentative="1">
      <w:start w:val="1"/>
      <w:numFmt w:val="lowerRoman"/>
      <w:lvlText w:val="%3."/>
      <w:lvlJc w:val="right"/>
      <w:pPr>
        <w:ind w:left="2160" w:hanging="180"/>
      </w:pPr>
    </w:lvl>
    <w:lvl w:ilvl="3" w:tplc="86280264" w:tentative="1">
      <w:start w:val="1"/>
      <w:numFmt w:val="decimal"/>
      <w:lvlText w:val="%4."/>
      <w:lvlJc w:val="left"/>
      <w:pPr>
        <w:ind w:left="2880" w:hanging="360"/>
      </w:pPr>
    </w:lvl>
    <w:lvl w:ilvl="4" w:tplc="86280264" w:tentative="1">
      <w:start w:val="1"/>
      <w:numFmt w:val="lowerLetter"/>
      <w:lvlText w:val="%5."/>
      <w:lvlJc w:val="left"/>
      <w:pPr>
        <w:ind w:left="3600" w:hanging="360"/>
      </w:pPr>
    </w:lvl>
    <w:lvl w:ilvl="5" w:tplc="86280264" w:tentative="1">
      <w:start w:val="1"/>
      <w:numFmt w:val="lowerRoman"/>
      <w:lvlText w:val="%6."/>
      <w:lvlJc w:val="right"/>
      <w:pPr>
        <w:ind w:left="4320" w:hanging="180"/>
      </w:pPr>
    </w:lvl>
    <w:lvl w:ilvl="6" w:tplc="86280264" w:tentative="1">
      <w:start w:val="1"/>
      <w:numFmt w:val="decimal"/>
      <w:lvlText w:val="%7."/>
      <w:lvlJc w:val="left"/>
      <w:pPr>
        <w:ind w:left="5040" w:hanging="360"/>
      </w:pPr>
    </w:lvl>
    <w:lvl w:ilvl="7" w:tplc="86280264" w:tentative="1">
      <w:start w:val="1"/>
      <w:numFmt w:val="lowerLetter"/>
      <w:lvlText w:val="%8."/>
      <w:lvlJc w:val="left"/>
      <w:pPr>
        <w:ind w:left="5760" w:hanging="360"/>
      </w:pPr>
    </w:lvl>
    <w:lvl w:ilvl="8" w:tplc="86280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7">
    <w:multiLevelType w:val="hybridMultilevel"/>
    <w:lvl w:ilvl="0" w:tplc="40184293">
      <w:start w:val="1"/>
      <w:numFmt w:val="decimal"/>
      <w:lvlText w:val="%1."/>
      <w:lvlJc w:val="left"/>
      <w:pPr>
        <w:ind w:left="720" w:hanging="360"/>
      </w:pPr>
    </w:lvl>
    <w:lvl w:ilvl="1" w:tplc="40184293" w:tentative="1">
      <w:start w:val="1"/>
      <w:numFmt w:val="lowerLetter"/>
      <w:lvlText w:val="%2."/>
      <w:lvlJc w:val="left"/>
      <w:pPr>
        <w:ind w:left="1440" w:hanging="360"/>
      </w:pPr>
    </w:lvl>
    <w:lvl w:ilvl="2" w:tplc="40184293" w:tentative="1">
      <w:start w:val="1"/>
      <w:numFmt w:val="lowerRoman"/>
      <w:lvlText w:val="%3."/>
      <w:lvlJc w:val="right"/>
      <w:pPr>
        <w:ind w:left="2160" w:hanging="180"/>
      </w:pPr>
    </w:lvl>
    <w:lvl w:ilvl="3" w:tplc="40184293" w:tentative="1">
      <w:start w:val="1"/>
      <w:numFmt w:val="decimal"/>
      <w:lvlText w:val="%4."/>
      <w:lvlJc w:val="left"/>
      <w:pPr>
        <w:ind w:left="2880" w:hanging="360"/>
      </w:pPr>
    </w:lvl>
    <w:lvl w:ilvl="4" w:tplc="40184293" w:tentative="1">
      <w:start w:val="1"/>
      <w:numFmt w:val="lowerLetter"/>
      <w:lvlText w:val="%5."/>
      <w:lvlJc w:val="left"/>
      <w:pPr>
        <w:ind w:left="3600" w:hanging="360"/>
      </w:pPr>
    </w:lvl>
    <w:lvl w:ilvl="5" w:tplc="40184293" w:tentative="1">
      <w:start w:val="1"/>
      <w:numFmt w:val="lowerRoman"/>
      <w:lvlText w:val="%6."/>
      <w:lvlJc w:val="right"/>
      <w:pPr>
        <w:ind w:left="4320" w:hanging="180"/>
      </w:pPr>
    </w:lvl>
    <w:lvl w:ilvl="6" w:tplc="40184293" w:tentative="1">
      <w:start w:val="1"/>
      <w:numFmt w:val="decimal"/>
      <w:lvlText w:val="%7."/>
      <w:lvlJc w:val="left"/>
      <w:pPr>
        <w:ind w:left="5040" w:hanging="360"/>
      </w:pPr>
    </w:lvl>
    <w:lvl w:ilvl="7" w:tplc="40184293" w:tentative="1">
      <w:start w:val="1"/>
      <w:numFmt w:val="lowerLetter"/>
      <w:lvlText w:val="%8."/>
      <w:lvlJc w:val="left"/>
      <w:pPr>
        <w:ind w:left="5760" w:hanging="360"/>
      </w:pPr>
    </w:lvl>
    <w:lvl w:ilvl="8" w:tplc="40184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6">
    <w:multiLevelType w:val="hybridMultilevel"/>
    <w:lvl w:ilvl="0" w:tplc="40464959">
      <w:start w:val="1"/>
      <w:numFmt w:val="decimal"/>
      <w:lvlText w:val="%1."/>
      <w:lvlJc w:val="left"/>
      <w:pPr>
        <w:ind w:left="720" w:hanging="360"/>
      </w:pPr>
    </w:lvl>
    <w:lvl w:ilvl="1" w:tplc="40464959" w:tentative="1">
      <w:start w:val="1"/>
      <w:numFmt w:val="lowerLetter"/>
      <w:lvlText w:val="%2."/>
      <w:lvlJc w:val="left"/>
      <w:pPr>
        <w:ind w:left="1440" w:hanging="360"/>
      </w:pPr>
    </w:lvl>
    <w:lvl w:ilvl="2" w:tplc="40464959" w:tentative="1">
      <w:start w:val="1"/>
      <w:numFmt w:val="lowerRoman"/>
      <w:lvlText w:val="%3."/>
      <w:lvlJc w:val="right"/>
      <w:pPr>
        <w:ind w:left="2160" w:hanging="180"/>
      </w:pPr>
    </w:lvl>
    <w:lvl w:ilvl="3" w:tplc="40464959" w:tentative="1">
      <w:start w:val="1"/>
      <w:numFmt w:val="decimal"/>
      <w:lvlText w:val="%4."/>
      <w:lvlJc w:val="left"/>
      <w:pPr>
        <w:ind w:left="2880" w:hanging="360"/>
      </w:pPr>
    </w:lvl>
    <w:lvl w:ilvl="4" w:tplc="40464959" w:tentative="1">
      <w:start w:val="1"/>
      <w:numFmt w:val="lowerLetter"/>
      <w:lvlText w:val="%5."/>
      <w:lvlJc w:val="left"/>
      <w:pPr>
        <w:ind w:left="3600" w:hanging="360"/>
      </w:pPr>
    </w:lvl>
    <w:lvl w:ilvl="5" w:tplc="40464959" w:tentative="1">
      <w:start w:val="1"/>
      <w:numFmt w:val="lowerRoman"/>
      <w:lvlText w:val="%6."/>
      <w:lvlJc w:val="right"/>
      <w:pPr>
        <w:ind w:left="4320" w:hanging="180"/>
      </w:pPr>
    </w:lvl>
    <w:lvl w:ilvl="6" w:tplc="40464959" w:tentative="1">
      <w:start w:val="1"/>
      <w:numFmt w:val="decimal"/>
      <w:lvlText w:val="%7."/>
      <w:lvlJc w:val="left"/>
      <w:pPr>
        <w:ind w:left="5040" w:hanging="360"/>
      </w:pPr>
    </w:lvl>
    <w:lvl w:ilvl="7" w:tplc="40464959" w:tentative="1">
      <w:start w:val="1"/>
      <w:numFmt w:val="lowerLetter"/>
      <w:lvlText w:val="%8."/>
      <w:lvlJc w:val="left"/>
      <w:pPr>
        <w:ind w:left="5760" w:hanging="360"/>
      </w:pPr>
    </w:lvl>
    <w:lvl w:ilvl="8" w:tplc="40464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5">
    <w:multiLevelType w:val="hybridMultilevel"/>
    <w:lvl w:ilvl="0" w:tplc="53484680">
      <w:start w:val="1"/>
      <w:numFmt w:val="decimal"/>
      <w:lvlText w:val="%1."/>
      <w:lvlJc w:val="left"/>
      <w:pPr>
        <w:ind w:left="720" w:hanging="360"/>
      </w:pPr>
    </w:lvl>
    <w:lvl w:ilvl="1" w:tplc="53484680" w:tentative="1">
      <w:start w:val="1"/>
      <w:numFmt w:val="lowerLetter"/>
      <w:lvlText w:val="%2."/>
      <w:lvlJc w:val="left"/>
      <w:pPr>
        <w:ind w:left="1440" w:hanging="360"/>
      </w:pPr>
    </w:lvl>
    <w:lvl w:ilvl="2" w:tplc="53484680" w:tentative="1">
      <w:start w:val="1"/>
      <w:numFmt w:val="lowerRoman"/>
      <w:lvlText w:val="%3."/>
      <w:lvlJc w:val="right"/>
      <w:pPr>
        <w:ind w:left="2160" w:hanging="180"/>
      </w:pPr>
    </w:lvl>
    <w:lvl w:ilvl="3" w:tplc="53484680" w:tentative="1">
      <w:start w:val="1"/>
      <w:numFmt w:val="decimal"/>
      <w:lvlText w:val="%4."/>
      <w:lvlJc w:val="left"/>
      <w:pPr>
        <w:ind w:left="2880" w:hanging="360"/>
      </w:pPr>
    </w:lvl>
    <w:lvl w:ilvl="4" w:tplc="53484680" w:tentative="1">
      <w:start w:val="1"/>
      <w:numFmt w:val="lowerLetter"/>
      <w:lvlText w:val="%5."/>
      <w:lvlJc w:val="left"/>
      <w:pPr>
        <w:ind w:left="3600" w:hanging="360"/>
      </w:pPr>
    </w:lvl>
    <w:lvl w:ilvl="5" w:tplc="53484680" w:tentative="1">
      <w:start w:val="1"/>
      <w:numFmt w:val="lowerRoman"/>
      <w:lvlText w:val="%6."/>
      <w:lvlJc w:val="right"/>
      <w:pPr>
        <w:ind w:left="4320" w:hanging="180"/>
      </w:pPr>
    </w:lvl>
    <w:lvl w:ilvl="6" w:tplc="53484680" w:tentative="1">
      <w:start w:val="1"/>
      <w:numFmt w:val="decimal"/>
      <w:lvlText w:val="%7."/>
      <w:lvlJc w:val="left"/>
      <w:pPr>
        <w:ind w:left="5040" w:hanging="360"/>
      </w:pPr>
    </w:lvl>
    <w:lvl w:ilvl="7" w:tplc="53484680" w:tentative="1">
      <w:start w:val="1"/>
      <w:numFmt w:val="lowerLetter"/>
      <w:lvlText w:val="%8."/>
      <w:lvlJc w:val="left"/>
      <w:pPr>
        <w:ind w:left="5760" w:hanging="360"/>
      </w:pPr>
    </w:lvl>
    <w:lvl w:ilvl="8" w:tplc="53484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4">
    <w:multiLevelType w:val="hybridMultilevel"/>
    <w:lvl w:ilvl="0" w:tplc="78607922">
      <w:start w:val="1"/>
      <w:numFmt w:val="decimal"/>
      <w:lvlText w:val="%1."/>
      <w:lvlJc w:val="left"/>
      <w:pPr>
        <w:ind w:left="720" w:hanging="360"/>
      </w:pPr>
    </w:lvl>
    <w:lvl w:ilvl="1" w:tplc="78607922" w:tentative="1">
      <w:start w:val="1"/>
      <w:numFmt w:val="lowerLetter"/>
      <w:lvlText w:val="%2."/>
      <w:lvlJc w:val="left"/>
      <w:pPr>
        <w:ind w:left="1440" w:hanging="360"/>
      </w:pPr>
    </w:lvl>
    <w:lvl w:ilvl="2" w:tplc="78607922" w:tentative="1">
      <w:start w:val="1"/>
      <w:numFmt w:val="lowerRoman"/>
      <w:lvlText w:val="%3."/>
      <w:lvlJc w:val="right"/>
      <w:pPr>
        <w:ind w:left="2160" w:hanging="180"/>
      </w:pPr>
    </w:lvl>
    <w:lvl w:ilvl="3" w:tplc="78607922" w:tentative="1">
      <w:start w:val="1"/>
      <w:numFmt w:val="decimal"/>
      <w:lvlText w:val="%4."/>
      <w:lvlJc w:val="left"/>
      <w:pPr>
        <w:ind w:left="2880" w:hanging="360"/>
      </w:pPr>
    </w:lvl>
    <w:lvl w:ilvl="4" w:tplc="78607922" w:tentative="1">
      <w:start w:val="1"/>
      <w:numFmt w:val="lowerLetter"/>
      <w:lvlText w:val="%5."/>
      <w:lvlJc w:val="left"/>
      <w:pPr>
        <w:ind w:left="3600" w:hanging="360"/>
      </w:pPr>
    </w:lvl>
    <w:lvl w:ilvl="5" w:tplc="78607922" w:tentative="1">
      <w:start w:val="1"/>
      <w:numFmt w:val="lowerRoman"/>
      <w:lvlText w:val="%6."/>
      <w:lvlJc w:val="right"/>
      <w:pPr>
        <w:ind w:left="4320" w:hanging="180"/>
      </w:pPr>
    </w:lvl>
    <w:lvl w:ilvl="6" w:tplc="78607922" w:tentative="1">
      <w:start w:val="1"/>
      <w:numFmt w:val="decimal"/>
      <w:lvlText w:val="%7."/>
      <w:lvlJc w:val="left"/>
      <w:pPr>
        <w:ind w:left="5040" w:hanging="360"/>
      </w:pPr>
    </w:lvl>
    <w:lvl w:ilvl="7" w:tplc="78607922" w:tentative="1">
      <w:start w:val="1"/>
      <w:numFmt w:val="lowerLetter"/>
      <w:lvlText w:val="%8."/>
      <w:lvlJc w:val="left"/>
      <w:pPr>
        <w:ind w:left="5760" w:hanging="360"/>
      </w:pPr>
    </w:lvl>
    <w:lvl w:ilvl="8" w:tplc="78607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3">
    <w:multiLevelType w:val="hybridMultilevel"/>
    <w:lvl w:ilvl="0" w:tplc="65394593">
      <w:start w:val="1"/>
      <w:numFmt w:val="decimal"/>
      <w:lvlText w:val="%1."/>
      <w:lvlJc w:val="left"/>
      <w:pPr>
        <w:ind w:left="720" w:hanging="360"/>
      </w:pPr>
    </w:lvl>
    <w:lvl w:ilvl="1" w:tplc="65394593" w:tentative="1">
      <w:start w:val="1"/>
      <w:numFmt w:val="lowerLetter"/>
      <w:lvlText w:val="%2."/>
      <w:lvlJc w:val="left"/>
      <w:pPr>
        <w:ind w:left="1440" w:hanging="360"/>
      </w:pPr>
    </w:lvl>
    <w:lvl w:ilvl="2" w:tplc="65394593" w:tentative="1">
      <w:start w:val="1"/>
      <w:numFmt w:val="lowerRoman"/>
      <w:lvlText w:val="%3."/>
      <w:lvlJc w:val="right"/>
      <w:pPr>
        <w:ind w:left="2160" w:hanging="180"/>
      </w:pPr>
    </w:lvl>
    <w:lvl w:ilvl="3" w:tplc="65394593" w:tentative="1">
      <w:start w:val="1"/>
      <w:numFmt w:val="decimal"/>
      <w:lvlText w:val="%4."/>
      <w:lvlJc w:val="left"/>
      <w:pPr>
        <w:ind w:left="2880" w:hanging="360"/>
      </w:pPr>
    </w:lvl>
    <w:lvl w:ilvl="4" w:tplc="65394593" w:tentative="1">
      <w:start w:val="1"/>
      <w:numFmt w:val="lowerLetter"/>
      <w:lvlText w:val="%5."/>
      <w:lvlJc w:val="left"/>
      <w:pPr>
        <w:ind w:left="3600" w:hanging="360"/>
      </w:pPr>
    </w:lvl>
    <w:lvl w:ilvl="5" w:tplc="65394593" w:tentative="1">
      <w:start w:val="1"/>
      <w:numFmt w:val="lowerRoman"/>
      <w:lvlText w:val="%6."/>
      <w:lvlJc w:val="right"/>
      <w:pPr>
        <w:ind w:left="4320" w:hanging="180"/>
      </w:pPr>
    </w:lvl>
    <w:lvl w:ilvl="6" w:tplc="65394593" w:tentative="1">
      <w:start w:val="1"/>
      <w:numFmt w:val="decimal"/>
      <w:lvlText w:val="%7."/>
      <w:lvlJc w:val="left"/>
      <w:pPr>
        <w:ind w:left="5040" w:hanging="360"/>
      </w:pPr>
    </w:lvl>
    <w:lvl w:ilvl="7" w:tplc="65394593" w:tentative="1">
      <w:start w:val="1"/>
      <w:numFmt w:val="lowerLetter"/>
      <w:lvlText w:val="%8."/>
      <w:lvlJc w:val="left"/>
      <w:pPr>
        <w:ind w:left="5760" w:hanging="360"/>
      </w:pPr>
    </w:lvl>
    <w:lvl w:ilvl="8" w:tplc="65394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2">
    <w:multiLevelType w:val="hybridMultilevel"/>
    <w:lvl w:ilvl="0" w:tplc="31731536">
      <w:start w:val="1"/>
      <w:numFmt w:val="decimal"/>
      <w:lvlText w:val="%1."/>
      <w:lvlJc w:val="left"/>
      <w:pPr>
        <w:ind w:left="720" w:hanging="360"/>
      </w:pPr>
    </w:lvl>
    <w:lvl w:ilvl="1" w:tplc="31731536" w:tentative="1">
      <w:start w:val="1"/>
      <w:numFmt w:val="lowerLetter"/>
      <w:lvlText w:val="%2."/>
      <w:lvlJc w:val="left"/>
      <w:pPr>
        <w:ind w:left="1440" w:hanging="360"/>
      </w:pPr>
    </w:lvl>
    <w:lvl w:ilvl="2" w:tplc="31731536" w:tentative="1">
      <w:start w:val="1"/>
      <w:numFmt w:val="lowerRoman"/>
      <w:lvlText w:val="%3."/>
      <w:lvlJc w:val="right"/>
      <w:pPr>
        <w:ind w:left="2160" w:hanging="180"/>
      </w:pPr>
    </w:lvl>
    <w:lvl w:ilvl="3" w:tplc="31731536" w:tentative="1">
      <w:start w:val="1"/>
      <w:numFmt w:val="decimal"/>
      <w:lvlText w:val="%4."/>
      <w:lvlJc w:val="left"/>
      <w:pPr>
        <w:ind w:left="2880" w:hanging="360"/>
      </w:pPr>
    </w:lvl>
    <w:lvl w:ilvl="4" w:tplc="31731536" w:tentative="1">
      <w:start w:val="1"/>
      <w:numFmt w:val="lowerLetter"/>
      <w:lvlText w:val="%5."/>
      <w:lvlJc w:val="left"/>
      <w:pPr>
        <w:ind w:left="3600" w:hanging="360"/>
      </w:pPr>
    </w:lvl>
    <w:lvl w:ilvl="5" w:tplc="31731536" w:tentative="1">
      <w:start w:val="1"/>
      <w:numFmt w:val="lowerRoman"/>
      <w:lvlText w:val="%6."/>
      <w:lvlJc w:val="right"/>
      <w:pPr>
        <w:ind w:left="4320" w:hanging="180"/>
      </w:pPr>
    </w:lvl>
    <w:lvl w:ilvl="6" w:tplc="31731536" w:tentative="1">
      <w:start w:val="1"/>
      <w:numFmt w:val="decimal"/>
      <w:lvlText w:val="%7."/>
      <w:lvlJc w:val="left"/>
      <w:pPr>
        <w:ind w:left="5040" w:hanging="360"/>
      </w:pPr>
    </w:lvl>
    <w:lvl w:ilvl="7" w:tplc="31731536" w:tentative="1">
      <w:start w:val="1"/>
      <w:numFmt w:val="lowerLetter"/>
      <w:lvlText w:val="%8."/>
      <w:lvlJc w:val="left"/>
      <w:pPr>
        <w:ind w:left="5760" w:hanging="360"/>
      </w:pPr>
    </w:lvl>
    <w:lvl w:ilvl="8" w:tplc="31731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1">
    <w:multiLevelType w:val="hybridMultilevel"/>
    <w:lvl w:ilvl="0" w:tplc="65909471">
      <w:start w:val="1"/>
      <w:numFmt w:val="decimal"/>
      <w:lvlText w:val="%1."/>
      <w:lvlJc w:val="left"/>
      <w:pPr>
        <w:ind w:left="720" w:hanging="360"/>
      </w:pPr>
    </w:lvl>
    <w:lvl w:ilvl="1" w:tplc="65909471" w:tentative="1">
      <w:start w:val="1"/>
      <w:numFmt w:val="lowerLetter"/>
      <w:lvlText w:val="%2."/>
      <w:lvlJc w:val="left"/>
      <w:pPr>
        <w:ind w:left="1440" w:hanging="360"/>
      </w:pPr>
    </w:lvl>
    <w:lvl w:ilvl="2" w:tplc="65909471" w:tentative="1">
      <w:start w:val="1"/>
      <w:numFmt w:val="lowerRoman"/>
      <w:lvlText w:val="%3."/>
      <w:lvlJc w:val="right"/>
      <w:pPr>
        <w:ind w:left="2160" w:hanging="180"/>
      </w:pPr>
    </w:lvl>
    <w:lvl w:ilvl="3" w:tplc="65909471" w:tentative="1">
      <w:start w:val="1"/>
      <w:numFmt w:val="decimal"/>
      <w:lvlText w:val="%4."/>
      <w:lvlJc w:val="left"/>
      <w:pPr>
        <w:ind w:left="2880" w:hanging="360"/>
      </w:pPr>
    </w:lvl>
    <w:lvl w:ilvl="4" w:tplc="65909471" w:tentative="1">
      <w:start w:val="1"/>
      <w:numFmt w:val="lowerLetter"/>
      <w:lvlText w:val="%5."/>
      <w:lvlJc w:val="left"/>
      <w:pPr>
        <w:ind w:left="3600" w:hanging="360"/>
      </w:pPr>
    </w:lvl>
    <w:lvl w:ilvl="5" w:tplc="65909471" w:tentative="1">
      <w:start w:val="1"/>
      <w:numFmt w:val="lowerRoman"/>
      <w:lvlText w:val="%6."/>
      <w:lvlJc w:val="right"/>
      <w:pPr>
        <w:ind w:left="4320" w:hanging="180"/>
      </w:pPr>
    </w:lvl>
    <w:lvl w:ilvl="6" w:tplc="65909471" w:tentative="1">
      <w:start w:val="1"/>
      <w:numFmt w:val="decimal"/>
      <w:lvlText w:val="%7."/>
      <w:lvlJc w:val="left"/>
      <w:pPr>
        <w:ind w:left="5040" w:hanging="360"/>
      </w:pPr>
    </w:lvl>
    <w:lvl w:ilvl="7" w:tplc="65909471" w:tentative="1">
      <w:start w:val="1"/>
      <w:numFmt w:val="lowerLetter"/>
      <w:lvlText w:val="%8."/>
      <w:lvlJc w:val="left"/>
      <w:pPr>
        <w:ind w:left="5760" w:hanging="360"/>
      </w:pPr>
    </w:lvl>
    <w:lvl w:ilvl="8" w:tplc="65909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0">
    <w:multiLevelType w:val="hybridMultilevel"/>
    <w:lvl w:ilvl="0" w:tplc="56098740">
      <w:start w:val="1"/>
      <w:numFmt w:val="decimal"/>
      <w:lvlText w:val="%1."/>
      <w:lvlJc w:val="left"/>
      <w:pPr>
        <w:ind w:left="720" w:hanging="360"/>
      </w:pPr>
    </w:lvl>
    <w:lvl w:ilvl="1" w:tplc="56098740" w:tentative="1">
      <w:start w:val="1"/>
      <w:numFmt w:val="lowerLetter"/>
      <w:lvlText w:val="%2."/>
      <w:lvlJc w:val="left"/>
      <w:pPr>
        <w:ind w:left="1440" w:hanging="360"/>
      </w:pPr>
    </w:lvl>
    <w:lvl w:ilvl="2" w:tplc="56098740" w:tentative="1">
      <w:start w:val="1"/>
      <w:numFmt w:val="lowerRoman"/>
      <w:lvlText w:val="%3."/>
      <w:lvlJc w:val="right"/>
      <w:pPr>
        <w:ind w:left="2160" w:hanging="180"/>
      </w:pPr>
    </w:lvl>
    <w:lvl w:ilvl="3" w:tplc="56098740" w:tentative="1">
      <w:start w:val="1"/>
      <w:numFmt w:val="decimal"/>
      <w:lvlText w:val="%4."/>
      <w:lvlJc w:val="left"/>
      <w:pPr>
        <w:ind w:left="2880" w:hanging="360"/>
      </w:pPr>
    </w:lvl>
    <w:lvl w:ilvl="4" w:tplc="56098740" w:tentative="1">
      <w:start w:val="1"/>
      <w:numFmt w:val="lowerLetter"/>
      <w:lvlText w:val="%5."/>
      <w:lvlJc w:val="left"/>
      <w:pPr>
        <w:ind w:left="3600" w:hanging="360"/>
      </w:pPr>
    </w:lvl>
    <w:lvl w:ilvl="5" w:tplc="56098740" w:tentative="1">
      <w:start w:val="1"/>
      <w:numFmt w:val="lowerRoman"/>
      <w:lvlText w:val="%6."/>
      <w:lvlJc w:val="right"/>
      <w:pPr>
        <w:ind w:left="4320" w:hanging="180"/>
      </w:pPr>
    </w:lvl>
    <w:lvl w:ilvl="6" w:tplc="56098740" w:tentative="1">
      <w:start w:val="1"/>
      <w:numFmt w:val="decimal"/>
      <w:lvlText w:val="%7."/>
      <w:lvlJc w:val="left"/>
      <w:pPr>
        <w:ind w:left="5040" w:hanging="360"/>
      </w:pPr>
    </w:lvl>
    <w:lvl w:ilvl="7" w:tplc="56098740" w:tentative="1">
      <w:start w:val="1"/>
      <w:numFmt w:val="lowerLetter"/>
      <w:lvlText w:val="%8."/>
      <w:lvlJc w:val="left"/>
      <w:pPr>
        <w:ind w:left="5760" w:hanging="360"/>
      </w:pPr>
    </w:lvl>
    <w:lvl w:ilvl="8" w:tplc="56098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9">
    <w:multiLevelType w:val="hybridMultilevel"/>
    <w:lvl w:ilvl="0" w:tplc="54697801">
      <w:start w:val="1"/>
      <w:numFmt w:val="decimal"/>
      <w:lvlText w:val="%1."/>
      <w:lvlJc w:val="left"/>
      <w:pPr>
        <w:ind w:left="720" w:hanging="360"/>
      </w:pPr>
    </w:lvl>
    <w:lvl w:ilvl="1" w:tplc="54697801" w:tentative="1">
      <w:start w:val="1"/>
      <w:numFmt w:val="lowerLetter"/>
      <w:lvlText w:val="%2."/>
      <w:lvlJc w:val="left"/>
      <w:pPr>
        <w:ind w:left="1440" w:hanging="360"/>
      </w:pPr>
    </w:lvl>
    <w:lvl w:ilvl="2" w:tplc="54697801" w:tentative="1">
      <w:start w:val="1"/>
      <w:numFmt w:val="lowerRoman"/>
      <w:lvlText w:val="%3."/>
      <w:lvlJc w:val="right"/>
      <w:pPr>
        <w:ind w:left="2160" w:hanging="180"/>
      </w:pPr>
    </w:lvl>
    <w:lvl w:ilvl="3" w:tplc="54697801" w:tentative="1">
      <w:start w:val="1"/>
      <w:numFmt w:val="decimal"/>
      <w:lvlText w:val="%4."/>
      <w:lvlJc w:val="left"/>
      <w:pPr>
        <w:ind w:left="2880" w:hanging="360"/>
      </w:pPr>
    </w:lvl>
    <w:lvl w:ilvl="4" w:tplc="54697801" w:tentative="1">
      <w:start w:val="1"/>
      <w:numFmt w:val="lowerLetter"/>
      <w:lvlText w:val="%5."/>
      <w:lvlJc w:val="left"/>
      <w:pPr>
        <w:ind w:left="3600" w:hanging="360"/>
      </w:pPr>
    </w:lvl>
    <w:lvl w:ilvl="5" w:tplc="54697801" w:tentative="1">
      <w:start w:val="1"/>
      <w:numFmt w:val="lowerRoman"/>
      <w:lvlText w:val="%6."/>
      <w:lvlJc w:val="right"/>
      <w:pPr>
        <w:ind w:left="4320" w:hanging="180"/>
      </w:pPr>
    </w:lvl>
    <w:lvl w:ilvl="6" w:tplc="54697801" w:tentative="1">
      <w:start w:val="1"/>
      <w:numFmt w:val="decimal"/>
      <w:lvlText w:val="%7."/>
      <w:lvlJc w:val="left"/>
      <w:pPr>
        <w:ind w:left="5040" w:hanging="360"/>
      </w:pPr>
    </w:lvl>
    <w:lvl w:ilvl="7" w:tplc="54697801" w:tentative="1">
      <w:start w:val="1"/>
      <w:numFmt w:val="lowerLetter"/>
      <w:lvlText w:val="%8."/>
      <w:lvlJc w:val="left"/>
      <w:pPr>
        <w:ind w:left="5760" w:hanging="360"/>
      </w:pPr>
    </w:lvl>
    <w:lvl w:ilvl="8" w:tplc="54697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8">
    <w:multiLevelType w:val="hybridMultilevel"/>
    <w:lvl w:ilvl="0" w:tplc="54642994">
      <w:start w:val="1"/>
      <w:numFmt w:val="decimal"/>
      <w:lvlText w:val="%1."/>
      <w:lvlJc w:val="left"/>
      <w:pPr>
        <w:ind w:left="720" w:hanging="360"/>
      </w:pPr>
    </w:lvl>
    <w:lvl w:ilvl="1" w:tplc="54642994" w:tentative="1">
      <w:start w:val="1"/>
      <w:numFmt w:val="lowerLetter"/>
      <w:lvlText w:val="%2."/>
      <w:lvlJc w:val="left"/>
      <w:pPr>
        <w:ind w:left="1440" w:hanging="360"/>
      </w:pPr>
    </w:lvl>
    <w:lvl w:ilvl="2" w:tplc="54642994" w:tentative="1">
      <w:start w:val="1"/>
      <w:numFmt w:val="lowerRoman"/>
      <w:lvlText w:val="%3."/>
      <w:lvlJc w:val="right"/>
      <w:pPr>
        <w:ind w:left="2160" w:hanging="180"/>
      </w:pPr>
    </w:lvl>
    <w:lvl w:ilvl="3" w:tplc="54642994" w:tentative="1">
      <w:start w:val="1"/>
      <w:numFmt w:val="decimal"/>
      <w:lvlText w:val="%4."/>
      <w:lvlJc w:val="left"/>
      <w:pPr>
        <w:ind w:left="2880" w:hanging="360"/>
      </w:pPr>
    </w:lvl>
    <w:lvl w:ilvl="4" w:tplc="54642994" w:tentative="1">
      <w:start w:val="1"/>
      <w:numFmt w:val="lowerLetter"/>
      <w:lvlText w:val="%5."/>
      <w:lvlJc w:val="left"/>
      <w:pPr>
        <w:ind w:left="3600" w:hanging="360"/>
      </w:pPr>
    </w:lvl>
    <w:lvl w:ilvl="5" w:tplc="54642994" w:tentative="1">
      <w:start w:val="1"/>
      <w:numFmt w:val="lowerRoman"/>
      <w:lvlText w:val="%6."/>
      <w:lvlJc w:val="right"/>
      <w:pPr>
        <w:ind w:left="4320" w:hanging="180"/>
      </w:pPr>
    </w:lvl>
    <w:lvl w:ilvl="6" w:tplc="54642994" w:tentative="1">
      <w:start w:val="1"/>
      <w:numFmt w:val="decimal"/>
      <w:lvlText w:val="%7."/>
      <w:lvlJc w:val="left"/>
      <w:pPr>
        <w:ind w:left="5040" w:hanging="360"/>
      </w:pPr>
    </w:lvl>
    <w:lvl w:ilvl="7" w:tplc="54642994" w:tentative="1">
      <w:start w:val="1"/>
      <w:numFmt w:val="lowerLetter"/>
      <w:lvlText w:val="%8."/>
      <w:lvlJc w:val="left"/>
      <w:pPr>
        <w:ind w:left="5760" w:hanging="360"/>
      </w:pPr>
    </w:lvl>
    <w:lvl w:ilvl="8" w:tplc="54642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7">
    <w:multiLevelType w:val="hybridMultilevel"/>
    <w:lvl w:ilvl="0" w:tplc="42451905">
      <w:start w:val="1"/>
      <w:numFmt w:val="decimal"/>
      <w:lvlText w:val="%1."/>
      <w:lvlJc w:val="left"/>
      <w:pPr>
        <w:ind w:left="720" w:hanging="360"/>
      </w:pPr>
    </w:lvl>
    <w:lvl w:ilvl="1" w:tplc="42451905" w:tentative="1">
      <w:start w:val="1"/>
      <w:numFmt w:val="lowerLetter"/>
      <w:lvlText w:val="%2."/>
      <w:lvlJc w:val="left"/>
      <w:pPr>
        <w:ind w:left="1440" w:hanging="360"/>
      </w:pPr>
    </w:lvl>
    <w:lvl w:ilvl="2" w:tplc="42451905" w:tentative="1">
      <w:start w:val="1"/>
      <w:numFmt w:val="lowerRoman"/>
      <w:lvlText w:val="%3."/>
      <w:lvlJc w:val="right"/>
      <w:pPr>
        <w:ind w:left="2160" w:hanging="180"/>
      </w:pPr>
    </w:lvl>
    <w:lvl w:ilvl="3" w:tplc="42451905" w:tentative="1">
      <w:start w:val="1"/>
      <w:numFmt w:val="decimal"/>
      <w:lvlText w:val="%4."/>
      <w:lvlJc w:val="left"/>
      <w:pPr>
        <w:ind w:left="2880" w:hanging="360"/>
      </w:pPr>
    </w:lvl>
    <w:lvl w:ilvl="4" w:tplc="42451905" w:tentative="1">
      <w:start w:val="1"/>
      <w:numFmt w:val="lowerLetter"/>
      <w:lvlText w:val="%5."/>
      <w:lvlJc w:val="left"/>
      <w:pPr>
        <w:ind w:left="3600" w:hanging="360"/>
      </w:pPr>
    </w:lvl>
    <w:lvl w:ilvl="5" w:tplc="42451905" w:tentative="1">
      <w:start w:val="1"/>
      <w:numFmt w:val="lowerRoman"/>
      <w:lvlText w:val="%6."/>
      <w:lvlJc w:val="right"/>
      <w:pPr>
        <w:ind w:left="4320" w:hanging="180"/>
      </w:pPr>
    </w:lvl>
    <w:lvl w:ilvl="6" w:tplc="42451905" w:tentative="1">
      <w:start w:val="1"/>
      <w:numFmt w:val="decimal"/>
      <w:lvlText w:val="%7."/>
      <w:lvlJc w:val="left"/>
      <w:pPr>
        <w:ind w:left="5040" w:hanging="360"/>
      </w:pPr>
    </w:lvl>
    <w:lvl w:ilvl="7" w:tplc="42451905" w:tentative="1">
      <w:start w:val="1"/>
      <w:numFmt w:val="lowerLetter"/>
      <w:lvlText w:val="%8."/>
      <w:lvlJc w:val="left"/>
      <w:pPr>
        <w:ind w:left="5760" w:hanging="360"/>
      </w:pPr>
    </w:lvl>
    <w:lvl w:ilvl="8" w:tplc="42451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6">
    <w:multiLevelType w:val="hybridMultilevel"/>
    <w:lvl w:ilvl="0" w:tplc="18931187">
      <w:start w:val="1"/>
      <w:numFmt w:val="decimal"/>
      <w:lvlText w:val="%1."/>
      <w:lvlJc w:val="left"/>
      <w:pPr>
        <w:ind w:left="720" w:hanging="360"/>
      </w:pPr>
    </w:lvl>
    <w:lvl w:ilvl="1" w:tplc="18931187" w:tentative="1">
      <w:start w:val="1"/>
      <w:numFmt w:val="lowerLetter"/>
      <w:lvlText w:val="%2."/>
      <w:lvlJc w:val="left"/>
      <w:pPr>
        <w:ind w:left="1440" w:hanging="360"/>
      </w:pPr>
    </w:lvl>
    <w:lvl w:ilvl="2" w:tplc="18931187" w:tentative="1">
      <w:start w:val="1"/>
      <w:numFmt w:val="lowerRoman"/>
      <w:lvlText w:val="%3."/>
      <w:lvlJc w:val="right"/>
      <w:pPr>
        <w:ind w:left="2160" w:hanging="180"/>
      </w:pPr>
    </w:lvl>
    <w:lvl w:ilvl="3" w:tplc="18931187" w:tentative="1">
      <w:start w:val="1"/>
      <w:numFmt w:val="decimal"/>
      <w:lvlText w:val="%4."/>
      <w:lvlJc w:val="left"/>
      <w:pPr>
        <w:ind w:left="2880" w:hanging="360"/>
      </w:pPr>
    </w:lvl>
    <w:lvl w:ilvl="4" w:tplc="18931187" w:tentative="1">
      <w:start w:val="1"/>
      <w:numFmt w:val="lowerLetter"/>
      <w:lvlText w:val="%5."/>
      <w:lvlJc w:val="left"/>
      <w:pPr>
        <w:ind w:left="3600" w:hanging="360"/>
      </w:pPr>
    </w:lvl>
    <w:lvl w:ilvl="5" w:tplc="18931187" w:tentative="1">
      <w:start w:val="1"/>
      <w:numFmt w:val="lowerRoman"/>
      <w:lvlText w:val="%6."/>
      <w:lvlJc w:val="right"/>
      <w:pPr>
        <w:ind w:left="4320" w:hanging="180"/>
      </w:pPr>
    </w:lvl>
    <w:lvl w:ilvl="6" w:tplc="18931187" w:tentative="1">
      <w:start w:val="1"/>
      <w:numFmt w:val="decimal"/>
      <w:lvlText w:val="%7."/>
      <w:lvlJc w:val="left"/>
      <w:pPr>
        <w:ind w:left="5040" w:hanging="360"/>
      </w:pPr>
    </w:lvl>
    <w:lvl w:ilvl="7" w:tplc="18931187" w:tentative="1">
      <w:start w:val="1"/>
      <w:numFmt w:val="lowerLetter"/>
      <w:lvlText w:val="%8."/>
      <w:lvlJc w:val="left"/>
      <w:pPr>
        <w:ind w:left="5760" w:hanging="360"/>
      </w:pPr>
    </w:lvl>
    <w:lvl w:ilvl="8" w:tplc="18931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5">
    <w:multiLevelType w:val="hybridMultilevel"/>
    <w:lvl w:ilvl="0" w:tplc="85489133">
      <w:start w:val="1"/>
      <w:numFmt w:val="decimal"/>
      <w:lvlText w:val="%1."/>
      <w:lvlJc w:val="left"/>
      <w:pPr>
        <w:ind w:left="720" w:hanging="360"/>
      </w:pPr>
    </w:lvl>
    <w:lvl w:ilvl="1" w:tplc="85489133" w:tentative="1">
      <w:start w:val="1"/>
      <w:numFmt w:val="lowerLetter"/>
      <w:lvlText w:val="%2."/>
      <w:lvlJc w:val="left"/>
      <w:pPr>
        <w:ind w:left="1440" w:hanging="360"/>
      </w:pPr>
    </w:lvl>
    <w:lvl w:ilvl="2" w:tplc="85489133" w:tentative="1">
      <w:start w:val="1"/>
      <w:numFmt w:val="lowerRoman"/>
      <w:lvlText w:val="%3."/>
      <w:lvlJc w:val="right"/>
      <w:pPr>
        <w:ind w:left="2160" w:hanging="180"/>
      </w:pPr>
    </w:lvl>
    <w:lvl w:ilvl="3" w:tplc="85489133" w:tentative="1">
      <w:start w:val="1"/>
      <w:numFmt w:val="decimal"/>
      <w:lvlText w:val="%4."/>
      <w:lvlJc w:val="left"/>
      <w:pPr>
        <w:ind w:left="2880" w:hanging="360"/>
      </w:pPr>
    </w:lvl>
    <w:lvl w:ilvl="4" w:tplc="85489133" w:tentative="1">
      <w:start w:val="1"/>
      <w:numFmt w:val="lowerLetter"/>
      <w:lvlText w:val="%5."/>
      <w:lvlJc w:val="left"/>
      <w:pPr>
        <w:ind w:left="3600" w:hanging="360"/>
      </w:pPr>
    </w:lvl>
    <w:lvl w:ilvl="5" w:tplc="85489133" w:tentative="1">
      <w:start w:val="1"/>
      <w:numFmt w:val="lowerRoman"/>
      <w:lvlText w:val="%6."/>
      <w:lvlJc w:val="right"/>
      <w:pPr>
        <w:ind w:left="4320" w:hanging="180"/>
      </w:pPr>
    </w:lvl>
    <w:lvl w:ilvl="6" w:tplc="85489133" w:tentative="1">
      <w:start w:val="1"/>
      <w:numFmt w:val="decimal"/>
      <w:lvlText w:val="%7."/>
      <w:lvlJc w:val="left"/>
      <w:pPr>
        <w:ind w:left="5040" w:hanging="360"/>
      </w:pPr>
    </w:lvl>
    <w:lvl w:ilvl="7" w:tplc="85489133" w:tentative="1">
      <w:start w:val="1"/>
      <w:numFmt w:val="lowerLetter"/>
      <w:lvlText w:val="%8."/>
      <w:lvlJc w:val="left"/>
      <w:pPr>
        <w:ind w:left="5760" w:hanging="360"/>
      </w:pPr>
    </w:lvl>
    <w:lvl w:ilvl="8" w:tplc="85489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4">
    <w:multiLevelType w:val="hybridMultilevel"/>
    <w:lvl w:ilvl="0" w:tplc="13861515">
      <w:start w:val="1"/>
      <w:numFmt w:val="decimal"/>
      <w:lvlText w:val="%1."/>
      <w:lvlJc w:val="left"/>
      <w:pPr>
        <w:ind w:left="720" w:hanging="360"/>
      </w:pPr>
    </w:lvl>
    <w:lvl w:ilvl="1" w:tplc="13861515" w:tentative="1">
      <w:start w:val="1"/>
      <w:numFmt w:val="lowerLetter"/>
      <w:lvlText w:val="%2."/>
      <w:lvlJc w:val="left"/>
      <w:pPr>
        <w:ind w:left="1440" w:hanging="360"/>
      </w:pPr>
    </w:lvl>
    <w:lvl w:ilvl="2" w:tplc="13861515" w:tentative="1">
      <w:start w:val="1"/>
      <w:numFmt w:val="lowerRoman"/>
      <w:lvlText w:val="%3."/>
      <w:lvlJc w:val="right"/>
      <w:pPr>
        <w:ind w:left="2160" w:hanging="180"/>
      </w:pPr>
    </w:lvl>
    <w:lvl w:ilvl="3" w:tplc="13861515" w:tentative="1">
      <w:start w:val="1"/>
      <w:numFmt w:val="decimal"/>
      <w:lvlText w:val="%4."/>
      <w:lvlJc w:val="left"/>
      <w:pPr>
        <w:ind w:left="2880" w:hanging="360"/>
      </w:pPr>
    </w:lvl>
    <w:lvl w:ilvl="4" w:tplc="13861515" w:tentative="1">
      <w:start w:val="1"/>
      <w:numFmt w:val="lowerLetter"/>
      <w:lvlText w:val="%5."/>
      <w:lvlJc w:val="left"/>
      <w:pPr>
        <w:ind w:left="3600" w:hanging="360"/>
      </w:pPr>
    </w:lvl>
    <w:lvl w:ilvl="5" w:tplc="13861515" w:tentative="1">
      <w:start w:val="1"/>
      <w:numFmt w:val="lowerRoman"/>
      <w:lvlText w:val="%6."/>
      <w:lvlJc w:val="right"/>
      <w:pPr>
        <w:ind w:left="4320" w:hanging="180"/>
      </w:pPr>
    </w:lvl>
    <w:lvl w:ilvl="6" w:tplc="13861515" w:tentative="1">
      <w:start w:val="1"/>
      <w:numFmt w:val="decimal"/>
      <w:lvlText w:val="%7."/>
      <w:lvlJc w:val="left"/>
      <w:pPr>
        <w:ind w:left="5040" w:hanging="360"/>
      </w:pPr>
    </w:lvl>
    <w:lvl w:ilvl="7" w:tplc="13861515" w:tentative="1">
      <w:start w:val="1"/>
      <w:numFmt w:val="lowerLetter"/>
      <w:lvlText w:val="%8."/>
      <w:lvlJc w:val="left"/>
      <w:pPr>
        <w:ind w:left="5760" w:hanging="360"/>
      </w:pPr>
    </w:lvl>
    <w:lvl w:ilvl="8" w:tplc="13861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3">
    <w:multiLevelType w:val="hybridMultilevel"/>
    <w:lvl w:ilvl="0" w:tplc="67273115">
      <w:start w:val="1"/>
      <w:numFmt w:val="decimal"/>
      <w:lvlText w:val="%1."/>
      <w:lvlJc w:val="left"/>
      <w:pPr>
        <w:ind w:left="720" w:hanging="360"/>
      </w:pPr>
    </w:lvl>
    <w:lvl w:ilvl="1" w:tplc="67273115" w:tentative="1">
      <w:start w:val="1"/>
      <w:numFmt w:val="lowerLetter"/>
      <w:lvlText w:val="%2."/>
      <w:lvlJc w:val="left"/>
      <w:pPr>
        <w:ind w:left="1440" w:hanging="360"/>
      </w:pPr>
    </w:lvl>
    <w:lvl w:ilvl="2" w:tplc="67273115" w:tentative="1">
      <w:start w:val="1"/>
      <w:numFmt w:val="lowerRoman"/>
      <w:lvlText w:val="%3."/>
      <w:lvlJc w:val="right"/>
      <w:pPr>
        <w:ind w:left="2160" w:hanging="180"/>
      </w:pPr>
    </w:lvl>
    <w:lvl w:ilvl="3" w:tplc="67273115" w:tentative="1">
      <w:start w:val="1"/>
      <w:numFmt w:val="decimal"/>
      <w:lvlText w:val="%4."/>
      <w:lvlJc w:val="left"/>
      <w:pPr>
        <w:ind w:left="2880" w:hanging="360"/>
      </w:pPr>
    </w:lvl>
    <w:lvl w:ilvl="4" w:tplc="67273115" w:tentative="1">
      <w:start w:val="1"/>
      <w:numFmt w:val="lowerLetter"/>
      <w:lvlText w:val="%5."/>
      <w:lvlJc w:val="left"/>
      <w:pPr>
        <w:ind w:left="3600" w:hanging="360"/>
      </w:pPr>
    </w:lvl>
    <w:lvl w:ilvl="5" w:tplc="67273115" w:tentative="1">
      <w:start w:val="1"/>
      <w:numFmt w:val="lowerRoman"/>
      <w:lvlText w:val="%6."/>
      <w:lvlJc w:val="right"/>
      <w:pPr>
        <w:ind w:left="4320" w:hanging="180"/>
      </w:pPr>
    </w:lvl>
    <w:lvl w:ilvl="6" w:tplc="67273115" w:tentative="1">
      <w:start w:val="1"/>
      <w:numFmt w:val="decimal"/>
      <w:lvlText w:val="%7."/>
      <w:lvlJc w:val="left"/>
      <w:pPr>
        <w:ind w:left="5040" w:hanging="360"/>
      </w:pPr>
    </w:lvl>
    <w:lvl w:ilvl="7" w:tplc="67273115" w:tentative="1">
      <w:start w:val="1"/>
      <w:numFmt w:val="lowerLetter"/>
      <w:lvlText w:val="%8."/>
      <w:lvlJc w:val="left"/>
      <w:pPr>
        <w:ind w:left="5760" w:hanging="360"/>
      </w:pPr>
    </w:lvl>
    <w:lvl w:ilvl="8" w:tplc="67273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2">
    <w:multiLevelType w:val="hybridMultilevel"/>
    <w:lvl w:ilvl="0" w:tplc="81431214">
      <w:start w:val="1"/>
      <w:numFmt w:val="decimal"/>
      <w:lvlText w:val="%1."/>
      <w:lvlJc w:val="left"/>
      <w:pPr>
        <w:ind w:left="720" w:hanging="360"/>
      </w:pPr>
    </w:lvl>
    <w:lvl w:ilvl="1" w:tplc="81431214" w:tentative="1">
      <w:start w:val="1"/>
      <w:numFmt w:val="lowerLetter"/>
      <w:lvlText w:val="%2."/>
      <w:lvlJc w:val="left"/>
      <w:pPr>
        <w:ind w:left="1440" w:hanging="360"/>
      </w:pPr>
    </w:lvl>
    <w:lvl w:ilvl="2" w:tplc="81431214" w:tentative="1">
      <w:start w:val="1"/>
      <w:numFmt w:val="lowerRoman"/>
      <w:lvlText w:val="%3."/>
      <w:lvlJc w:val="right"/>
      <w:pPr>
        <w:ind w:left="2160" w:hanging="180"/>
      </w:pPr>
    </w:lvl>
    <w:lvl w:ilvl="3" w:tplc="81431214" w:tentative="1">
      <w:start w:val="1"/>
      <w:numFmt w:val="decimal"/>
      <w:lvlText w:val="%4."/>
      <w:lvlJc w:val="left"/>
      <w:pPr>
        <w:ind w:left="2880" w:hanging="360"/>
      </w:pPr>
    </w:lvl>
    <w:lvl w:ilvl="4" w:tplc="81431214" w:tentative="1">
      <w:start w:val="1"/>
      <w:numFmt w:val="lowerLetter"/>
      <w:lvlText w:val="%5."/>
      <w:lvlJc w:val="left"/>
      <w:pPr>
        <w:ind w:left="3600" w:hanging="360"/>
      </w:pPr>
    </w:lvl>
    <w:lvl w:ilvl="5" w:tplc="81431214" w:tentative="1">
      <w:start w:val="1"/>
      <w:numFmt w:val="lowerRoman"/>
      <w:lvlText w:val="%6."/>
      <w:lvlJc w:val="right"/>
      <w:pPr>
        <w:ind w:left="4320" w:hanging="180"/>
      </w:pPr>
    </w:lvl>
    <w:lvl w:ilvl="6" w:tplc="81431214" w:tentative="1">
      <w:start w:val="1"/>
      <w:numFmt w:val="decimal"/>
      <w:lvlText w:val="%7."/>
      <w:lvlJc w:val="left"/>
      <w:pPr>
        <w:ind w:left="5040" w:hanging="360"/>
      </w:pPr>
    </w:lvl>
    <w:lvl w:ilvl="7" w:tplc="81431214" w:tentative="1">
      <w:start w:val="1"/>
      <w:numFmt w:val="lowerLetter"/>
      <w:lvlText w:val="%8."/>
      <w:lvlJc w:val="left"/>
      <w:pPr>
        <w:ind w:left="5760" w:hanging="360"/>
      </w:pPr>
    </w:lvl>
    <w:lvl w:ilvl="8" w:tplc="81431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1">
    <w:multiLevelType w:val="hybridMultilevel"/>
    <w:lvl w:ilvl="0" w:tplc="69633015">
      <w:start w:val="1"/>
      <w:numFmt w:val="decimal"/>
      <w:lvlText w:val="%1."/>
      <w:lvlJc w:val="left"/>
      <w:pPr>
        <w:ind w:left="720" w:hanging="360"/>
      </w:pPr>
    </w:lvl>
    <w:lvl w:ilvl="1" w:tplc="69633015" w:tentative="1">
      <w:start w:val="1"/>
      <w:numFmt w:val="lowerLetter"/>
      <w:lvlText w:val="%2."/>
      <w:lvlJc w:val="left"/>
      <w:pPr>
        <w:ind w:left="1440" w:hanging="360"/>
      </w:pPr>
    </w:lvl>
    <w:lvl w:ilvl="2" w:tplc="69633015" w:tentative="1">
      <w:start w:val="1"/>
      <w:numFmt w:val="lowerRoman"/>
      <w:lvlText w:val="%3."/>
      <w:lvlJc w:val="right"/>
      <w:pPr>
        <w:ind w:left="2160" w:hanging="180"/>
      </w:pPr>
    </w:lvl>
    <w:lvl w:ilvl="3" w:tplc="69633015" w:tentative="1">
      <w:start w:val="1"/>
      <w:numFmt w:val="decimal"/>
      <w:lvlText w:val="%4."/>
      <w:lvlJc w:val="left"/>
      <w:pPr>
        <w:ind w:left="2880" w:hanging="360"/>
      </w:pPr>
    </w:lvl>
    <w:lvl w:ilvl="4" w:tplc="69633015" w:tentative="1">
      <w:start w:val="1"/>
      <w:numFmt w:val="lowerLetter"/>
      <w:lvlText w:val="%5."/>
      <w:lvlJc w:val="left"/>
      <w:pPr>
        <w:ind w:left="3600" w:hanging="360"/>
      </w:pPr>
    </w:lvl>
    <w:lvl w:ilvl="5" w:tplc="69633015" w:tentative="1">
      <w:start w:val="1"/>
      <w:numFmt w:val="lowerRoman"/>
      <w:lvlText w:val="%6."/>
      <w:lvlJc w:val="right"/>
      <w:pPr>
        <w:ind w:left="4320" w:hanging="180"/>
      </w:pPr>
    </w:lvl>
    <w:lvl w:ilvl="6" w:tplc="69633015" w:tentative="1">
      <w:start w:val="1"/>
      <w:numFmt w:val="decimal"/>
      <w:lvlText w:val="%7."/>
      <w:lvlJc w:val="left"/>
      <w:pPr>
        <w:ind w:left="5040" w:hanging="360"/>
      </w:pPr>
    </w:lvl>
    <w:lvl w:ilvl="7" w:tplc="69633015" w:tentative="1">
      <w:start w:val="1"/>
      <w:numFmt w:val="lowerLetter"/>
      <w:lvlText w:val="%8."/>
      <w:lvlJc w:val="left"/>
      <w:pPr>
        <w:ind w:left="5760" w:hanging="360"/>
      </w:pPr>
    </w:lvl>
    <w:lvl w:ilvl="8" w:tplc="69633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0">
    <w:multiLevelType w:val="hybridMultilevel"/>
    <w:lvl w:ilvl="0" w:tplc="59849836">
      <w:start w:val="1"/>
      <w:numFmt w:val="decimal"/>
      <w:lvlText w:val="%1."/>
      <w:lvlJc w:val="left"/>
      <w:pPr>
        <w:ind w:left="720" w:hanging="360"/>
      </w:pPr>
    </w:lvl>
    <w:lvl w:ilvl="1" w:tplc="59849836" w:tentative="1">
      <w:start w:val="1"/>
      <w:numFmt w:val="lowerLetter"/>
      <w:lvlText w:val="%2."/>
      <w:lvlJc w:val="left"/>
      <w:pPr>
        <w:ind w:left="1440" w:hanging="360"/>
      </w:pPr>
    </w:lvl>
    <w:lvl w:ilvl="2" w:tplc="59849836" w:tentative="1">
      <w:start w:val="1"/>
      <w:numFmt w:val="lowerRoman"/>
      <w:lvlText w:val="%3."/>
      <w:lvlJc w:val="right"/>
      <w:pPr>
        <w:ind w:left="2160" w:hanging="180"/>
      </w:pPr>
    </w:lvl>
    <w:lvl w:ilvl="3" w:tplc="59849836" w:tentative="1">
      <w:start w:val="1"/>
      <w:numFmt w:val="decimal"/>
      <w:lvlText w:val="%4."/>
      <w:lvlJc w:val="left"/>
      <w:pPr>
        <w:ind w:left="2880" w:hanging="360"/>
      </w:pPr>
    </w:lvl>
    <w:lvl w:ilvl="4" w:tplc="59849836" w:tentative="1">
      <w:start w:val="1"/>
      <w:numFmt w:val="lowerLetter"/>
      <w:lvlText w:val="%5."/>
      <w:lvlJc w:val="left"/>
      <w:pPr>
        <w:ind w:left="3600" w:hanging="360"/>
      </w:pPr>
    </w:lvl>
    <w:lvl w:ilvl="5" w:tplc="59849836" w:tentative="1">
      <w:start w:val="1"/>
      <w:numFmt w:val="lowerRoman"/>
      <w:lvlText w:val="%6."/>
      <w:lvlJc w:val="right"/>
      <w:pPr>
        <w:ind w:left="4320" w:hanging="180"/>
      </w:pPr>
    </w:lvl>
    <w:lvl w:ilvl="6" w:tplc="59849836" w:tentative="1">
      <w:start w:val="1"/>
      <w:numFmt w:val="decimal"/>
      <w:lvlText w:val="%7."/>
      <w:lvlJc w:val="left"/>
      <w:pPr>
        <w:ind w:left="5040" w:hanging="360"/>
      </w:pPr>
    </w:lvl>
    <w:lvl w:ilvl="7" w:tplc="59849836" w:tentative="1">
      <w:start w:val="1"/>
      <w:numFmt w:val="lowerLetter"/>
      <w:lvlText w:val="%8."/>
      <w:lvlJc w:val="left"/>
      <w:pPr>
        <w:ind w:left="5760" w:hanging="360"/>
      </w:pPr>
    </w:lvl>
    <w:lvl w:ilvl="8" w:tplc="59849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9">
    <w:multiLevelType w:val="hybridMultilevel"/>
    <w:lvl w:ilvl="0" w:tplc="45850531">
      <w:start w:val="1"/>
      <w:numFmt w:val="decimal"/>
      <w:lvlText w:val="%1."/>
      <w:lvlJc w:val="left"/>
      <w:pPr>
        <w:ind w:left="720" w:hanging="360"/>
      </w:pPr>
    </w:lvl>
    <w:lvl w:ilvl="1" w:tplc="45850531" w:tentative="1">
      <w:start w:val="1"/>
      <w:numFmt w:val="lowerLetter"/>
      <w:lvlText w:val="%2."/>
      <w:lvlJc w:val="left"/>
      <w:pPr>
        <w:ind w:left="1440" w:hanging="360"/>
      </w:pPr>
    </w:lvl>
    <w:lvl w:ilvl="2" w:tplc="45850531" w:tentative="1">
      <w:start w:val="1"/>
      <w:numFmt w:val="lowerRoman"/>
      <w:lvlText w:val="%3."/>
      <w:lvlJc w:val="right"/>
      <w:pPr>
        <w:ind w:left="2160" w:hanging="180"/>
      </w:pPr>
    </w:lvl>
    <w:lvl w:ilvl="3" w:tplc="45850531" w:tentative="1">
      <w:start w:val="1"/>
      <w:numFmt w:val="decimal"/>
      <w:lvlText w:val="%4."/>
      <w:lvlJc w:val="left"/>
      <w:pPr>
        <w:ind w:left="2880" w:hanging="360"/>
      </w:pPr>
    </w:lvl>
    <w:lvl w:ilvl="4" w:tplc="45850531" w:tentative="1">
      <w:start w:val="1"/>
      <w:numFmt w:val="lowerLetter"/>
      <w:lvlText w:val="%5."/>
      <w:lvlJc w:val="left"/>
      <w:pPr>
        <w:ind w:left="3600" w:hanging="360"/>
      </w:pPr>
    </w:lvl>
    <w:lvl w:ilvl="5" w:tplc="45850531" w:tentative="1">
      <w:start w:val="1"/>
      <w:numFmt w:val="lowerRoman"/>
      <w:lvlText w:val="%6."/>
      <w:lvlJc w:val="right"/>
      <w:pPr>
        <w:ind w:left="4320" w:hanging="180"/>
      </w:pPr>
    </w:lvl>
    <w:lvl w:ilvl="6" w:tplc="45850531" w:tentative="1">
      <w:start w:val="1"/>
      <w:numFmt w:val="decimal"/>
      <w:lvlText w:val="%7."/>
      <w:lvlJc w:val="left"/>
      <w:pPr>
        <w:ind w:left="5040" w:hanging="360"/>
      </w:pPr>
    </w:lvl>
    <w:lvl w:ilvl="7" w:tplc="45850531" w:tentative="1">
      <w:start w:val="1"/>
      <w:numFmt w:val="lowerLetter"/>
      <w:lvlText w:val="%8."/>
      <w:lvlJc w:val="left"/>
      <w:pPr>
        <w:ind w:left="5760" w:hanging="360"/>
      </w:pPr>
    </w:lvl>
    <w:lvl w:ilvl="8" w:tplc="45850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8">
    <w:multiLevelType w:val="hybridMultilevel"/>
    <w:lvl w:ilvl="0" w:tplc="42053017">
      <w:start w:val="1"/>
      <w:numFmt w:val="decimal"/>
      <w:lvlText w:val="%1."/>
      <w:lvlJc w:val="left"/>
      <w:pPr>
        <w:ind w:left="720" w:hanging="360"/>
      </w:pPr>
    </w:lvl>
    <w:lvl w:ilvl="1" w:tplc="42053017" w:tentative="1">
      <w:start w:val="1"/>
      <w:numFmt w:val="lowerLetter"/>
      <w:lvlText w:val="%2."/>
      <w:lvlJc w:val="left"/>
      <w:pPr>
        <w:ind w:left="1440" w:hanging="360"/>
      </w:pPr>
    </w:lvl>
    <w:lvl w:ilvl="2" w:tplc="42053017" w:tentative="1">
      <w:start w:val="1"/>
      <w:numFmt w:val="lowerRoman"/>
      <w:lvlText w:val="%3."/>
      <w:lvlJc w:val="right"/>
      <w:pPr>
        <w:ind w:left="2160" w:hanging="180"/>
      </w:pPr>
    </w:lvl>
    <w:lvl w:ilvl="3" w:tplc="42053017" w:tentative="1">
      <w:start w:val="1"/>
      <w:numFmt w:val="decimal"/>
      <w:lvlText w:val="%4."/>
      <w:lvlJc w:val="left"/>
      <w:pPr>
        <w:ind w:left="2880" w:hanging="360"/>
      </w:pPr>
    </w:lvl>
    <w:lvl w:ilvl="4" w:tplc="42053017" w:tentative="1">
      <w:start w:val="1"/>
      <w:numFmt w:val="lowerLetter"/>
      <w:lvlText w:val="%5."/>
      <w:lvlJc w:val="left"/>
      <w:pPr>
        <w:ind w:left="3600" w:hanging="360"/>
      </w:pPr>
    </w:lvl>
    <w:lvl w:ilvl="5" w:tplc="42053017" w:tentative="1">
      <w:start w:val="1"/>
      <w:numFmt w:val="lowerRoman"/>
      <w:lvlText w:val="%6."/>
      <w:lvlJc w:val="right"/>
      <w:pPr>
        <w:ind w:left="4320" w:hanging="180"/>
      </w:pPr>
    </w:lvl>
    <w:lvl w:ilvl="6" w:tplc="42053017" w:tentative="1">
      <w:start w:val="1"/>
      <w:numFmt w:val="decimal"/>
      <w:lvlText w:val="%7."/>
      <w:lvlJc w:val="left"/>
      <w:pPr>
        <w:ind w:left="5040" w:hanging="360"/>
      </w:pPr>
    </w:lvl>
    <w:lvl w:ilvl="7" w:tplc="42053017" w:tentative="1">
      <w:start w:val="1"/>
      <w:numFmt w:val="lowerLetter"/>
      <w:lvlText w:val="%8."/>
      <w:lvlJc w:val="left"/>
      <w:pPr>
        <w:ind w:left="5760" w:hanging="360"/>
      </w:pPr>
    </w:lvl>
    <w:lvl w:ilvl="8" w:tplc="42053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7">
    <w:multiLevelType w:val="hybridMultilevel"/>
    <w:lvl w:ilvl="0" w:tplc="76675294">
      <w:start w:val="1"/>
      <w:numFmt w:val="decimal"/>
      <w:lvlText w:val="%1."/>
      <w:lvlJc w:val="left"/>
      <w:pPr>
        <w:ind w:left="720" w:hanging="360"/>
      </w:pPr>
    </w:lvl>
    <w:lvl w:ilvl="1" w:tplc="76675294" w:tentative="1">
      <w:start w:val="1"/>
      <w:numFmt w:val="lowerLetter"/>
      <w:lvlText w:val="%2."/>
      <w:lvlJc w:val="left"/>
      <w:pPr>
        <w:ind w:left="1440" w:hanging="360"/>
      </w:pPr>
    </w:lvl>
    <w:lvl w:ilvl="2" w:tplc="76675294" w:tentative="1">
      <w:start w:val="1"/>
      <w:numFmt w:val="lowerRoman"/>
      <w:lvlText w:val="%3."/>
      <w:lvlJc w:val="right"/>
      <w:pPr>
        <w:ind w:left="2160" w:hanging="180"/>
      </w:pPr>
    </w:lvl>
    <w:lvl w:ilvl="3" w:tplc="76675294" w:tentative="1">
      <w:start w:val="1"/>
      <w:numFmt w:val="decimal"/>
      <w:lvlText w:val="%4."/>
      <w:lvlJc w:val="left"/>
      <w:pPr>
        <w:ind w:left="2880" w:hanging="360"/>
      </w:pPr>
    </w:lvl>
    <w:lvl w:ilvl="4" w:tplc="76675294" w:tentative="1">
      <w:start w:val="1"/>
      <w:numFmt w:val="lowerLetter"/>
      <w:lvlText w:val="%5."/>
      <w:lvlJc w:val="left"/>
      <w:pPr>
        <w:ind w:left="3600" w:hanging="360"/>
      </w:pPr>
    </w:lvl>
    <w:lvl w:ilvl="5" w:tplc="76675294" w:tentative="1">
      <w:start w:val="1"/>
      <w:numFmt w:val="lowerRoman"/>
      <w:lvlText w:val="%6."/>
      <w:lvlJc w:val="right"/>
      <w:pPr>
        <w:ind w:left="4320" w:hanging="180"/>
      </w:pPr>
    </w:lvl>
    <w:lvl w:ilvl="6" w:tplc="76675294" w:tentative="1">
      <w:start w:val="1"/>
      <w:numFmt w:val="decimal"/>
      <w:lvlText w:val="%7."/>
      <w:lvlJc w:val="left"/>
      <w:pPr>
        <w:ind w:left="5040" w:hanging="360"/>
      </w:pPr>
    </w:lvl>
    <w:lvl w:ilvl="7" w:tplc="76675294" w:tentative="1">
      <w:start w:val="1"/>
      <w:numFmt w:val="lowerLetter"/>
      <w:lvlText w:val="%8."/>
      <w:lvlJc w:val="left"/>
      <w:pPr>
        <w:ind w:left="5760" w:hanging="360"/>
      </w:pPr>
    </w:lvl>
    <w:lvl w:ilvl="8" w:tplc="76675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6">
    <w:multiLevelType w:val="hybridMultilevel"/>
    <w:lvl w:ilvl="0" w:tplc="71756417">
      <w:start w:val="1"/>
      <w:numFmt w:val="decimal"/>
      <w:lvlText w:val="%1."/>
      <w:lvlJc w:val="left"/>
      <w:pPr>
        <w:ind w:left="720" w:hanging="360"/>
      </w:pPr>
    </w:lvl>
    <w:lvl w:ilvl="1" w:tplc="71756417" w:tentative="1">
      <w:start w:val="1"/>
      <w:numFmt w:val="lowerLetter"/>
      <w:lvlText w:val="%2."/>
      <w:lvlJc w:val="left"/>
      <w:pPr>
        <w:ind w:left="1440" w:hanging="360"/>
      </w:pPr>
    </w:lvl>
    <w:lvl w:ilvl="2" w:tplc="71756417" w:tentative="1">
      <w:start w:val="1"/>
      <w:numFmt w:val="lowerRoman"/>
      <w:lvlText w:val="%3."/>
      <w:lvlJc w:val="right"/>
      <w:pPr>
        <w:ind w:left="2160" w:hanging="180"/>
      </w:pPr>
    </w:lvl>
    <w:lvl w:ilvl="3" w:tplc="71756417" w:tentative="1">
      <w:start w:val="1"/>
      <w:numFmt w:val="decimal"/>
      <w:lvlText w:val="%4."/>
      <w:lvlJc w:val="left"/>
      <w:pPr>
        <w:ind w:left="2880" w:hanging="360"/>
      </w:pPr>
    </w:lvl>
    <w:lvl w:ilvl="4" w:tplc="71756417" w:tentative="1">
      <w:start w:val="1"/>
      <w:numFmt w:val="lowerLetter"/>
      <w:lvlText w:val="%5."/>
      <w:lvlJc w:val="left"/>
      <w:pPr>
        <w:ind w:left="3600" w:hanging="360"/>
      </w:pPr>
    </w:lvl>
    <w:lvl w:ilvl="5" w:tplc="71756417" w:tentative="1">
      <w:start w:val="1"/>
      <w:numFmt w:val="lowerRoman"/>
      <w:lvlText w:val="%6."/>
      <w:lvlJc w:val="right"/>
      <w:pPr>
        <w:ind w:left="4320" w:hanging="180"/>
      </w:pPr>
    </w:lvl>
    <w:lvl w:ilvl="6" w:tplc="71756417" w:tentative="1">
      <w:start w:val="1"/>
      <w:numFmt w:val="decimal"/>
      <w:lvlText w:val="%7."/>
      <w:lvlJc w:val="left"/>
      <w:pPr>
        <w:ind w:left="5040" w:hanging="360"/>
      </w:pPr>
    </w:lvl>
    <w:lvl w:ilvl="7" w:tplc="71756417" w:tentative="1">
      <w:start w:val="1"/>
      <w:numFmt w:val="lowerLetter"/>
      <w:lvlText w:val="%8."/>
      <w:lvlJc w:val="left"/>
      <w:pPr>
        <w:ind w:left="5760" w:hanging="360"/>
      </w:pPr>
    </w:lvl>
    <w:lvl w:ilvl="8" w:tplc="71756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5">
    <w:multiLevelType w:val="hybridMultilevel"/>
    <w:lvl w:ilvl="0" w:tplc="75359428">
      <w:start w:val="1"/>
      <w:numFmt w:val="decimal"/>
      <w:lvlText w:val="%1."/>
      <w:lvlJc w:val="left"/>
      <w:pPr>
        <w:ind w:left="720" w:hanging="360"/>
      </w:pPr>
    </w:lvl>
    <w:lvl w:ilvl="1" w:tplc="75359428" w:tentative="1">
      <w:start w:val="1"/>
      <w:numFmt w:val="lowerLetter"/>
      <w:lvlText w:val="%2."/>
      <w:lvlJc w:val="left"/>
      <w:pPr>
        <w:ind w:left="1440" w:hanging="360"/>
      </w:pPr>
    </w:lvl>
    <w:lvl w:ilvl="2" w:tplc="75359428" w:tentative="1">
      <w:start w:val="1"/>
      <w:numFmt w:val="lowerRoman"/>
      <w:lvlText w:val="%3."/>
      <w:lvlJc w:val="right"/>
      <w:pPr>
        <w:ind w:left="2160" w:hanging="180"/>
      </w:pPr>
    </w:lvl>
    <w:lvl w:ilvl="3" w:tplc="75359428" w:tentative="1">
      <w:start w:val="1"/>
      <w:numFmt w:val="decimal"/>
      <w:lvlText w:val="%4."/>
      <w:lvlJc w:val="left"/>
      <w:pPr>
        <w:ind w:left="2880" w:hanging="360"/>
      </w:pPr>
    </w:lvl>
    <w:lvl w:ilvl="4" w:tplc="75359428" w:tentative="1">
      <w:start w:val="1"/>
      <w:numFmt w:val="lowerLetter"/>
      <w:lvlText w:val="%5."/>
      <w:lvlJc w:val="left"/>
      <w:pPr>
        <w:ind w:left="3600" w:hanging="360"/>
      </w:pPr>
    </w:lvl>
    <w:lvl w:ilvl="5" w:tplc="75359428" w:tentative="1">
      <w:start w:val="1"/>
      <w:numFmt w:val="lowerRoman"/>
      <w:lvlText w:val="%6."/>
      <w:lvlJc w:val="right"/>
      <w:pPr>
        <w:ind w:left="4320" w:hanging="180"/>
      </w:pPr>
    </w:lvl>
    <w:lvl w:ilvl="6" w:tplc="75359428" w:tentative="1">
      <w:start w:val="1"/>
      <w:numFmt w:val="decimal"/>
      <w:lvlText w:val="%7."/>
      <w:lvlJc w:val="left"/>
      <w:pPr>
        <w:ind w:left="5040" w:hanging="360"/>
      </w:pPr>
    </w:lvl>
    <w:lvl w:ilvl="7" w:tplc="75359428" w:tentative="1">
      <w:start w:val="1"/>
      <w:numFmt w:val="lowerLetter"/>
      <w:lvlText w:val="%8."/>
      <w:lvlJc w:val="left"/>
      <w:pPr>
        <w:ind w:left="5760" w:hanging="360"/>
      </w:pPr>
    </w:lvl>
    <w:lvl w:ilvl="8" w:tplc="75359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4">
    <w:multiLevelType w:val="hybridMultilevel"/>
    <w:lvl w:ilvl="0" w:tplc="85287853">
      <w:start w:val="1"/>
      <w:numFmt w:val="decimal"/>
      <w:lvlText w:val="%1."/>
      <w:lvlJc w:val="left"/>
      <w:pPr>
        <w:ind w:left="720" w:hanging="360"/>
      </w:pPr>
    </w:lvl>
    <w:lvl w:ilvl="1" w:tplc="85287853" w:tentative="1">
      <w:start w:val="1"/>
      <w:numFmt w:val="lowerLetter"/>
      <w:lvlText w:val="%2."/>
      <w:lvlJc w:val="left"/>
      <w:pPr>
        <w:ind w:left="1440" w:hanging="360"/>
      </w:pPr>
    </w:lvl>
    <w:lvl w:ilvl="2" w:tplc="85287853" w:tentative="1">
      <w:start w:val="1"/>
      <w:numFmt w:val="lowerRoman"/>
      <w:lvlText w:val="%3."/>
      <w:lvlJc w:val="right"/>
      <w:pPr>
        <w:ind w:left="2160" w:hanging="180"/>
      </w:pPr>
    </w:lvl>
    <w:lvl w:ilvl="3" w:tplc="85287853" w:tentative="1">
      <w:start w:val="1"/>
      <w:numFmt w:val="decimal"/>
      <w:lvlText w:val="%4."/>
      <w:lvlJc w:val="left"/>
      <w:pPr>
        <w:ind w:left="2880" w:hanging="360"/>
      </w:pPr>
    </w:lvl>
    <w:lvl w:ilvl="4" w:tplc="85287853" w:tentative="1">
      <w:start w:val="1"/>
      <w:numFmt w:val="lowerLetter"/>
      <w:lvlText w:val="%5."/>
      <w:lvlJc w:val="left"/>
      <w:pPr>
        <w:ind w:left="3600" w:hanging="360"/>
      </w:pPr>
    </w:lvl>
    <w:lvl w:ilvl="5" w:tplc="85287853" w:tentative="1">
      <w:start w:val="1"/>
      <w:numFmt w:val="lowerRoman"/>
      <w:lvlText w:val="%6."/>
      <w:lvlJc w:val="right"/>
      <w:pPr>
        <w:ind w:left="4320" w:hanging="180"/>
      </w:pPr>
    </w:lvl>
    <w:lvl w:ilvl="6" w:tplc="85287853" w:tentative="1">
      <w:start w:val="1"/>
      <w:numFmt w:val="decimal"/>
      <w:lvlText w:val="%7."/>
      <w:lvlJc w:val="left"/>
      <w:pPr>
        <w:ind w:left="5040" w:hanging="360"/>
      </w:pPr>
    </w:lvl>
    <w:lvl w:ilvl="7" w:tplc="85287853" w:tentative="1">
      <w:start w:val="1"/>
      <w:numFmt w:val="lowerLetter"/>
      <w:lvlText w:val="%8."/>
      <w:lvlJc w:val="left"/>
      <w:pPr>
        <w:ind w:left="5760" w:hanging="360"/>
      </w:pPr>
    </w:lvl>
    <w:lvl w:ilvl="8" w:tplc="85287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3">
    <w:multiLevelType w:val="hybridMultilevel"/>
    <w:lvl w:ilvl="0" w:tplc="16249944">
      <w:start w:val="1"/>
      <w:numFmt w:val="decimal"/>
      <w:lvlText w:val="%1."/>
      <w:lvlJc w:val="left"/>
      <w:pPr>
        <w:ind w:left="720" w:hanging="360"/>
      </w:pPr>
    </w:lvl>
    <w:lvl w:ilvl="1" w:tplc="16249944" w:tentative="1">
      <w:start w:val="1"/>
      <w:numFmt w:val="lowerLetter"/>
      <w:lvlText w:val="%2."/>
      <w:lvlJc w:val="left"/>
      <w:pPr>
        <w:ind w:left="1440" w:hanging="360"/>
      </w:pPr>
    </w:lvl>
    <w:lvl w:ilvl="2" w:tplc="16249944" w:tentative="1">
      <w:start w:val="1"/>
      <w:numFmt w:val="lowerRoman"/>
      <w:lvlText w:val="%3."/>
      <w:lvlJc w:val="right"/>
      <w:pPr>
        <w:ind w:left="2160" w:hanging="180"/>
      </w:pPr>
    </w:lvl>
    <w:lvl w:ilvl="3" w:tplc="16249944" w:tentative="1">
      <w:start w:val="1"/>
      <w:numFmt w:val="decimal"/>
      <w:lvlText w:val="%4."/>
      <w:lvlJc w:val="left"/>
      <w:pPr>
        <w:ind w:left="2880" w:hanging="360"/>
      </w:pPr>
    </w:lvl>
    <w:lvl w:ilvl="4" w:tplc="16249944" w:tentative="1">
      <w:start w:val="1"/>
      <w:numFmt w:val="lowerLetter"/>
      <w:lvlText w:val="%5."/>
      <w:lvlJc w:val="left"/>
      <w:pPr>
        <w:ind w:left="3600" w:hanging="360"/>
      </w:pPr>
    </w:lvl>
    <w:lvl w:ilvl="5" w:tplc="16249944" w:tentative="1">
      <w:start w:val="1"/>
      <w:numFmt w:val="lowerRoman"/>
      <w:lvlText w:val="%6."/>
      <w:lvlJc w:val="right"/>
      <w:pPr>
        <w:ind w:left="4320" w:hanging="180"/>
      </w:pPr>
    </w:lvl>
    <w:lvl w:ilvl="6" w:tplc="16249944" w:tentative="1">
      <w:start w:val="1"/>
      <w:numFmt w:val="decimal"/>
      <w:lvlText w:val="%7."/>
      <w:lvlJc w:val="left"/>
      <w:pPr>
        <w:ind w:left="5040" w:hanging="360"/>
      </w:pPr>
    </w:lvl>
    <w:lvl w:ilvl="7" w:tplc="16249944" w:tentative="1">
      <w:start w:val="1"/>
      <w:numFmt w:val="lowerLetter"/>
      <w:lvlText w:val="%8."/>
      <w:lvlJc w:val="left"/>
      <w:pPr>
        <w:ind w:left="5760" w:hanging="360"/>
      </w:pPr>
    </w:lvl>
    <w:lvl w:ilvl="8" w:tplc="16249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2">
    <w:multiLevelType w:val="hybridMultilevel"/>
    <w:lvl w:ilvl="0" w:tplc="25027524">
      <w:start w:val="1"/>
      <w:numFmt w:val="decimal"/>
      <w:lvlText w:val="%1."/>
      <w:lvlJc w:val="left"/>
      <w:pPr>
        <w:ind w:left="720" w:hanging="360"/>
      </w:pPr>
    </w:lvl>
    <w:lvl w:ilvl="1" w:tplc="25027524" w:tentative="1">
      <w:start w:val="1"/>
      <w:numFmt w:val="lowerLetter"/>
      <w:lvlText w:val="%2."/>
      <w:lvlJc w:val="left"/>
      <w:pPr>
        <w:ind w:left="1440" w:hanging="360"/>
      </w:pPr>
    </w:lvl>
    <w:lvl w:ilvl="2" w:tplc="25027524" w:tentative="1">
      <w:start w:val="1"/>
      <w:numFmt w:val="lowerRoman"/>
      <w:lvlText w:val="%3."/>
      <w:lvlJc w:val="right"/>
      <w:pPr>
        <w:ind w:left="2160" w:hanging="180"/>
      </w:pPr>
    </w:lvl>
    <w:lvl w:ilvl="3" w:tplc="25027524" w:tentative="1">
      <w:start w:val="1"/>
      <w:numFmt w:val="decimal"/>
      <w:lvlText w:val="%4."/>
      <w:lvlJc w:val="left"/>
      <w:pPr>
        <w:ind w:left="2880" w:hanging="360"/>
      </w:pPr>
    </w:lvl>
    <w:lvl w:ilvl="4" w:tplc="25027524" w:tentative="1">
      <w:start w:val="1"/>
      <w:numFmt w:val="lowerLetter"/>
      <w:lvlText w:val="%5."/>
      <w:lvlJc w:val="left"/>
      <w:pPr>
        <w:ind w:left="3600" w:hanging="360"/>
      </w:pPr>
    </w:lvl>
    <w:lvl w:ilvl="5" w:tplc="25027524" w:tentative="1">
      <w:start w:val="1"/>
      <w:numFmt w:val="lowerRoman"/>
      <w:lvlText w:val="%6."/>
      <w:lvlJc w:val="right"/>
      <w:pPr>
        <w:ind w:left="4320" w:hanging="180"/>
      </w:pPr>
    </w:lvl>
    <w:lvl w:ilvl="6" w:tplc="25027524" w:tentative="1">
      <w:start w:val="1"/>
      <w:numFmt w:val="decimal"/>
      <w:lvlText w:val="%7."/>
      <w:lvlJc w:val="left"/>
      <w:pPr>
        <w:ind w:left="5040" w:hanging="360"/>
      </w:pPr>
    </w:lvl>
    <w:lvl w:ilvl="7" w:tplc="25027524" w:tentative="1">
      <w:start w:val="1"/>
      <w:numFmt w:val="lowerLetter"/>
      <w:lvlText w:val="%8."/>
      <w:lvlJc w:val="left"/>
      <w:pPr>
        <w:ind w:left="5760" w:hanging="360"/>
      </w:pPr>
    </w:lvl>
    <w:lvl w:ilvl="8" w:tplc="25027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1">
    <w:multiLevelType w:val="hybridMultilevel"/>
    <w:lvl w:ilvl="0" w:tplc="61069420">
      <w:start w:val="1"/>
      <w:numFmt w:val="decimal"/>
      <w:lvlText w:val="%1."/>
      <w:lvlJc w:val="left"/>
      <w:pPr>
        <w:ind w:left="720" w:hanging="360"/>
      </w:pPr>
    </w:lvl>
    <w:lvl w:ilvl="1" w:tplc="61069420" w:tentative="1">
      <w:start w:val="1"/>
      <w:numFmt w:val="lowerLetter"/>
      <w:lvlText w:val="%2."/>
      <w:lvlJc w:val="left"/>
      <w:pPr>
        <w:ind w:left="1440" w:hanging="360"/>
      </w:pPr>
    </w:lvl>
    <w:lvl w:ilvl="2" w:tplc="61069420" w:tentative="1">
      <w:start w:val="1"/>
      <w:numFmt w:val="lowerRoman"/>
      <w:lvlText w:val="%3."/>
      <w:lvlJc w:val="right"/>
      <w:pPr>
        <w:ind w:left="2160" w:hanging="180"/>
      </w:pPr>
    </w:lvl>
    <w:lvl w:ilvl="3" w:tplc="61069420" w:tentative="1">
      <w:start w:val="1"/>
      <w:numFmt w:val="decimal"/>
      <w:lvlText w:val="%4."/>
      <w:lvlJc w:val="left"/>
      <w:pPr>
        <w:ind w:left="2880" w:hanging="360"/>
      </w:pPr>
    </w:lvl>
    <w:lvl w:ilvl="4" w:tplc="61069420" w:tentative="1">
      <w:start w:val="1"/>
      <w:numFmt w:val="lowerLetter"/>
      <w:lvlText w:val="%5."/>
      <w:lvlJc w:val="left"/>
      <w:pPr>
        <w:ind w:left="3600" w:hanging="360"/>
      </w:pPr>
    </w:lvl>
    <w:lvl w:ilvl="5" w:tplc="61069420" w:tentative="1">
      <w:start w:val="1"/>
      <w:numFmt w:val="lowerRoman"/>
      <w:lvlText w:val="%6."/>
      <w:lvlJc w:val="right"/>
      <w:pPr>
        <w:ind w:left="4320" w:hanging="180"/>
      </w:pPr>
    </w:lvl>
    <w:lvl w:ilvl="6" w:tplc="61069420" w:tentative="1">
      <w:start w:val="1"/>
      <w:numFmt w:val="decimal"/>
      <w:lvlText w:val="%7."/>
      <w:lvlJc w:val="left"/>
      <w:pPr>
        <w:ind w:left="5040" w:hanging="360"/>
      </w:pPr>
    </w:lvl>
    <w:lvl w:ilvl="7" w:tplc="61069420" w:tentative="1">
      <w:start w:val="1"/>
      <w:numFmt w:val="lowerLetter"/>
      <w:lvlText w:val="%8."/>
      <w:lvlJc w:val="left"/>
      <w:pPr>
        <w:ind w:left="5760" w:hanging="360"/>
      </w:pPr>
    </w:lvl>
    <w:lvl w:ilvl="8" w:tplc="61069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0">
    <w:multiLevelType w:val="hybridMultilevel"/>
    <w:lvl w:ilvl="0" w:tplc="76723257">
      <w:start w:val="1"/>
      <w:numFmt w:val="decimal"/>
      <w:lvlText w:val="%1."/>
      <w:lvlJc w:val="left"/>
      <w:pPr>
        <w:ind w:left="720" w:hanging="360"/>
      </w:pPr>
    </w:lvl>
    <w:lvl w:ilvl="1" w:tplc="76723257" w:tentative="1">
      <w:start w:val="1"/>
      <w:numFmt w:val="lowerLetter"/>
      <w:lvlText w:val="%2."/>
      <w:lvlJc w:val="left"/>
      <w:pPr>
        <w:ind w:left="1440" w:hanging="360"/>
      </w:pPr>
    </w:lvl>
    <w:lvl w:ilvl="2" w:tplc="76723257" w:tentative="1">
      <w:start w:val="1"/>
      <w:numFmt w:val="lowerRoman"/>
      <w:lvlText w:val="%3."/>
      <w:lvlJc w:val="right"/>
      <w:pPr>
        <w:ind w:left="2160" w:hanging="180"/>
      </w:pPr>
    </w:lvl>
    <w:lvl w:ilvl="3" w:tplc="76723257" w:tentative="1">
      <w:start w:val="1"/>
      <w:numFmt w:val="decimal"/>
      <w:lvlText w:val="%4."/>
      <w:lvlJc w:val="left"/>
      <w:pPr>
        <w:ind w:left="2880" w:hanging="360"/>
      </w:pPr>
    </w:lvl>
    <w:lvl w:ilvl="4" w:tplc="76723257" w:tentative="1">
      <w:start w:val="1"/>
      <w:numFmt w:val="lowerLetter"/>
      <w:lvlText w:val="%5."/>
      <w:lvlJc w:val="left"/>
      <w:pPr>
        <w:ind w:left="3600" w:hanging="360"/>
      </w:pPr>
    </w:lvl>
    <w:lvl w:ilvl="5" w:tplc="76723257" w:tentative="1">
      <w:start w:val="1"/>
      <w:numFmt w:val="lowerRoman"/>
      <w:lvlText w:val="%6."/>
      <w:lvlJc w:val="right"/>
      <w:pPr>
        <w:ind w:left="4320" w:hanging="180"/>
      </w:pPr>
    </w:lvl>
    <w:lvl w:ilvl="6" w:tplc="76723257" w:tentative="1">
      <w:start w:val="1"/>
      <w:numFmt w:val="decimal"/>
      <w:lvlText w:val="%7."/>
      <w:lvlJc w:val="left"/>
      <w:pPr>
        <w:ind w:left="5040" w:hanging="360"/>
      </w:pPr>
    </w:lvl>
    <w:lvl w:ilvl="7" w:tplc="76723257" w:tentative="1">
      <w:start w:val="1"/>
      <w:numFmt w:val="lowerLetter"/>
      <w:lvlText w:val="%8."/>
      <w:lvlJc w:val="left"/>
      <w:pPr>
        <w:ind w:left="5760" w:hanging="360"/>
      </w:pPr>
    </w:lvl>
    <w:lvl w:ilvl="8" w:tplc="76723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09">
    <w:multiLevelType w:val="hybridMultilevel"/>
    <w:lvl w:ilvl="0" w:tplc="71593485">
      <w:start w:val="1"/>
      <w:numFmt w:val="decimal"/>
      <w:lvlText w:val="%1."/>
      <w:lvlJc w:val="left"/>
      <w:pPr>
        <w:ind w:left="720" w:hanging="360"/>
      </w:pPr>
    </w:lvl>
    <w:lvl w:ilvl="1" w:tplc="71593485" w:tentative="1">
      <w:start w:val="1"/>
      <w:numFmt w:val="lowerLetter"/>
      <w:lvlText w:val="%2."/>
      <w:lvlJc w:val="left"/>
      <w:pPr>
        <w:ind w:left="1440" w:hanging="360"/>
      </w:pPr>
    </w:lvl>
    <w:lvl w:ilvl="2" w:tplc="71593485" w:tentative="1">
      <w:start w:val="1"/>
      <w:numFmt w:val="lowerRoman"/>
      <w:lvlText w:val="%3."/>
      <w:lvlJc w:val="right"/>
      <w:pPr>
        <w:ind w:left="2160" w:hanging="180"/>
      </w:pPr>
    </w:lvl>
    <w:lvl w:ilvl="3" w:tplc="71593485" w:tentative="1">
      <w:start w:val="1"/>
      <w:numFmt w:val="decimal"/>
      <w:lvlText w:val="%4."/>
      <w:lvlJc w:val="left"/>
      <w:pPr>
        <w:ind w:left="2880" w:hanging="360"/>
      </w:pPr>
    </w:lvl>
    <w:lvl w:ilvl="4" w:tplc="71593485" w:tentative="1">
      <w:start w:val="1"/>
      <w:numFmt w:val="lowerLetter"/>
      <w:lvlText w:val="%5."/>
      <w:lvlJc w:val="left"/>
      <w:pPr>
        <w:ind w:left="3600" w:hanging="360"/>
      </w:pPr>
    </w:lvl>
    <w:lvl w:ilvl="5" w:tplc="71593485" w:tentative="1">
      <w:start w:val="1"/>
      <w:numFmt w:val="lowerRoman"/>
      <w:lvlText w:val="%6."/>
      <w:lvlJc w:val="right"/>
      <w:pPr>
        <w:ind w:left="4320" w:hanging="180"/>
      </w:pPr>
    </w:lvl>
    <w:lvl w:ilvl="6" w:tplc="71593485" w:tentative="1">
      <w:start w:val="1"/>
      <w:numFmt w:val="decimal"/>
      <w:lvlText w:val="%7."/>
      <w:lvlJc w:val="left"/>
      <w:pPr>
        <w:ind w:left="5040" w:hanging="360"/>
      </w:pPr>
    </w:lvl>
    <w:lvl w:ilvl="7" w:tplc="71593485" w:tentative="1">
      <w:start w:val="1"/>
      <w:numFmt w:val="lowerLetter"/>
      <w:lvlText w:val="%8."/>
      <w:lvlJc w:val="left"/>
      <w:pPr>
        <w:ind w:left="5760" w:hanging="360"/>
      </w:pPr>
    </w:lvl>
    <w:lvl w:ilvl="8" w:tplc="71593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08">
    <w:multiLevelType w:val="hybridMultilevel"/>
    <w:lvl w:ilvl="0" w:tplc="83204752">
      <w:start w:val="1"/>
      <w:numFmt w:val="decimal"/>
      <w:lvlText w:val="%1."/>
      <w:lvlJc w:val="left"/>
      <w:pPr>
        <w:ind w:left="720" w:hanging="360"/>
      </w:pPr>
    </w:lvl>
    <w:lvl w:ilvl="1" w:tplc="83204752" w:tentative="1">
      <w:start w:val="1"/>
      <w:numFmt w:val="lowerLetter"/>
      <w:lvlText w:val="%2."/>
      <w:lvlJc w:val="left"/>
      <w:pPr>
        <w:ind w:left="1440" w:hanging="360"/>
      </w:pPr>
    </w:lvl>
    <w:lvl w:ilvl="2" w:tplc="83204752" w:tentative="1">
      <w:start w:val="1"/>
      <w:numFmt w:val="lowerRoman"/>
      <w:lvlText w:val="%3."/>
      <w:lvlJc w:val="right"/>
      <w:pPr>
        <w:ind w:left="2160" w:hanging="180"/>
      </w:pPr>
    </w:lvl>
    <w:lvl w:ilvl="3" w:tplc="83204752" w:tentative="1">
      <w:start w:val="1"/>
      <w:numFmt w:val="decimal"/>
      <w:lvlText w:val="%4."/>
      <w:lvlJc w:val="left"/>
      <w:pPr>
        <w:ind w:left="2880" w:hanging="360"/>
      </w:pPr>
    </w:lvl>
    <w:lvl w:ilvl="4" w:tplc="83204752" w:tentative="1">
      <w:start w:val="1"/>
      <w:numFmt w:val="lowerLetter"/>
      <w:lvlText w:val="%5."/>
      <w:lvlJc w:val="left"/>
      <w:pPr>
        <w:ind w:left="3600" w:hanging="360"/>
      </w:pPr>
    </w:lvl>
    <w:lvl w:ilvl="5" w:tplc="83204752" w:tentative="1">
      <w:start w:val="1"/>
      <w:numFmt w:val="lowerRoman"/>
      <w:lvlText w:val="%6."/>
      <w:lvlJc w:val="right"/>
      <w:pPr>
        <w:ind w:left="4320" w:hanging="180"/>
      </w:pPr>
    </w:lvl>
    <w:lvl w:ilvl="6" w:tplc="83204752" w:tentative="1">
      <w:start w:val="1"/>
      <w:numFmt w:val="decimal"/>
      <w:lvlText w:val="%7."/>
      <w:lvlJc w:val="left"/>
      <w:pPr>
        <w:ind w:left="5040" w:hanging="360"/>
      </w:pPr>
    </w:lvl>
    <w:lvl w:ilvl="7" w:tplc="83204752" w:tentative="1">
      <w:start w:val="1"/>
      <w:numFmt w:val="lowerLetter"/>
      <w:lvlText w:val="%8."/>
      <w:lvlJc w:val="left"/>
      <w:pPr>
        <w:ind w:left="5760" w:hanging="360"/>
      </w:pPr>
    </w:lvl>
    <w:lvl w:ilvl="8" w:tplc="83204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07">
    <w:multiLevelType w:val="hybridMultilevel"/>
    <w:lvl w:ilvl="0" w:tplc="74460710">
      <w:start w:val="1"/>
      <w:numFmt w:val="decimal"/>
      <w:lvlText w:val="%1."/>
      <w:lvlJc w:val="left"/>
      <w:pPr>
        <w:ind w:left="720" w:hanging="360"/>
      </w:pPr>
    </w:lvl>
    <w:lvl w:ilvl="1" w:tplc="74460710" w:tentative="1">
      <w:start w:val="1"/>
      <w:numFmt w:val="lowerLetter"/>
      <w:lvlText w:val="%2."/>
      <w:lvlJc w:val="left"/>
      <w:pPr>
        <w:ind w:left="1440" w:hanging="360"/>
      </w:pPr>
    </w:lvl>
    <w:lvl w:ilvl="2" w:tplc="74460710" w:tentative="1">
      <w:start w:val="1"/>
      <w:numFmt w:val="lowerRoman"/>
      <w:lvlText w:val="%3."/>
      <w:lvlJc w:val="right"/>
      <w:pPr>
        <w:ind w:left="2160" w:hanging="180"/>
      </w:pPr>
    </w:lvl>
    <w:lvl w:ilvl="3" w:tplc="74460710" w:tentative="1">
      <w:start w:val="1"/>
      <w:numFmt w:val="decimal"/>
      <w:lvlText w:val="%4."/>
      <w:lvlJc w:val="left"/>
      <w:pPr>
        <w:ind w:left="2880" w:hanging="360"/>
      </w:pPr>
    </w:lvl>
    <w:lvl w:ilvl="4" w:tplc="74460710" w:tentative="1">
      <w:start w:val="1"/>
      <w:numFmt w:val="lowerLetter"/>
      <w:lvlText w:val="%5."/>
      <w:lvlJc w:val="left"/>
      <w:pPr>
        <w:ind w:left="3600" w:hanging="360"/>
      </w:pPr>
    </w:lvl>
    <w:lvl w:ilvl="5" w:tplc="74460710" w:tentative="1">
      <w:start w:val="1"/>
      <w:numFmt w:val="lowerRoman"/>
      <w:lvlText w:val="%6."/>
      <w:lvlJc w:val="right"/>
      <w:pPr>
        <w:ind w:left="4320" w:hanging="180"/>
      </w:pPr>
    </w:lvl>
    <w:lvl w:ilvl="6" w:tplc="74460710" w:tentative="1">
      <w:start w:val="1"/>
      <w:numFmt w:val="decimal"/>
      <w:lvlText w:val="%7."/>
      <w:lvlJc w:val="left"/>
      <w:pPr>
        <w:ind w:left="5040" w:hanging="360"/>
      </w:pPr>
    </w:lvl>
    <w:lvl w:ilvl="7" w:tplc="74460710" w:tentative="1">
      <w:start w:val="1"/>
      <w:numFmt w:val="lowerLetter"/>
      <w:lvlText w:val="%8."/>
      <w:lvlJc w:val="left"/>
      <w:pPr>
        <w:ind w:left="5760" w:hanging="360"/>
      </w:pPr>
    </w:lvl>
    <w:lvl w:ilvl="8" w:tplc="74460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06">
    <w:multiLevelType w:val="hybridMultilevel"/>
    <w:lvl w:ilvl="0" w:tplc="46913226">
      <w:start w:val="1"/>
      <w:numFmt w:val="decimal"/>
      <w:lvlText w:val="%1."/>
      <w:lvlJc w:val="left"/>
      <w:pPr>
        <w:ind w:left="720" w:hanging="360"/>
      </w:pPr>
    </w:lvl>
    <w:lvl w:ilvl="1" w:tplc="46913226" w:tentative="1">
      <w:start w:val="1"/>
      <w:numFmt w:val="lowerLetter"/>
      <w:lvlText w:val="%2."/>
      <w:lvlJc w:val="left"/>
      <w:pPr>
        <w:ind w:left="1440" w:hanging="360"/>
      </w:pPr>
    </w:lvl>
    <w:lvl w:ilvl="2" w:tplc="46913226" w:tentative="1">
      <w:start w:val="1"/>
      <w:numFmt w:val="lowerRoman"/>
      <w:lvlText w:val="%3."/>
      <w:lvlJc w:val="right"/>
      <w:pPr>
        <w:ind w:left="2160" w:hanging="180"/>
      </w:pPr>
    </w:lvl>
    <w:lvl w:ilvl="3" w:tplc="46913226" w:tentative="1">
      <w:start w:val="1"/>
      <w:numFmt w:val="decimal"/>
      <w:lvlText w:val="%4."/>
      <w:lvlJc w:val="left"/>
      <w:pPr>
        <w:ind w:left="2880" w:hanging="360"/>
      </w:pPr>
    </w:lvl>
    <w:lvl w:ilvl="4" w:tplc="46913226" w:tentative="1">
      <w:start w:val="1"/>
      <w:numFmt w:val="lowerLetter"/>
      <w:lvlText w:val="%5."/>
      <w:lvlJc w:val="left"/>
      <w:pPr>
        <w:ind w:left="3600" w:hanging="360"/>
      </w:pPr>
    </w:lvl>
    <w:lvl w:ilvl="5" w:tplc="46913226" w:tentative="1">
      <w:start w:val="1"/>
      <w:numFmt w:val="lowerRoman"/>
      <w:lvlText w:val="%6."/>
      <w:lvlJc w:val="right"/>
      <w:pPr>
        <w:ind w:left="4320" w:hanging="180"/>
      </w:pPr>
    </w:lvl>
    <w:lvl w:ilvl="6" w:tplc="46913226" w:tentative="1">
      <w:start w:val="1"/>
      <w:numFmt w:val="decimal"/>
      <w:lvlText w:val="%7."/>
      <w:lvlJc w:val="left"/>
      <w:pPr>
        <w:ind w:left="5040" w:hanging="360"/>
      </w:pPr>
    </w:lvl>
    <w:lvl w:ilvl="7" w:tplc="46913226" w:tentative="1">
      <w:start w:val="1"/>
      <w:numFmt w:val="lowerLetter"/>
      <w:lvlText w:val="%8."/>
      <w:lvlJc w:val="left"/>
      <w:pPr>
        <w:ind w:left="5760" w:hanging="360"/>
      </w:pPr>
    </w:lvl>
    <w:lvl w:ilvl="8" w:tplc="46913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05">
    <w:multiLevelType w:val="hybridMultilevel"/>
    <w:lvl w:ilvl="0" w:tplc="69957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105">
    <w:abstractNumId w:val="29105"/>
  </w:num>
  <w:num w:numId="29106">
    <w:abstractNumId w:val="29106"/>
  </w:num>
  <w:num w:numId="29107">
    <w:abstractNumId w:val="29107"/>
  </w:num>
  <w:num w:numId="29108">
    <w:abstractNumId w:val="29108"/>
  </w:num>
  <w:num w:numId="29109">
    <w:abstractNumId w:val="29109"/>
  </w:num>
  <w:num w:numId="29110">
    <w:abstractNumId w:val="29110"/>
  </w:num>
  <w:num w:numId="29111">
    <w:abstractNumId w:val="29111"/>
  </w:num>
  <w:num w:numId="29112">
    <w:abstractNumId w:val="29112"/>
  </w:num>
  <w:num w:numId="29113">
    <w:abstractNumId w:val="29113"/>
  </w:num>
  <w:num w:numId="29114">
    <w:abstractNumId w:val="29114"/>
  </w:num>
  <w:num w:numId="29115">
    <w:abstractNumId w:val="29115"/>
  </w:num>
  <w:num w:numId="29116">
    <w:abstractNumId w:val="29116"/>
  </w:num>
  <w:num w:numId="29117">
    <w:abstractNumId w:val="29117"/>
  </w:num>
  <w:num w:numId="29118">
    <w:abstractNumId w:val="29118"/>
  </w:num>
  <w:num w:numId="29119">
    <w:abstractNumId w:val="29119"/>
  </w:num>
  <w:num w:numId="29120">
    <w:abstractNumId w:val="29120"/>
  </w:num>
  <w:num w:numId="29121">
    <w:abstractNumId w:val="29121"/>
  </w:num>
  <w:num w:numId="29122">
    <w:abstractNumId w:val="29122"/>
  </w:num>
  <w:num w:numId="29123">
    <w:abstractNumId w:val="29123"/>
  </w:num>
  <w:num w:numId="29124">
    <w:abstractNumId w:val="29124"/>
  </w:num>
  <w:num w:numId="29125">
    <w:abstractNumId w:val="29125"/>
  </w:num>
  <w:num w:numId="29126">
    <w:abstractNumId w:val="29126"/>
  </w:num>
  <w:num w:numId="29127">
    <w:abstractNumId w:val="29127"/>
  </w:num>
  <w:num w:numId="29128">
    <w:abstractNumId w:val="29128"/>
  </w:num>
  <w:num w:numId="29129">
    <w:abstractNumId w:val="29129"/>
  </w:num>
  <w:num w:numId="29130">
    <w:abstractNumId w:val="29130"/>
  </w:num>
  <w:num w:numId="29131">
    <w:abstractNumId w:val="29131"/>
  </w:num>
  <w:num w:numId="29132">
    <w:abstractNumId w:val="29132"/>
  </w:num>
  <w:num w:numId="29133">
    <w:abstractNumId w:val="29133"/>
  </w:num>
  <w:num w:numId="29134">
    <w:abstractNumId w:val="29134"/>
  </w:num>
  <w:num w:numId="29135">
    <w:abstractNumId w:val="29135"/>
  </w:num>
  <w:num w:numId="29136">
    <w:abstractNumId w:val="29136"/>
  </w:num>
  <w:num w:numId="29137">
    <w:abstractNumId w:val="29137"/>
  </w:num>
  <w:num w:numId="29138">
    <w:abstractNumId w:val="29138"/>
  </w:num>
  <w:num w:numId="29139">
    <w:abstractNumId w:val="29139"/>
  </w:num>
  <w:num w:numId="29140">
    <w:abstractNumId w:val="29140"/>
  </w:num>
  <w:num w:numId="29141">
    <w:abstractNumId w:val="29141"/>
  </w:num>
  <w:num w:numId="29142">
    <w:abstractNumId w:val="29142"/>
  </w:num>
  <w:num w:numId="29143">
    <w:abstractNumId w:val="29143"/>
  </w:num>
  <w:num w:numId="29144">
    <w:abstractNumId w:val="29144"/>
  </w:num>
  <w:num w:numId="29145">
    <w:abstractNumId w:val="29145"/>
  </w:num>
  <w:num w:numId="29146">
    <w:abstractNumId w:val="29146"/>
  </w:num>
  <w:num w:numId="29147">
    <w:abstractNumId w:val="29147"/>
  </w:num>
  <w:num w:numId="29148">
    <w:abstractNumId w:val="29148"/>
  </w:num>
  <w:num w:numId="29149">
    <w:abstractNumId w:val="29149"/>
  </w:num>
  <w:num w:numId="29150">
    <w:abstractNumId w:val="29150"/>
  </w:num>
  <w:num w:numId="29151">
    <w:abstractNumId w:val="29151"/>
  </w:num>
  <w:num w:numId="29152">
    <w:abstractNumId w:val="29152"/>
  </w:num>
  <w:num w:numId="29153">
    <w:abstractNumId w:val="29153"/>
  </w:num>
  <w:num w:numId="29154">
    <w:abstractNumId w:val="29154"/>
  </w:num>
  <w:num w:numId="29155">
    <w:abstractNumId w:val="29155"/>
  </w:num>
  <w:num w:numId="29156">
    <w:abstractNumId w:val="29156"/>
  </w:num>
  <w:num w:numId="29157">
    <w:abstractNumId w:val="29157"/>
  </w:num>
  <w:num w:numId="29158">
    <w:abstractNumId w:val="29158"/>
  </w:num>
  <w:num w:numId="29159">
    <w:abstractNumId w:val="29159"/>
  </w:num>
  <w:num w:numId="29160">
    <w:abstractNumId w:val="29160"/>
  </w:num>
  <w:num w:numId="29161">
    <w:abstractNumId w:val="29161"/>
  </w:num>
  <w:num w:numId="29162">
    <w:abstractNumId w:val="29162"/>
  </w:num>
  <w:num w:numId="29163">
    <w:abstractNumId w:val="29163"/>
  </w:num>
  <w:num w:numId="29164">
    <w:abstractNumId w:val="29164"/>
  </w:num>
  <w:num w:numId="29165">
    <w:abstractNumId w:val="29165"/>
  </w:num>
  <w:num w:numId="29166">
    <w:abstractNumId w:val="29166"/>
  </w:num>
  <w:num w:numId="29167">
    <w:abstractNumId w:val="29167"/>
  </w:num>
  <w:num w:numId="29168">
    <w:abstractNumId w:val="29168"/>
  </w:num>
  <w:num w:numId="29169">
    <w:abstractNumId w:val="29169"/>
  </w:num>
  <w:num w:numId="29170">
    <w:abstractNumId w:val="29170"/>
  </w:num>
  <w:num w:numId="29171">
    <w:abstractNumId w:val="29171"/>
  </w:num>
  <w:num w:numId="29172">
    <w:abstractNumId w:val="29172"/>
  </w:num>
  <w:num w:numId="29173">
    <w:abstractNumId w:val="29173"/>
  </w:num>
  <w:num w:numId="29174">
    <w:abstractNumId w:val="29174"/>
  </w:num>
  <w:num w:numId="29175">
    <w:abstractNumId w:val="29175"/>
  </w:num>
  <w:num w:numId="29176">
    <w:abstractNumId w:val="29176"/>
  </w:num>
  <w:num w:numId="29177">
    <w:abstractNumId w:val="29177"/>
  </w:num>
  <w:num w:numId="29178">
    <w:abstractNumId w:val="29178"/>
  </w:num>
  <w:num w:numId="29179">
    <w:abstractNumId w:val="29179"/>
  </w:num>
  <w:num w:numId="29180">
    <w:abstractNumId w:val="29180"/>
  </w:num>
  <w:num w:numId="29181">
    <w:abstractNumId w:val="29181"/>
  </w:num>
  <w:num w:numId="29182">
    <w:abstractNumId w:val="29182"/>
  </w:num>
  <w:num w:numId="29183">
    <w:abstractNumId w:val="29183"/>
  </w:num>
  <w:num w:numId="29184">
    <w:abstractNumId w:val="29184"/>
  </w:num>
  <w:num w:numId="29185">
    <w:abstractNumId w:val="29185"/>
  </w:num>
  <w:num w:numId="29186">
    <w:abstractNumId w:val="29186"/>
  </w:num>
  <w:num w:numId="29187">
    <w:abstractNumId w:val="29187"/>
  </w:num>
  <w:num w:numId="29188">
    <w:abstractNumId w:val="29188"/>
  </w:num>
  <w:num w:numId="29189">
    <w:abstractNumId w:val="29189"/>
  </w:num>
  <w:num w:numId="29190">
    <w:abstractNumId w:val="29190"/>
  </w:num>
  <w:num w:numId="29191">
    <w:abstractNumId w:val="29191"/>
  </w:num>
  <w:num w:numId="29192">
    <w:abstractNumId w:val="29192"/>
  </w:num>
  <w:num w:numId="29193">
    <w:abstractNumId w:val="29193"/>
  </w:num>
  <w:num w:numId="29194">
    <w:abstractNumId w:val="29194"/>
  </w:num>
  <w:num w:numId="29195">
    <w:abstractNumId w:val="29195"/>
  </w:num>
  <w:num w:numId="29196">
    <w:abstractNumId w:val="29196"/>
  </w:num>
  <w:num w:numId="29197">
    <w:abstractNumId w:val="29197"/>
  </w:num>
  <w:num w:numId="29198">
    <w:abstractNumId w:val="29198"/>
  </w:num>
  <w:num w:numId="29199">
    <w:abstractNumId w:val="29199"/>
  </w:num>
  <w:num w:numId="29200">
    <w:abstractNumId w:val="29200"/>
  </w:num>
  <w:num w:numId="29201">
    <w:abstractNumId w:val="29201"/>
  </w:num>
  <w:num w:numId="29202">
    <w:abstractNumId w:val="29202"/>
  </w:num>
  <w:num w:numId="29203">
    <w:abstractNumId w:val="29203"/>
  </w:num>
  <w:num w:numId="29204">
    <w:abstractNumId w:val="29204"/>
  </w:num>
  <w:num w:numId="29205">
    <w:abstractNumId w:val="292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7276485" Type="http://schemas.openxmlformats.org/officeDocument/2006/relationships/comments" Target="comments.xml"/><Relationship Id="rId263114221" Type="http://schemas.microsoft.com/office/2011/relationships/commentsExtended" Target="commentsExtended.xml"/><Relationship Id="rId47659664" Type="http://schemas.openxmlformats.org/officeDocument/2006/relationships/image" Target="media/imgrId47659664.jpg"/><Relationship Id="rId4517697780751dd8d" Type="http://schemas.openxmlformats.org/officeDocument/2006/relationships/hyperlink" Target="https://iservice.lombardini.it/jsp/Template2/manuale.jsp?id=283&amp;parent=1136" TargetMode="External"/><Relationship Id="rId362369778075781c5" Type="http://schemas.openxmlformats.org/officeDocument/2006/relationships/hyperlink" Target="https://iservice.lombardini.it/jsp/Template2/manuale.jsp?id=283&amp;parent=1136" TargetMode="External"/><Relationship Id="rId11296977807611050" Type="http://schemas.openxmlformats.org/officeDocument/2006/relationships/hyperlink" Target="https://iservice.lombardini.it/jsp/Template2/manuale.jsp?id=198&amp;parent=1000" TargetMode="External"/><Relationship Id="rId50536977807611a97" Type="http://schemas.openxmlformats.org/officeDocument/2006/relationships/hyperlink" Target="https://iservice.lombardini.it/jsp/Template2/manuale.jsp?id=178&amp;parent=1000" TargetMode="External"/><Relationship Id="rId42236977807612059" Type="http://schemas.openxmlformats.org/officeDocument/2006/relationships/hyperlink" Target="https://iservice.lombardini.it/jsp/Template2/manuale.jsp?id=178&amp;parent=1000" TargetMode="External"/><Relationship Id="rId251769778076800ec" Type="http://schemas.openxmlformats.org/officeDocument/2006/relationships/hyperlink" Target="https://iservice.lombardini.it/jsp/Template2/manuale.jsp?id=283&amp;parent=1136" TargetMode="External"/><Relationship Id="rId283169778076d090a" Type="http://schemas.openxmlformats.org/officeDocument/2006/relationships/hyperlink" Target="https://iservice.lombardini.it/jsp/Template2/manuale.jsp?id=283&amp;parent=1136" TargetMode="External"/><Relationship Id="rId3644697780776b6d2" Type="http://schemas.openxmlformats.org/officeDocument/2006/relationships/hyperlink" Target="https://iservice.lombardini.it/jsp/Template2/manuale.jsp?id=283&amp;parent=1136" TargetMode="External"/><Relationship Id="rId170369778077c43c8" Type="http://schemas.openxmlformats.org/officeDocument/2006/relationships/hyperlink" Target="https://iservice.lombardini.it/jsp/Template2/manuale.jsp?id=348&amp;parent=1136" TargetMode="External"/><Relationship Id="rId2373697780783d460" Type="http://schemas.openxmlformats.org/officeDocument/2006/relationships/hyperlink" Target="https://iservice.lombardini.it/jsp/Template2/manuale.jsp?id=344&amp;parent=1136" TargetMode="External"/><Relationship Id="rId7784697780783d658" Type="http://schemas.openxmlformats.org/officeDocument/2006/relationships/hyperlink" Target="https://iservice.lombardini.it/jsp/Template2/manuale.jsp?id=345&amp;parent=1136" TargetMode="External"/><Relationship Id="rId6823697780783d8b9" Type="http://schemas.openxmlformats.org/officeDocument/2006/relationships/hyperlink" Target="https://iservice.lombardini.it/jsp/Template2/manuale.jsp?id=346&amp;parent=1136" TargetMode="External"/><Relationship Id="rId52056977807854277" Type="http://schemas.openxmlformats.org/officeDocument/2006/relationships/hyperlink" Target="https://iservice.lombardini.it/jsp/Template2/manuale.jsp?id=283&amp;parent=1136" TargetMode="External"/><Relationship Id="rId50676977807854f78" Type="http://schemas.openxmlformats.org/officeDocument/2006/relationships/hyperlink" Target="https://iservice.lombardini.it/jsp/Template2/manuale.jsp?id=290&amp;parent=1136" TargetMode="External"/><Relationship Id="rId211669778078bfa47" Type="http://schemas.openxmlformats.org/officeDocument/2006/relationships/hyperlink" Target="https://iservice.lombardini.it/jsp/Template2/manuale.jsp?id=339&amp;parent=1136" TargetMode="External"/><Relationship Id="rId238869778078c007a" Type="http://schemas.openxmlformats.org/officeDocument/2006/relationships/hyperlink" Target="https://iservice.lombardini.it/jsp/Template2/manuale.jsp?id=339&amp;parent=1136" TargetMode="External"/><Relationship Id="rId890969778078cde5d" Type="http://schemas.openxmlformats.org/officeDocument/2006/relationships/hyperlink" Target="https://iservice.lombardini.it/jsp/Template2/manuale.jsp?id=339&amp;parent=1136" TargetMode="External"/><Relationship Id="rId703169778078dbaff" Type="http://schemas.openxmlformats.org/officeDocument/2006/relationships/hyperlink" Target="https://iservice.lombardini.it/jsp/Template2/manuale.jsp?id=339&amp;parent=1136" TargetMode="External"/><Relationship Id="rId245269778078f1f45" Type="http://schemas.openxmlformats.org/officeDocument/2006/relationships/hyperlink" Target="https://iservice.lombardini.it/jsp/Template2/manuale.jsp?id=339&amp;parent=1136" TargetMode="External"/><Relationship Id="rId934869778078f3a49" Type="http://schemas.openxmlformats.org/officeDocument/2006/relationships/hyperlink" Target="https://iservice.lombardini.it/jsp/Template2/manuale.jsp?id=321&amp;parent=1136" TargetMode="External"/><Relationship Id="rId4433697780792405d" Type="http://schemas.openxmlformats.org/officeDocument/2006/relationships/hyperlink" Target="https://iservice.lombardini.it/jsp/Template2/manuale.jsp?id=283&amp;parent=1136" TargetMode="External"/><Relationship Id="rId4452697780794ac7a" Type="http://schemas.openxmlformats.org/officeDocument/2006/relationships/hyperlink" Target="https://iservice.lombardini.it/jsp/Template2/manuale.jsp?id=290&amp;parent=1136" TargetMode="External"/><Relationship Id="rId2801697780794fd3a" Type="http://schemas.openxmlformats.org/officeDocument/2006/relationships/hyperlink" Target="https://iservice.lombardini.it/jsp/Template2/manuale.jsp?id=283&amp;parent=1136" TargetMode="External"/><Relationship Id="rId984769778079bce29" Type="http://schemas.openxmlformats.org/officeDocument/2006/relationships/hyperlink" Target="https://iservice.lombardini.it/jsp/Template2/manuale.jsp?id=283&amp;parent=1136" TargetMode="External"/><Relationship Id="rId31186977807a11055" Type="http://schemas.openxmlformats.org/officeDocument/2006/relationships/hyperlink" Target="https://iservice.lombardini.it/jsp/Template2/manuale.jsp?id=283&amp;parent=1136" TargetMode="External"/><Relationship Id="rId96236977807a3b36f" Type="http://schemas.openxmlformats.org/officeDocument/2006/relationships/hyperlink" Target="https://iservice.lombardini.it/jsp/Template2/manuale.jsp?id=283&amp;parent=1136" TargetMode="External"/><Relationship Id="rId19346977807b1a573" Type="http://schemas.openxmlformats.org/officeDocument/2006/relationships/hyperlink" Target="https://iservice.lombardini.it/jsp/Template2/manuale.jsp?id=306&amp;parent=1136" TargetMode="External"/><Relationship Id="rId74306977807b1b27d" Type="http://schemas.openxmlformats.org/officeDocument/2006/relationships/hyperlink" Target="https://iservice.lombardini.it/jsp/Template2/manuale.jsp?id=306&amp;parent=1136" TargetMode="External"/><Relationship Id="rId19986977807b2c251" Type="http://schemas.openxmlformats.org/officeDocument/2006/relationships/hyperlink" Target="https://iservice.lombardini.it/jsp/Template2/manuale.jsp?id=290&amp;parent=1136" TargetMode="External"/><Relationship Id="rId13596977807b3b1d9" Type="http://schemas.openxmlformats.org/officeDocument/2006/relationships/hyperlink" Target="https://iservice.lombardini.it/jsp/Template2/manuale.jsp?id=339&amp;parent=1136" TargetMode="External"/><Relationship Id="rId91446977807ba055d" Type="http://schemas.openxmlformats.org/officeDocument/2006/relationships/hyperlink" Target="https://iservice.lombardini.it/jsp/Template2/manuale.jsp?id=322&amp;parent=1136" TargetMode="External"/><Relationship Id="rId99126977807baeb1e" Type="http://schemas.openxmlformats.org/officeDocument/2006/relationships/hyperlink" Target="https://iservice.lombardini.it/jsp/Template2/manuale.jsp?id=121&amp;parent=1000" TargetMode="External"/><Relationship Id="rId45616977807bcb81f" Type="http://schemas.openxmlformats.org/officeDocument/2006/relationships/hyperlink" Target="https://iservice.lombardini.it/jsp/Template2/manuale.jsp?id=822&amp;parent=1000" TargetMode="External"/><Relationship Id="rId74646977807c0dd79" Type="http://schemas.openxmlformats.org/officeDocument/2006/relationships/hyperlink" Target="https://iservice.lombardini.it/jsp/Template2/manuale.jsp?id=822&amp;parent=1000" TargetMode="External"/><Relationship Id="rId72196977807c37218" Type="http://schemas.openxmlformats.org/officeDocument/2006/relationships/hyperlink" Target="https://iservice.lombardini.it/jsp/Template2/manuale.jsp?id=290&amp;parent=1136" TargetMode="External"/><Relationship Id="rId10276977807c3ec7e" Type="http://schemas.openxmlformats.org/officeDocument/2006/relationships/hyperlink" Target="https://iservice.lombardini.it/jsp/Template2/manuale.jsp?id=283&amp;parent=1136" TargetMode="External"/><Relationship Id="rId8843697780751d617" Type="http://schemas.openxmlformats.org/officeDocument/2006/relationships/image" Target="media/imgrId8843697780751d617.jpg"/><Relationship Id="rId8593697780752c5ad" Type="http://schemas.openxmlformats.org/officeDocument/2006/relationships/image" Target="media/imgrId8593697780752c5ad.jpg"/><Relationship Id="rId3976697780753b682" Type="http://schemas.openxmlformats.org/officeDocument/2006/relationships/image" Target="media/imgrId3976697780753b682.jpg"/><Relationship Id="rId683469778075421e2" Type="http://schemas.openxmlformats.org/officeDocument/2006/relationships/image" Target="media/imgrId683469778075421e2.jpg"/><Relationship Id="rId5151697780755152f" Type="http://schemas.openxmlformats.org/officeDocument/2006/relationships/image" Target="media/imgrId5151697780755152f.jpg"/><Relationship Id="rId28936977807561756" Type="http://schemas.openxmlformats.org/officeDocument/2006/relationships/image" Target="media/imgrId28936977807561756.jpg"/><Relationship Id="rId4184697780756fe77" Type="http://schemas.openxmlformats.org/officeDocument/2006/relationships/image" Target="media/imgrId4184697780756fe77.jpg"/><Relationship Id="rId268769778075777b2" Type="http://schemas.openxmlformats.org/officeDocument/2006/relationships/image" Target="media/imgrId268769778075777b2.jpg"/><Relationship Id="rId64706977807588828" Type="http://schemas.openxmlformats.org/officeDocument/2006/relationships/image" Target="media/imgrId64706977807588828.jpg"/><Relationship Id="rId1308697780758e3e5" Type="http://schemas.openxmlformats.org/officeDocument/2006/relationships/image" Target="media/imgrId1308697780758e3e5.jpg"/><Relationship Id="rId652869778075af896" Type="http://schemas.openxmlformats.org/officeDocument/2006/relationships/image" Target="media/imgrId652869778075af896.jpg"/><Relationship Id="rId525969778075b47c9" Type="http://schemas.openxmlformats.org/officeDocument/2006/relationships/image" Target="media/imgrId525969778075b47c9.jpg"/><Relationship Id="rId347869778075c286d" Type="http://schemas.openxmlformats.org/officeDocument/2006/relationships/image" Target="media/imgrId347869778075c286d.png"/><Relationship Id="rId711869778075d2441" Type="http://schemas.openxmlformats.org/officeDocument/2006/relationships/image" Target="media/imgrId711869778075d2441.png"/><Relationship Id="rId507469778075d9bea" Type="http://schemas.openxmlformats.org/officeDocument/2006/relationships/image" Target="media/imgrId507469778075d9bea.png"/><Relationship Id="rId468969778075e8d8e" Type="http://schemas.openxmlformats.org/officeDocument/2006/relationships/image" Target="media/imgrId468969778075e8d8e.png"/><Relationship Id="rId154869778075f18c6" Type="http://schemas.openxmlformats.org/officeDocument/2006/relationships/image" Target="media/imgrId154869778075f18c6.jpg"/><Relationship Id="rId6188697780760a8a9" Type="http://schemas.openxmlformats.org/officeDocument/2006/relationships/image" Target="media/imgrId6188697780760a8a9.png"/><Relationship Id="rId66296977807610799" Type="http://schemas.openxmlformats.org/officeDocument/2006/relationships/image" Target="media/imgrId66296977807610799.jpg"/><Relationship Id="rId7175697780761db12" Type="http://schemas.openxmlformats.org/officeDocument/2006/relationships/image" Target="media/imgrId7175697780761db12.png"/><Relationship Id="rId4602697780762925d" Type="http://schemas.openxmlformats.org/officeDocument/2006/relationships/image" Target="media/imgrId4602697780762925d.jpg"/><Relationship Id="rId523869778076342c5" Type="http://schemas.openxmlformats.org/officeDocument/2006/relationships/image" Target="media/imgrId523869778076342c5.jpg"/><Relationship Id="rId649969778076402a6" Type="http://schemas.openxmlformats.org/officeDocument/2006/relationships/image" Target="media/imgrId649969778076402a6.jpg"/><Relationship Id="rId2843697780764b4eb" Type="http://schemas.openxmlformats.org/officeDocument/2006/relationships/image" Target="media/imgrId2843697780764b4eb.jpg"/><Relationship Id="rId8611697780765af74" Type="http://schemas.openxmlformats.org/officeDocument/2006/relationships/image" Target="media/imgrId8611697780765af74.jpg"/><Relationship Id="rId7544697780766b71e" Type="http://schemas.openxmlformats.org/officeDocument/2006/relationships/image" Target="media/imgrId7544697780766b71e.jpg"/><Relationship Id="rId25866977807679b08" Type="http://schemas.openxmlformats.org/officeDocument/2006/relationships/image" Target="media/imgrId25866977807679b08.png"/><Relationship Id="rId9065697780767f65b" Type="http://schemas.openxmlformats.org/officeDocument/2006/relationships/image" Target="media/imgrId9065697780767f65b.jpg"/><Relationship Id="rId5490697780768cb3a" Type="http://schemas.openxmlformats.org/officeDocument/2006/relationships/image" Target="media/imgrId5490697780768cb3a.jpg"/><Relationship Id="rId84616977807697886" Type="http://schemas.openxmlformats.org/officeDocument/2006/relationships/image" Target="media/imgrId84616977807697886.jpg"/><Relationship Id="rId302469778076a418d" Type="http://schemas.openxmlformats.org/officeDocument/2006/relationships/image" Target="media/imgrId302469778076a418d.jpg"/><Relationship Id="rId531869778076a9aa5" Type="http://schemas.openxmlformats.org/officeDocument/2006/relationships/image" Target="media/imgrId531869778076a9aa5.jpg"/><Relationship Id="rId740369778076b8dec" Type="http://schemas.openxmlformats.org/officeDocument/2006/relationships/image" Target="media/imgrId740369778076b8dec.jpg"/><Relationship Id="rId352269778076c82ad" Type="http://schemas.openxmlformats.org/officeDocument/2006/relationships/image" Target="media/imgrId352269778076c82ad.jpg"/><Relationship Id="rId296069778076cff53" Type="http://schemas.openxmlformats.org/officeDocument/2006/relationships/image" Target="media/imgrId296069778076cff53.jpg"/><Relationship Id="rId643469778076ddfe2" Type="http://schemas.openxmlformats.org/officeDocument/2006/relationships/image" Target="media/imgrId643469778076ddfe2.jpg"/><Relationship Id="rId276369778076e9a1d" Type="http://schemas.openxmlformats.org/officeDocument/2006/relationships/image" Target="media/imgrId276369778076e9a1d.jpg"/><Relationship Id="rId19256977807701bb0" Type="http://schemas.openxmlformats.org/officeDocument/2006/relationships/image" Target="media/imgrId19256977807701bb0.jpg"/><Relationship Id="rId2126697780770c05a" Type="http://schemas.openxmlformats.org/officeDocument/2006/relationships/image" Target="media/imgrId2126697780770c05a.jpg"/><Relationship Id="rId28346977807712b0b" Type="http://schemas.openxmlformats.org/officeDocument/2006/relationships/image" Target="media/imgrId28346977807712b0b.jpg"/><Relationship Id="rId2006697780771ef8d" Type="http://schemas.openxmlformats.org/officeDocument/2006/relationships/image" Target="media/imgrId2006697780771ef8d.jpg"/><Relationship Id="rId9689697780772dcd2" Type="http://schemas.openxmlformats.org/officeDocument/2006/relationships/image" Target="media/imgrId9689697780772dcd2.jpg"/><Relationship Id="rId45126977807733416" Type="http://schemas.openxmlformats.org/officeDocument/2006/relationships/image" Target="media/imgrId45126977807733416.jpg"/><Relationship Id="rId39876977807744e70" Type="http://schemas.openxmlformats.org/officeDocument/2006/relationships/image" Target="media/imgrId39876977807744e70.jpg"/><Relationship Id="rId858469778077539df" Type="http://schemas.openxmlformats.org/officeDocument/2006/relationships/image" Target="media/imgrId858469778077539df.jpg"/><Relationship Id="rId286969778077624b4" Type="http://schemas.openxmlformats.org/officeDocument/2006/relationships/image" Target="media/imgrId286969778077624b4.jpg"/><Relationship Id="rId7984697780776ab13" Type="http://schemas.openxmlformats.org/officeDocument/2006/relationships/image" Target="media/imgrId7984697780776ab13.jpg"/><Relationship Id="rId84976977807775f25" Type="http://schemas.openxmlformats.org/officeDocument/2006/relationships/image" Target="media/imgrId84976977807775f25.jpg"/><Relationship Id="rId775169778077858fa" Type="http://schemas.openxmlformats.org/officeDocument/2006/relationships/image" Target="media/imgrId775169778077858fa.jpg"/><Relationship Id="rId12276977807793d5e" Type="http://schemas.openxmlformats.org/officeDocument/2006/relationships/image" Target="media/imgrId12276977807793d5e.jpg"/><Relationship Id="rId622969778077a3c36" Type="http://schemas.openxmlformats.org/officeDocument/2006/relationships/image" Target="media/imgrId622969778077a3c36.jpg"/><Relationship Id="rId932869778077b0a38" Type="http://schemas.openxmlformats.org/officeDocument/2006/relationships/image" Target="media/imgrId932869778077b0a38.jpg"/><Relationship Id="rId673569778077b692a" Type="http://schemas.openxmlformats.org/officeDocument/2006/relationships/image" Target="media/imgrId673569778077b692a.jpg"/><Relationship Id="rId230169778077c34d3" Type="http://schemas.openxmlformats.org/officeDocument/2006/relationships/image" Target="media/imgrId230169778077c34d3.jpg"/><Relationship Id="rId874969778077d219a" Type="http://schemas.openxmlformats.org/officeDocument/2006/relationships/image" Target="media/imgrId874969778077d219a.jpg"/><Relationship Id="rId587469778077d8e3e" Type="http://schemas.openxmlformats.org/officeDocument/2006/relationships/image" Target="media/imgrId587469778077d8e3e.jpg"/><Relationship Id="rId558669778077e9efe" Type="http://schemas.openxmlformats.org/officeDocument/2006/relationships/image" Target="media/imgrId558669778077e9efe.jpg"/><Relationship Id="rId390469778077efd18" Type="http://schemas.openxmlformats.org/officeDocument/2006/relationships/image" Target="media/imgrId390469778077efd18.jpg"/><Relationship Id="rId4401697780780a94f" Type="http://schemas.openxmlformats.org/officeDocument/2006/relationships/image" Target="media/imgrId4401697780780a94f.jpg"/><Relationship Id="rId99086977807812a2b" Type="http://schemas.openxmlformats.org/officeDocument/2006/relationships/image" Target="media/imgrId99086977807812a2b.jpg"/><Relationship Id="rId783769778078216c9" Type="http://schemas.openxmlformats.org/officeDocument/2006/relationships/image" Target="media/imgrId783769778078216c9.jpg"/><Relationship Id="rId721869778078355d8" Type="http://schemas.openxmlformats.org/officeDocument/2006/relationships/image" Target="media/imgrId721869778078355d8.jpg"/><Relationship Id="rId9951697780783cb30" Type="http://schemas.openxmlformats.org/officeDocument/2006/relationships/image" Target="media/imgrId9951697780783cb30.jpg"/><Relationship Id="rId8396697780784b33c" Type="http://schemas.openxmlformats.org/officeDocument/2006/relationships/image" Target="media/imgrId8396697780784b33c.jpg"/><Relationship Id="rId44096977807853957" Type="http://schemas.openxmlformats.org/officeDocument/2006/relationships/image" Target="media/imgrId44096977807853957.jpg"/><Relationship Id="rId31366977807862c13" Type="http://schemas.openxmlformats.org/officeDocument/2006/relationships/image" Target="media/imgrId31366977807862c13.jpg"/><Relationship Id="rId5584697780786db61" Type="http://schemas.openxmlformats.org/officeDocument/2006/relationships/image" Target="media/imgrId5584697780786db61.jpg"/><Relationship Id="rId1476697780787b6bb" Type="http://schemas.openxmlformats.org/officeDocument/2006/relationships/image" Target="media/imgrId1476697780787b6bb.jpg"/><Relationship Id="rId80286977807888acc" Type="http://schemas.openxmlformats.org/officeDocument/2006/relationships/image" Target="media/imgrId80286977807888acc.jpg"/><Relationship Id="rId62286977807893c48" Type="http://schemas.openxmlformats.org/officeDocument/2006/relationships/image" Target="media/imgrId62286977807893c48.jpg"/><Relationship Id="rId8865697780789ff9c" Type="http://schemas.openxmlformats.org/officeDocument/2006/relationships/image" Target="media/imgrId8865697780789ff9c.jpg"/><Relationship Id="rId500569778078af709" Type="http://schemas.openxmlformats.org/officeDocument/2006/relationships/image" Target="media/imgrId500569778078af709.jpg"/><Relationship Id="rId705569778078bf292" Type="http://schemas.openxmlformats.org/officeDocument/2006/relationships/image" Target="media/imgrId705569778078bf292.jpg"/><Relationship Id="rId903969778078cd518" Type="http://schemas.openxmlformats.org/officeDocument/2006/relationships/image" Target="media/imgrId903969778078cd518.jpg"/><Relationship Id="rId534769778078da2d4" Type="http://schemas.openxmlformats.org/officeDocument/2006/relationships/image" Target="media/imgrId534769778078da2d4.jpg"/><Relationship Id="rId702069778078eaa67" Type="http://schemas.openxmlformats.org/officeDocument/2006/relationships/image" Target="media/imgrId702069778078eaa67.jpg"/><Relationship Id="rId649669778078f1576" Type="http://schemas.openxmlformats.org/officeDocument/2006/relationships/image" Target="media/imgrId649669778078f1576.jpg"/><Relationship Id="rId2485697780791dd26" Type="http://schemas.openxmlformats.org/officeDocument/2006/relationships/image" Target="media/imgrId2485697780791dd26.jpg"/><Relationship Id="rId404469778079236f1" Type="http://schemas.openxmlformats.org/officeDocument/2006/relationships/image" Target="media/imgrId404469778079236f1.jpg"/><Relationship Id="rId21916977807932862" Type="http://schemas.openxmlformats.org/officeDocument/2006/relationships/image" Target="media/imgrId21916977807932862.jpg"/><Relationship Id="rId31806977807942e4e" Type="http://schemas.openxmlformats.org/officeDocument/2006/relationships/image" Target="media/imgrId31806977807942e4e.jpg"/><Relationship Id="rId81596977807949b33" Type="http://schemas.openxmlformats.org/officeDocument/2006/relationships/image" Target="media/imgrId81596977807949b33.jpg"/><Relationship Id="rId3379697780794f375" Type="http://schemas.openxmlformats.org/officeDocument/2006/relationships/image" Target="media/imgrId3379697780794f375.jpg"/><Relationship Id="rId437569778079609ed" Type="http://schemas.openxmlformats.org/officeDocument/2006/relationships/image" Target="media/imgrId437569778079609ed.jpg"/><Relationship Id="rId324769778079713b0" Type="http://schemas.openxmlformats.org/officeDocument/2006/relationships/image" Target="media/imgrId324769778079713b0.jpg"/><Relationship Id="rId5264697780797ed08" Type="http://schemas.openxmlformats.org/officeDocument/2006/relationships/image" Target="media/imgrId5264697780797ed08.jpg"/><Relationship Id="rId79136977807984139" Type="http://schemas.openxmlformats.org/officeDocument/2006/relationships/image" Target="media/imgrId79136977807984139.jpg"/><Relationship Id="rId2661697780798e243" Type="http://schemas.openxmlformats.org/officeDocument/2006/relationships/image" Target="media/imgrId2661697780798e243.jpg"/><Relationship Id="rId2901697780799ec83" Type="http://schemas.openxmlformats.org/officeDocument/2006/relationships/image" Target="media/imgrId2901697780799ec83.jpg"/><Relationship Id="rId261469778079a5ad9" Type="http://schemas.openxmlformats.org/officeDocument/2006/relationships/image" Target="media/imgrId261469778079a5ad9.jpg"/><Relationship Id="rId343969778079b3637" Type="http://schemas.openxmlformats.org/officeDocument/2006/relationships/image" Target="media/imgrId343969778079b3637.jpg"/><Relationship Id="rId747769778079bc43c" Type="http://schemas.openxmlformats.org/officeDocument/2006/relationships/image" Target="media/imgrId747769778079bc43c.jpg"/><Relationship Id="rId540969778079cdbf4" Type="http://schemas.openxmlformats.org/officeDocument/2006/relationships/image" Target="media/imgrId540969778079cdbf4.jpg"/><Relationship Id="rId735969778079deed6" Type="http://schemas.openxmlformats.org/officeDocument/2006/relationships/image" Target="media/imgrId735969778079deed6.jpg"/><Relationship Id="rId614969778079eeb52" Type="http://schemas.openxmlformats.org/officeDocument/2006/relationships/image" Target="media/imgrId614969778079eeb52.jpg"/><Relationship Id="rId54136977807a09154" Type="http://schemas.openxmlformats.org/officeDocument/2006/relationships/image" Target="media/imgrId54136977807a09154.jpg"/><Relationship Id="rId61316977807a106a9" Type="http://schemas.openxmlformats.org/officeDocument/2006/relationships/image" Target="media/imgrId61316977807a106a9.jpg"/><Relationship Id="rId43766977807a2121b" Type="http://schemas.openxmlformats.org/officeDocument/2006/relationships/image" Target="media/imgrId43766977807a2121b.jpg"/><Relationship Id="rId23906977807a34004" Type="http://schemas.openxmlformats.org/officeDocument/2006/relationships/image" Target="media/imgrId23906977807a34004.jpg"/><Relationship Id="rId91696977807a3a96c" Type="http://schemas.openxmlformats.org/officeDocument/2006/relationships/image" Target="media/imgrId91696977807a3a96c.jpg"/><Relationship Id="rId89336977807a4ab4e" Type="http://schemas.openxmlformats.org/officeDocument/2006/relationships/image" Target="media/imgrId89336977807a4ab4e.jpg"/><Relationship Id="rId25176977807a59462" Type="http://schemas.openxmlformats.org/officeDocument/2006/relationships/image" Target="media/imgrId25176977807a59462.jpg"/><Relationship Id="rId72306977807a67d54" Type="http://schemas.openxmlformats.org/officeDocument/2006/relationships/image" Target="media/imgrId72306977807a67d54.jpg"/><Relationship Id="rId33856977807a78040" Type="http://schemas.openxmlformats.org/officeDocument/2006/relationships/image" Target="media/imgrId33856977807a78040.jpg"/><Relationship Id="rId16716977807a86d40" Type="http://schemas.openxmlformats.org/officeDocument/2006/relationships/image" Target="media/imgrId16716977807a86d40.jpg"/><Relationship Id="rId73456977807a971ce" Type="http://schemas.openxmlformats.org/officeDocument/2006/relationships/image" Target="media/imgrId73456977807a971ce.jpg"/><Relationship Id="rId73946977807aaa06c" Type="http://schemas.openxmlformats.org/officeDocument/2006/relationships/image" Target="media/imgrId73946977807aaa06c.jpg"/><Relationship Id="rId24946977807abc23c" Type="http://schemas.openxmlformats.org/officeDocument/2006/relationships/image" Target="media/imgrId24946977807abc23c.jpg"/><Relationship Id="rId26976977807acba16" Type="http://schemas.openxmlformats.org/officeDocument/2006/relationships/image" Target="media/imgrId26976977807acba16.jpg"/><Relationship Id="rId30596977807adad40" Type="http://schemas.openxmlformats.org/officeDocument/2006/relationships/image" Target="media/imgrId30596977807adad40.jpg"/><Relationship Id="rId39906977807aead38" Type="http://schemas.openxmlformats.org/officeDocument/2006/relationships/image" Target="media/imgrId39906977807aead38.jpg"/><Relationship Id="rId70606977807b062c9" Type="http://schemas.openxmlformats.org/officeDocument/2006/relationships/image" Target="media/imgrId70606977807b062c9.jpg"/><Relationship Id="rId83446977807b08196" Type="http://schemas.openxmlformats.org/officeDocument/2006/relationships/image" Target="media/imgrId83446977807b08196.png"/><Relationship Id="rId13966977807b19098" Type="http://schemas.openxmlformats.org/officeDocument/2006/relationships/image" Target="media/imgrId13966977807b19098.jpg"/><Relationship Id="rId27636977807b2af1e" Type="http://schemas.openxmlformats.org/officeDocument/2006/relationships/image" Target="media/imgrId27636977807b2af1e.jpg"/><Relationship Id="rId31656977807b38eed" Type="http://schemas.openxmlformats.org/officeDocument/2006/relationships/image" Target="media/imgrId31656977807b38eed.jpg"/><Relationship Id="rId28236977807b48958" Type="http://schemas.openxmlformats.org/officeDocument/2006/relationships/image" Target="media/imgrId28236977807b48958.jpg"/><Relationship Id="rId53926977807b5bbc2" Type="http://schemas.openxmlformats.org/officeDocument/2006/relationships/image" Target="media/imgrId53926977807b5bbc2.jpg"/><Relationship Id="rId66896977807b6a5a2" Type="http://schemas.openxmlformats.org/officeDocument/2006/relationships/image" Target="media/imgrId66896977807b6a5a2.jpg"/><Relationship Id="rId50286977807b7db7c" Type="http://schemas.openxmlformats.org/officeDocument/2006/relationships/image" Target="media/imgrId50286977807b7db7c.jpg"/><Relationship Id="rId57026977807b8e1c0" Type="http://schemas.openxmlformats.org/officeDocument/2006/relationships/image" Target="media/imgrId57026977807b8e1c0.jpg"/><Relationship Id="rId59716977807b9d8c5" Type="http://schemas.openxmlformats.org/officeDocument/2006/relationships/image" Target="media/imgrId59716977807b9d8c5.jpg"/><Relationship Id="rId77836977807baccde" Type="http://schemas.openxmlformats.org/officeDocument/2006/relationships/image" Target="media/imgrId77836977807baccde.jpg"/><Relationship Id="rId57976977807bbbf67" Type="http://schemas.openxmlformats.org/officeDocument/2006/relationships/image" Target="media/imgrId57976977807bbbf67.png"/><Relationship Id="rId73466977807bc9d35" Type="http://schemas.openxmlformats.org/officeDocument/2006/relationships/image" Target="media/imgrId73466977807bc9d35.png"/><Relationship Id="rId69556977807bd86df" Type="http://schemas.openxmlformats.org/officeDocument/2006/relationships/image" Target="media/imgrId69556977807bd86df.png"/><Relationship Id="rId82266977807be4ca1" Type="http://schemas.openxmlformats.org/officeDocument/2006/relationships/image" Target="media/imgrId82266977807be4ca1.png"/><Relationship Id="rId72646977807befc13" Type="http://schemas.openxmlformats.org/officeDocument/2006/relationships/image" Target="media/imgrId72646977807befc13.png"/><Relationship Id="rId37156977807c0c38d" Type="http://schemas.openxmlformats.org/officeDocument/2006/relationships/image" Target="media/imgrId37156977807c0c38d.png"/><Relationship Id="rId23496977807c1a085" Type="http://schemas.openxmlformats.org/officeDocument/2006/relationships/image" Target="media/imgrId23496977807c1a085.png"/><Relationship Id="rId97076977807c25ce9" Type="http://schemas.openxmlformats.org/officeDocument/2006/relationships/image" Target="media/imgrId97076977807c25ce9.png"/><Relationship Id="rId82066977807c3574c" Type="http://schemas.openxmlformats.org/officeDocument/2006/relationships/image" Target="media/imgrId82066977807c3574c.png"/><Relationship Id="rId66456977807c3e2dd" Type="http://schemas.openxmlformats.org/officeDocument/2006/relationships/image" Target="media/imgrId66456977807c3e2dd.jpg"/><Relationship Id="rId97546977807c4c793" Type="http://schemas.openxmlformats.org/officeDocument/2006/relationships/image" Target="media/imgrId97546977807c4c793.png"/><Relationship Id="rId60296977807c5bd23" Type="http://schemas.openxmlformats.org/officeDocument/2006/relationships/image" Target="media/imgrId60296977807c5bd23.png"/><Relationship Id="rId96086977807c645b8" Type="http://schemas.openxmlformats.org/officeDocument/2006/relationships/image" Target="media/imgrId96086977807c645b8.jpg"/><Relationship Id="rId36746977807c7389c" Type="http://schemas.openxmlformats.org/officeDocument/2006/relationships/image" Target="media/imgrId36746977807c7389c.png"/><Relationship Id="rId53136977807c814b9" Type="http://schemas.openxmlformats.org/officeDocument/2006/relationships/image" Target="media/imgrId53136977807c814b9.png"/><Relationship Id="rId51916977807c8f58f" Type="http://schemas.openxmlformats.org/officeDocument/2006/relationships/image" Target="media/imgrId51916977807c8f58f.png"/><Relationship Id="rId10756977807c9c40d" Type="http://schemas.openxmlformats.org/officeDocument/2006/relationships/image" Target="media/imgrId10756977807c9c40d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659664" Type="http://schemas.openxmlformats.org/officeDocument/2006/relationships/image" Target="media/imgrId4765966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659664" Type="http://schemas.openxmlformats.org/officeDocument/2006/relationships/image" Target="media/imgrId4765966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659664" Type="http://schemas.openxmlformats.org/officeDocument/2006/relationships/image" Target="media/imgrId4765966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659664" Type="http://schemas.openxmlformats.org/officeDocument/2006/relationships/image" Target="media/imgrId4765966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659664" Type="http://schemas.openxmlformats.org/officeDocument/2006/relationships/image" Target="media/imgrId4765966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659664" Type="http://schemas.openxmlformats.org/officeDocument/2006/relationships/image" Target="media/imgrId4765966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