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00235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4188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943417" w:name="ctxt"/>
    <w:bookmarkEnd w:id="6894341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29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2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29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180697789761437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654697789761456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29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8706977897614d8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3915825" name="name6660697789766fdc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672697789766fdc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1519232" name="name7878697789767d9c7"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008697789767d9c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29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29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29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9852887" name="name7062697789768c6ce"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562697789768c6c6"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8466758" name="name8417697789769b95a"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844697789769b95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2004755" name="name129569778976acc2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21469778976acc2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9844795" name="name541169778976c321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61169778976c320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8329352" name="name306269778976d7c6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01869778976d7c6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298">
    <w:multiLevelType w:val="hybridMultilevel"/>
    <w:lvl w:ilvl="0" w:tplc="32364010">
      <w:start w:val="1"/>
      <w:numFmt w:val="decimal"/>
      <w:lvlText w:val="%1."/>
      <w:lvlJc w:val="left"/>
      <w:pPr>
        <w:ind w:left="720" w:hanging="360"/>
      </w:pPr>
    </w:lvl>
    <w:lvl w:ilvl="1" w:tplc="32364010" w:tentative="1">
      <w:start w:val="1"/>
      <w:numFmt w:val="lowerLetter"/>
      <w:lvlText w:val="%2."/>
      <w:lvlJc w:val="left"/>
      <w:pPr>
        <w:ind w:left="1440" w:hanging="360"/>
      </w:pPr>
    </w:lvl>
    <w:lvl w:ilvl="2" w:tplc="32364010" w:tentative="1">
      <w:start w:val="1"/>
      <w:numFmt w:val="lowerRoman"/>
      <w:lvlText w:val="%3."/>
      <w:lvlJc w:val="right"/>
      <w:pPr>
        <w:ind w:left="2160" w:hanging="180"/>
      </w:pPr>
    </w:lvl>
    <w:lvl w:ilvl="3" w:tplc="32364010" w:tentative="1">
      <w:start w:val="1"/>
      <w:numFmt w:val="decimal"/>
      <w:lvlText w:val="%4."/>
      <w:lvlJc w:val="left"/>
      <w:pPr>
        <w:ind w:left="2880" w:hanging="360"/>
      </w:pPr>
    </w:lvl>
    <w:lvl w:ilvl="4" w:tplc="32364010" w:tentative="1">
      <w:start w:val="1"/>
      <w:numFmt w:val="lowerLetter"/>
      <w:lvlText w:val="%5."/>
      <w:lvlJc w:val="left"/>
      <w:pPr>
        <w:ind w:left="3600" w:hanging="360"/>
      </w:pPr>
    </w:lvl>
    <w:lvl w:ilvl="5" w:tplc="32364010" w:tentative="1">
      <w:start w:val="1"/>
      <w:numFmt w:val="lowerRoman"/>
      <w:lvlText w:val="%6."/>
      <w:lvlJc w:val="right"/>
      <w:pPr>
        <w:ind w:left="4320" w:hanging="180"/>
      </w:pPr>
    </w:lvl>
    <w:lvl w:ilvl="6" w:tplc="32364010" w:tentative="1">
      <w:start w:val="1"/>
      <w:numFmt w:val="decimal"/>
      <w:lvlText w:val="%7."/>
      <w:lvlJc w:val="left"/>
      <w:pPr>
        <w:ind w:left="5040" w:hanging="360"/>
      </w:pPr>
    </w:lvl>
    <w:lvl w:ilvl="7" w:tplc="32364010" w:tentative="1">
      <w:start w:val="1"/>
      <w:numFmt w:val="lowerLetter"/>
      <w:lvlText w:val="%8."/>
      <w:lvlJc w:val="left"/>
      <w:pPr>
        <w:ind w:left="5760" w:hanging="360"/>
      </w:pPr>
    </w:lvl>
    <w:lvl w:ilvl="8" w:tplc="32364010" w:tentative="1">
      <w:start w:val="1"/>
      <w:numFmt w:val="lowerRoman"/>
      <w:lvlText w:val="%9."/>
      <w:lvlJc w:val="right"/>
      <w:pPr>
        <w:ind w:left="6480" w:hanging="180"/>
      </w:pPr>
    </w:lvl>
  </w:abstractNum>
  <w:abstractNum w:abstractNumId="25297">
    <w:multiLevelType w:val="hybridMultilevel"/>
    <w:lvl w:ilvl="0" w:tplc="226340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297">
    <w:abstractNumId w:val="25297"/>
  </w:num>
  <w:num w:numId="25298">
    <w:abstractNumId w:val="252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8127957" Type="http://schemas.openxmlformats.org/officeDocument/2006/relationships/comments" Target="comments.xml"/><Relationship Id="rId870242489" Type="http://schemas.microsoft.com/office/2011/relationships/commentsExtended" Target="commentsExtended.xml"/><Relationship Id="rId86418824" Type="http://schemas.openxmlformats.org/officeDocument/2006/relationships/image" Target="media/imgrId86418824.jpg"/><Relationship Id="rId81806977897614378" Type="http://schemas.openxmlformats.org/officeDocument/2006/relationships/hyperlink" Target="http://www.kohlerengines.com/home.htm" TargetMode="External"/><Relationship Id="rId6654697789761456b" Type="http://schemas.openxmlformats.org/officeDocument/2006/relationships/hyperlink" Target="http://dealers.kohlerpower.it/" TargetMode="External"/><Relationship Id="rId28706977897614d8e" Type="http://schemas.openxmlformats.org/officeDocument/2006/relationships/hyperlink" Target="http://www.kohlerengines.com/home.htm" TargetMode="External"/><Relationship Id="rId2672697789766fdc9" Type="http://schemas.openxmlformats.org/officeDocument/2006/relationships/image" Target="media/imgrId2672697789766fdc9.jpg"/><Relationship Id="rId7008697789767d9c1" Type="http://schemas.openxmlformats.org/officeDocument/2006/relationships/image" Target="media/imgrId7008697789767d9c1.png"/><Relationship Id="rId1562697789768c6c6" Type="http://schemas.openxmlformats.org/officeDocument/2006/relationships/image" Target="media/imgrId1562697789768c6c6.jpg"/><Relationship Id="rId3844697789769b953" Type="http://schemas.openxmlformats.org/officeDocument/2006/relationships/image" Target="media/imgrId3844697789769b953.jpg"/><Relationship Id="rId321469778976acc29" Type="http://schemas.openxmlformats.org/officeDocument/2006/relationships/image" Target="media/imgrId321469778976acc29.jpg"/><Relationship Id="rId961169778976c320a" Type="http://schemas.openxmlformats.org/officeDocument/2006/relationships/image" Target="media/imgrId961169778976c320a.jpg"/><Relationship Id="rId601869778976d7c62" Type="http://schemas.openxmlformats.org/officeDocument/2006/relationships/image" Target="media/imgrId601869778976d7c6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6418824" Type="http://schemas.openxmlformats.org/officeDocument/2006/relationships/image" Target="media/imgrId8641882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6418824" Type="http://schemas.openxmlformats.org/officeDocument/2006/relationships/image" Target="media/imgrId8641882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6418824" Type="http://schemas.openxmlformats.org/officeDocument/2006/relationships/image" Target="media/imgrId8641882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6418824" Type="http://schemas.openxmlformats.org/officeDocument/2006/relationships/image" Target="media/imgrId8641882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6418824" Type="http://schemas.openxmlformats.org/officeDocument/2006/relationships/image" Target="media/imgrId8641882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6418824" Type="http://schemas.openxmlformats.org/officeDocument/2006/relationships/image" Target="media/imgrId864188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