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019963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017937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4077115" w:name="ctxt"/>
    <w:bookmarkEnd w:id="24077115"/>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341137" name="name65256977ccb92c5b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906977ccb92c5b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382395" name="name61216977ccb931e3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806977ccb931e3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8846977ccb932899" w:history="1">
              <w:r>
                <w:rPr>
                  <w:rStyle w:val="DefaultParagraphFontPHPDOCX"/>
                  <w:b/>
                  <w:bCs/>
                  <w:color w:val="0000FF"/>
                  <w:position w:val="-2"/>
                  <w:sz w:val="20"/>
                  <w:szCs w:val="20"/>
                  <w:u w:val="single" w:color=""/>
                </w:rPr>
                <w:t xml:space="preserve">Par. 3.2.2</w:t>
              </w:r>
            </w:hyperlink>
          </w:p>
          <w:p>
            <w:pPr>
              <w:numPr>
                <w:ilvl w:val="0"/>
                <w:numId w:val="13101"/>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60176977ccb932ec9"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3103"/>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3103"/>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3103"/>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3103"/>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50066977ccb9344d7" w:history="1">
              <w:r>
                <w:rPr>
                  <w:rStyle w:val="DefaultParagraphFontPHPDOCX"/>
                  <w:b/>
                  <w:bCs/>
                  <w:color w:val="0000FF"/>
                  <w:position w:val="-2"/>
                  <w:sz w:val="20"/>
                  <w:szCs w:val="20"/>
                  <w:u w:val="none"/>
                </w:rPr>
                <w:t xml:space="preserve">Par. 6.6 DISPOSAL and SCRAPPING</w:t>
              </w:r>
            </w:hyperlink>
            <w:r>
              <w:rPr>
                <w:color w:val="00274C"/>
                <w:position w:val="-2"/>
                <w:sz w:val="20"/>
                <w:szCs w:val="20"/>
                <w:u w:val="none"/>
              </w:rPr>
              <w:t xml:space="preserve"> ).</w:t>
            </w:r>
          </w:p>
          <w:p>
            <w:pPr>
              <w:numPr>
                <w:ilvl w:val="0"/>
                <w:numId w:val="13103"/>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3103"/>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13103"/>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51706977ccb93533c"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2 to 5. </w:t>
            </w:r>
            <w:hyperlink r:id="rId43316977ccb935539" w:history="1"/>
          </w:p>
          <w:p>
            <w:pPr>
              <w:numPr>
                <w:ilvl w:val="0"/>
                <w:numId w:val="13103"/>
              </w:numPr>
              <w:spacing w:before="0" w:after="0" w:line="262" w:lineRule="auto"/>
              <w:jc w:val="left"/>
              <w:rPr>
                <w:color w:val="00274C"/>
                <w:sz w:val="20"/>
                <w:szCs w:val="20"/>
              </w:rPr>
            </w:pPr>
            <w:r>
              <w:rPr>
                <w:rStyle w:val="DefaultParagraphFontPHPDOCX"/>
                <w:color w:val="00274C"/>
                <w:position w:val="-2"/>
                <w:sz w:val="20"/>
                <w:szCs w:val="20"/>
                <w:u w:val="none"/>
              </w:rPr>
              <w:br/>
              <w:t xml:space="preserve">Add the type of oil recommended ( </w:t>
            </w:r>
            <w:hyperlink r:id="rId43986977ccb9357ec"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63546977ccb9359ea"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3103"/>
              </w:numPr>
              <w:spacing w:before="0" w:after="0" w:line="262" w:lineRule="auto"/>
              <w:jc w:val="left"/>
              <w:rPr>
                <w:color w:val="00274C"/>
                <w:sz w:val="20"/>
                <w:szCs w:val="20"/>
              </w:rPr>
            </w:pPr>
            <w:r>
              <w:rPr>
                <w:color w:val="00274C"/>
                <w:position w:val="-2"/>
                <w:sz w:val="20"/>
                <w:szCs w:val="20"/>
                <w:u w:val="none"/>
              </w:rPr>
              <w:t xml:space="preserve">If the plug </w:t>
            </w:r>
            <w:r>
              <w:rPr>
                <w:b/>
                <w:bCs/>
                <w:color w:val="00274C"/>
                <w:position w:val="-2"/>
                <w:sz w:val="20"/>
                <w:szCs w:val="20"/>
                <w:u w:val="none"/>
              </w:rPr>
              <w:t xml:space="preserve">A</w:t>
            </w:r>
            <w:r>
              <w:rPr>
                <w:color w:val="00274C"/>
                <w:position w:val="-2"/>
                <w:sz w:val="20"/>
                <w:szCs w:val="20"/>
                <w:u w:val="none"/>
              </w:rPr>
              <w:t xml:space="preserve"> is not accessible, use the oil filler cap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256117" name="name14626977ccb93b24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956977ccb93b24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13104"/>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3104"/>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3104"/>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2207300" name="name21246977ccb9476cd"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35566977ccb9476c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6.1</w:t>
            </w:r>
            <w:r>
              <w:rPr>
                <w:position w:val="-224"/>
              </w:rPr>
              <w:drawing>
                <wp:inline distT="0" distB="0" distL="0" distR="0">
                  <wp:extent cx="2232000" cy="1476000"/>
                  <wp:effectExtent b="0" l="0" r="0" t="0"/>
                  <wp:docPr id="99718131" name="name17896977ccb954082"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70246977ccb95407c"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26231565" name="name16926977ccb95f57b"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67706977ccb95f57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4"/>
              </w:rPr>
              <w:drawing>
                <wp:inline distT="0" distB="0" distL="0" distR="0">
                  <wp:extent cx="2232000" cy="1468800"/>
                  <wp:effectExtent b="0" l="0" r="0" t="0"/>
                  <wp:docPr id="7697410" name="name87566977ccb96a3de" descr="Fig.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2.jpg"/>
                          <pic:cNvPicPr/>
                        </pic:nvPicPr>
                        <pic:blipFill>
                          <a:blip r:embed="rId98766977ccb96a3d7"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2306977ccb96abf5" w:history="1">
              <w:r>
                <w:rPr>
                  <w:rStyle w:val="DefaultParagraphFontPHPDOCX"/>
                  <w:color w:val="0000FF"/>
                  <w:position w:val="0"/>
                  <w:sz w:val="20"/>
                  <w:szCs w:val="20"/>
                  <w:u w:val="single" w:color=""/>
                </w:rPr>
                <w:t xml:space="preserve">https://www.youtube.com/embed/IBL-IEYm16U?rel=0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053391" name="name96316977ccb96fe5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816977ccb96fe4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4816977ccb970800"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502402" name="name97466977ccb97907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1076977ccb97907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85906977ccb97a05e" w:history="1">
              <w:r>
                <w:rPr>
                  <w:rStyle w:val="DefaultParagraphFontPHPDOCX"/>
                  <w:b/>
                  <w:bCs/>
                  <w:color w:val="0000FF"/>
                  <w:position w:val="-2"/>
                  <w:sz w:val="20"/>
                  <w:szCs w:val="20"/>
                  <w:u w:val="single" w:color=""/>
                </w:rPr>
                <w:t xml:space="preserve">Par. 6.6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105"/>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3106"/>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3106"/>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367090" name="name27646977ccb987e86" descr="Fig_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5.jpg"/>
                          <pic:cNvPicPr/>
                        </pic:nvPicPr>
                        <pic:blipFill>
                          <a:blip r:embed="rId38156977ccb987e7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3107"/>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861182" name="name63016977ccb992e7f" descr="Fig_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6.jpg"/>
                          <pic:cNvPicPr/>
                        </pic:nvPicPr>
                        <pic:blipFill>
                          <a:blip r:embed="rId99156977ccb992e7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3108"/>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7930370" name="name31556977ccb99f454" descr="Fig_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7.jpg"/>
                          <pic:cNvPicPr/>
                        </pic:nvPicPr>
                        <pic:blipFill>
                          <a:blip r:embed="rId90696977ccb99f44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3256977ccb99fce3" w:history="1">
              <w:r>
                <w:rPr>
                  <w:rStyle w:val="DefaultParagraphFontPHPDOCX"/>
                  <w:color w:val="0000FF"/>
                  <w:position w:val="0"/>
                  <w:sz w:val="20"/>
                  <w:szCs w:val="20"/>
                  <w:u w:val="single" w:color=""/>
                </w:rPr>
                <w:t xml:space="preserve">https://www.youtube.com/embed/jr0sXe8Cdro?rel=0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Remote oil filter cartridge replacement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932359" name="name26426977ccb9a585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736977ccb9a585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1616977ccb9a64b9" w:history="1">
              <w:r>
                <w:rPr>
                  <w:rStyle w:val="DefaultParagraphFontPHPDOCX"/>
                  <w:b/>
                  <w:bCs/>
                  <w:color w:val="0000FF"/>
                  <w:position w:val="-2"/>
                  <w:sz w:val="20"/>
                  <w:szCs w:val="20"/>
                  <w:u w:val="single" w:color=""/>
                </w:rPr>
                <w:t xml:space="preserve">Par. 3.2.2</w:t>
              </w:r>
            </w:hyperlink>
            <w:r>
              <w:rPr>
                <w:b/>
                <w:bCs/>
                <w:color w:val="00274C"/>
                <w:position w:val="-2"/>
                <w:sz w:val="20"/>
                <w:szCs w:val="20"/>
                <w:u w:val="none"/>
              </w:rPr>
              <w:t xml:space="preserve"> .</w:t>
            </w:r>
          </w:p>
          <w:p>
            <w:pPr>
              <w:numPr>
                <w:ilvl w:val="0"/>
                <w:numId w:val="13109"/>
              </w:numPr>
              <w:spacing w:before="0" w:after="0" w:line="262" w:lineRule="auto"/>
              <w:jc w:val="left"/>
              <w:rPr>
                <w:color w:val="00274C"/>
                <w:sz w:val="20"/>
                <w:szCs w:val="20"/>
              </w:rPr>
            </w:pPr>
            <w:r>
              <w:rPr>
                <w:color w:val="00274C"/>
                <w:position w:val="-2"/>
                <w:sz w:val="20"/>
                <w:szCs w:val="20"/>
                <w:u w:val="none"/>
              </w:rPr>
              <w:t xml:space="preserve">Unscrew and remove the cartridge </w:t>
            </w:r>
            <w:r>
              <w:rPr>
                <w:b/>
                <w:bCs/>
                <w:color w:val="00274C"/>
                <w:position w:val="-2"/>
                <w:sz w:val="20"/>
                <w:szCs w:val="20"/>
                <w:u w:val="none"/>
              </w:rPr>
              <w:t xml:space="preserve">A</w:t>
            </w:r>
            <w:r>
              <w:rPr>
                <w:color w:val="00274C"/>
                <w:position w:val="-2"/>
                <w:sz w:val="20"/>
                <w:szCs w:val="20"/>
                <w:u w:val="none"/>
              </w:rPr>
              <w:t xml:space="preserve"> using the appropriate wrench.</w:t>
            </w:r>
          </w:p>
          <w:p>
            <w:pPr>
              <w:numPr>
                <w:ilvl w:val="0"/>
                <w:numId w:val="13109"/>
              </w:numPr>
              <w:spacing w:before="0" w:after="0" w:line="262" w:lineRule="auto"/>
              <w:jc w:val="left"/>
              <w:rPr>
                <w:color w:val="00274C"/>
                <w:sz w:val="20"/>
                <w:szCs w:val="20"/>
              </w:rPr>
            </w:pPr>
            <w:r>
              <w:rPr>
                <w:color w:val="00274C"/>
                <w:position w:val="-2"/>
                <w:sz w:val="20"/>
                <w:szCs w:val="20"/>
                <w:u w:val="none"/>
              </w:rPr>
              <w:t xml:space="preserve">Lubricate the gasket and screw on the new cartridge </w:t>
            </w:r>
            <w:r>
              <w:rPr>
                <w:b/>
                <w:bCs/>
                <w:color w:val="00274C"/>
                <w:position w:val="-2"/>
                <w:sz w:val="20"/>
                <w:szCs w:val="20"/>
                <w:u w:val="none"/>
              </w:rPr>
              <w:t xml:space="preserve">A</w:t>
            </w:r>
            <w:r>
              <w:rPr>
                <w:color w:val="00274C"/>
                <w:position w:val="-2"/>
                <w:sz w:val="20"/>
                <w:szCs w:val="20"/>
                <w:u w:val="none"/>
              </w:rPr>
              <w:t xml:space="preserve"> using the appropriate wrench.</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4406536" name="name59706977ccb9b2781" descr="Fig_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8.jpg"/>
                          <pic:cNvPicPr/>
                        </pic:nvPicPr>
                        <pic:blipFill>
                          <a:blip r:embed="rId27016977ccb9b2779"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6.8</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782312" name="name18506977ccb9b806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596977ccb9b806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7996977ccb9b89be"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920865" name="name17166977ccb9c211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5296977ccb9c211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51306977ccb9c2c8a" w:history="1">
              <w:r>
                <w:rPr>
                  <w:rStyle w:val="DefaultParagraphFontPHPDOCX"/>
                  <w:b/>
                  <w:bCs/>
                  <w:color w:val="0000FF"/>
                  <w:position w:val="-2"/>
                  <w:sz w:val="20"/>
                  <w:szCs w:val="20"/>
                  <w:u w:val="single" w:color=""/>
                </w:rPr>
                <w:t xml:space="preserve">Par. 6.6 DISPOSAL and SCRAPPING</w:t>
              </w:r>
            </w:hyperlink>
          </w:p>
          <w:p>
            <w:pPr>
              <w:numPr>
                <w:ilvl w:val="0"/>
                <w:numId w:val="13110"/>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3110"/>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3110"/>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 </w:t>
            </w:r>
            <w:r>
              <w:rPr>
                <w:b/>
                <w:bCs/>
                <w:color w:val="00274C"/>
                <w:position w:val="-2"/>
                <w:sz w:val="20"/>
                <w:szCs w:val="20"/>
                <w:u w:val="none"/>
              </w:rPr>
              <w:t xml:space="preserve">F (Fig. 6.10)</w:t>
            </w:r>
            <w:r>
              <w:rPr>
                <w:color w:val="00274C"/>
                <w:position w:val="-2"/>
                <w:sz w:val="20"/>
                <w:szCs w:val="20"/>
                <w:u w:val="none"/>
              </w:rPr>
              <w:t xml:space="preserve"> .</w:t>
            </w:r>
          </w:p>
          <w:p>
            <w:pPr>
              <w:numPr>
                <w:ilvl w:val="0"/>
                <w:numId w:val="13110"/>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039889" name="name28046977ccb9cdbe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906977ccb9cdbe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110"/>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6.10)</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w:t>
            </w:r>
            <w:r>
              <w:rPr>
                <w:b/>
                <w:bCs/>
                <w:color w:val="00274C"/>
                <w:position w:val="-2"/>
                <w:sz w:val="20"/>
                <w:szCs w:val="20"/>
                <w:u w:val="none"/>
              </w:rPr>
              <w:t xml:space="preserve">F</w:t>
            </w:r>
            <w:r>
              <w:rPr>
                <w:color w:val="00274C"/>
                <w:position w:val="-2"/>
                <w:sz w:val="20"/>
                <w:szCs w:val="20"/>
                <w:u w:val="none"/>
              </w:rPr>
              <w:t xml:space="preserve">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13110"/>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13110"/>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3110"/>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6983347" name="name42496977ccb9d98ef" descr="Fig_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9.jpg"/>
                          <pic:cNvPicPr/>
                        </pic:nvPicPr>
                        <pic:blipFill>
                          <a:blip r:embed="rId23076977ccb9d98e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26"/>
              </w:rPr>
              <w:drawing>
                <wp:inline distT="0" distB="0" distL="0" distR="0">
                  <wp:extent cx="2232000" cy="1483200"/>
                  <wp:effectExtent b="0" l="0" r="0" t="0"/>
                  <wp:docPr id="15720923" name="name69726977ccba1244f" descr="Fig_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10.jpg"/>
                          <pic:cNvPicPr/>
                        </pic:nvPicPr>
                        <pic:blipFill>
                          <a:blip r:embed="rId70446977ccba1244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7476977ccba12bd0" w:history="1">
              <w:r>
                <w:rPr>
                  <w:rStyle w:val="DefaultParagraphFontPHPDOCX"/>
                  <w:color w:val="0000FF"/>
                  <w:position w:val="0"/>
                  <w:sz w:val="20"/>
                  <w:szCs w:val="20"/>
                  <w:u w:val="single" w:color=""/>
                </w:rPr>
                <w:t xml:space="preserve">https://www.youtube.com/embed/MXs9IUimUi4?rel=0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689613" name="name11546977ccba17f4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566977ccba17f4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4046977ccba188a7"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3111"/>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3111"/>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p>
          <w:p>
            <w:pPr>
              <w:numPr>
                <w:ilvl w:val="0"/>
                <w:numId w:val="13111"/>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cartridges </w:t>
            </w:r>
            <w:r>
              <w:rPr>
                <w:b/>
                <w:bCs/>
                <w:color w:val="00274C"/>
                <w:position w:val="-2"/>
                <w:sz w:val="20"/>
                <w:szCs w:val="20"/>
                <w:u w:val="none"/>
              </w:rPr>
              <w:t xml:space="preserve">B and G</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4674870" name="name65626977ccba2544a"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89196977ccba2544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DPF filter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to be replaced in the KOHLER authorised workshops.</w:t>
            </w:r>
          </w:p>
          <w:p/>
          <w:p/>
          <w:p>
            <w:pPr>
              <w:numPr>
                <w:ilvl w:val="0"/>
                <w:numId w:val="13112"/>
              </w:numPr>
              <w:spacing w:before="0" w:after="0" w:line="262" w:lineRule="auto"/>
              <w:jc w:val="left"/>
              <w:rPr>
                <w:color w:val="00274C"/>
                <w:sz w:val="20"/>
                <w:szCs w:val="20"/>
              </w:rPr>
            </w:pPr>
            <w:r>
              <w:rPr>
                <w:color w:val="00274C"/>
                <w:position w:val="-2"/>
                <w:sz w:val="20"/>
                <w:szCs w:val="20"/>
                <w:u w:val="none"/>
              </w:rPr>
              <w:t xml:space="preserve">A warning light will be activated to indicate that the DPF filter must be replaced.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Refer to the machine manual.</w:t>
            </w:r>
          </w:p>
          <w:p/>
          <w:p/>
          <w:p>
            <w:pPr>
              <w:numPr>
                <w:ilvl w:val="0"/>
                <w:numId w:val="13113"/>
              </w:numPr>
              <w:spacing w:before="0" w:after="0" w:line="262" w:lineRule="auto"/>
              <w:jc w:val="left"/>
              <w:rPr>
                <w:color w:val="00274C"/>
                <w:sz w:val="20"/>
                <w:szCs w:val="20"/>
              </w:rPr>
            </w:pPr>
            <w:r>
              <w:rPr>
                <w:color w:val="00274C"/>
                <w:position w:val="-2"/>
                <w:sz w:val="20"/>
                <w:szCs w:val="20"/>
                <w:u w:val="none"/>
              </w:rPr>
              <w:t xml:space="preserve">New or regenerated DPF KITS are available</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The regenerated KITS are certified and covered by a specific KOHLER warranty.</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Cleaning processes that are not certified by KOHLER could cause irreversible damage to the DPF filter or the ATS system.</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3101"/>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3101"/>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3113">
    <w:multiLevelType w:val="hybridMultilevel"/>
    <w:lvl w:ilvl="0" w:tplc="23815174">
      <w:start w:val="1"/>
      <w:numFmt w:val="decimal"/>
      <w:lvlText w:val="%1."/>
      <w:lvlJc w:val="left"/>
      <w:pPr>
        <w:ind w:left="720" w:hanging="360"/>
      </w:pPr>
    </w:lvl>
    <w:lvl w:ilvl="1" w:tplc="23815174" w:tentative="1">
      <w:start w:val="1"/>
      <w:numFmt w:val="lowerLetter"/>
      <w:lvlText w:val="%2."/>
      <w:lvlJc w:val="left"/>
      <w:pPr>
        <w:ind w:left="1440" w:hanging="360"/>
      </w:pPr>
    </w:lvl>
    <w:lvl w:ilvl="2" w:tplc="23815174" w:tentative="1">
      <w:start w:val="1"/>
      <w:numFmt w:val="lowerRoman"/>
      <w:lvlText w:val="%3."/>
      <w:lvlJc w:val="right"/>
      <w:pPr>
        <w:ind w:left="2160" w:hanging="180"/>
      </w:pPr>
    </w:lvl>
    <w:lvl w:ilvl="3" w:tplc="23815174" w:tentative="1">
      <w:start w:val="1"/>
      <w:numFmt w:val="decimal"/>
      <w:lvlText w:val="%4."/>
      <w:lvlJc w:val="left"/>
      <w:pPr>
        <w:ind w:left="2880" w:hanging="360"/>
      </w:pPr>
    </w:lvl>
    <w:lvl w:ilvl="4" w:tplc="23815174" w:tentative="1">
      <w:start w:val="1"/>
      <w:numFmt w:val="lowerLetter"/>
      <w:lvlText w:val="%5."/>
      <w:lvlJc w:val="left"/>
      <w:pPr>
        <w:ind w:left="3600" w:hanging="360"/>
      </w:pPr>
    </w:lvl>
    <w:lvl w:ilvl="5" w:tplc="23815174" w:tentative="1">
      <w:start w:val="1"/>
      <w:numFmt w:val="lowerRoman"/>
      <w:lvlText w:val="%6."/>
      <w:lvlJc w:val="right"/>
      <w:pPr>
        <w:ind w:left="4320" w:hanging="180"/>
      </w:pPr>
    </w:lvl>
    <w:lvl w:ilvl="6" w:tplc="23815174" w:tentative="1">
      <w:start w:val="1"/>
      <w:numFmt w:val="decimal"/>
      <w:lvlText w:val="%7."/>
      <w:lvlJc w:val="left"/>
      <w:pPr>
        <w:ind w:left="5040" w:hanging="360"/>
      </w:pPr>
    </w:lvl>
    <w:lvl w:ilvl="7" w:tplc="23815174" w:tentative="1">
      <w:start w:val="1"/>
      <w:numFmt w:val="lowerLetter"/>
      <w:lvlText w:val="%8."/>
      <w:lvlJc w:val="left"/>
      <w:pPr>
        <w:ind w:left="5760" w:hanging="360"/>
      </w:pPr>
    </w:lvl>
    <w:lvl w:ilvl="8" w:tplc="23815174" w:tentative="1">
      <w:start w:val="1"/>
      <w:numFmt w:val="lowerRoman"/>
      <w:lvlText w:val="%9."/>
      <w:lvlJc w:val="right"/>
      <w:pPr>
        <w:ind w:left="6480" w:hanging="180"/>
      </w:pPr>
    </w:lvl>
  </w:abstractNum>
  <w:abstractNum w:abstractNumId="13112">
    <w:multiLevelType w:val="hybridMultilevel"/>
    <w:lvl w:ilvl="0" w:tplc="82507452">
      <w:start w:val="1"/>
      <w:numFmt w:val="decimal"/>
      <w:lvlText w:val="%1."/>
      <w:lvlJc w:val="left"/>
      <w:pPr>
        <w:ind w:left="720" w:hanging="360"/>
      </w:pPr>
    </w:lvl>
    <w:lvl w:ilvl="1" w:tplc="82507452" w:tentative="1">
      <w:start w:val="1"/>
      <w:numFmt w:val="lowerLetter"/>
      <w:lvlText w:val="%2."/>
      <w:lvlJc w:val="left"/>
      <w:pPr>
        <w:ind w:left="1440" w:hanging="360"/>
      </w:pPr>
    </w:lvl>
    <w:lvl w:ilvl="2" w:tplc="82507452" w:tentative="1">
      <w:start w:val="1"/>
      <w:numFmt w:val="lowerRoman"/>
      <w:lvlText w:val="%3."/>
      <w:lvlJc w:val="right"/>
      <w:pPr>
        <w:ind w:left="2160" w:hanging="180"/>
      </w:pPr>
    </w:lvl>
    <w:lvl w:ilvl="3" w:tplc="82507452" w:tentative="1">
      <w:start w:val="1"/>
      <w:numFmt w:val="decimal"/>
      <w:lvlText w:val="%4."/>
      <w:lvlJc w:val="left"/>
      <w:pPr>
        <w:ind w:left="2880" w:hanging="360"/>
      </w:pPr>
    </w:lvl>
    <w:lvl w:ilvl="4" w:tplc="82507452" w:tentative="1">
      <w:start w:val="1"/>
      <w:numFmt w:val="lowerLetter"/>
      <w:lvlText w:val="%5."/>
      <w:lvlJc w:val="left"/>
      <w:pPr>
        <w:ind w:left="3600" w:hanging="360"/>
      </w:pPr>
    </w:lvl>
    <w:lvl w:ilvl="5" w:tplc="82507452" w:tentative="1">
      <w:start w:val="1"/>
      <w:numFmt w:val="lowerRoman"/>
      <w:lvlText w:val="%6."/>
      <w:lvlJc w:val="right"/>
      <w:pPr>
        <w:ind w:left="4320" w:hanging="180"/>
      </w:pPr>
    </w:lvl>
    <w:lvl w:ilvl="6" w:tplc="82507452" w:tentative="1">
      <w:start w:val="1"/>
      <w:numFmt w:val="decimal"/>
      <w:lvlText w:val="%7."/>
      <w:lvlJc w:val="left"/>
      <w:pPr>
        <w:ind w:left="5040" w:hanging="360"/>
      </w:pPr>
    </w:lvl>
    <w:lvl w:ilvl="7" w:tplc="82507452" w:tentative="1">
      <w:start w:val="1"/>
      <w:numFmt w:val="lowerLetter"/>
      <w:lvlText w:val="%8."/>
      <w:lvlJc w:val="left"/>
      <w:pPr>
        <w:ind w:left="5760" w:hanging="360"/>
      </w:pPr>
    </w:lvl>
    <w:lvl w:ilvl="8" w:tplc="82507452" w:tentative="1">
      <w:start w:val="1"/>
      <w:numFmt w:val="lowerRoman"/>
      <w:lvlText w:val="%9."/>
      <w:lvlJc w:val="right"/>
      <w:pPr>
        <w:ind w:left="6480" w:hanging="180"/>
      </w:pPr>
    </w:lvl>
  </w:abstractNum>
  <w:abstractNum w:abstractNumId="13111">
    <w:multiLevelType w:val="hybridMultilevel"/>
    <w:lvl w:ilvl="0" w:tplc="56624518">
      <w:start w:val="1"/>
      <w:numFmt w:val="decimal"/>
      <w:lvlText w:val="%1."/>
      <w:lvlJc w:val="left"/>
      <w:pPr>
        <w:ind w:left="720" w:hanging="360"/>
      </w:pPr>
    </w:lvl>
    <w:lvl w:ilvl="1" w:tplc="56624518" w:tentative="1">
      <w:start w:val="1"/>
      <w:numFmt w:val="lowerLetter"/>
      <w:lvlText w:val="%2."/>
      <w:lvlJc w:val="left"/>
      <w:pPr>
        <w:ind w:left="1440" w:hanging="360"/>
      </w:pPr>
    </w:lvl>
    <w:lvl w:ilvl="2" w:tplc="56624518" w:tentative="1">
      <w:start w:val="1"/>
      <w:numFmt w:val="lowerRoman"/>
      <w:lvlText w:val="%3."/>
      <w:lvlJc w:val="right"/>
      <w:pPr>
        <w:ind w:left="2160" w:hanging="180"/>
      </w:pPr>
    </w:lvl>
    <w:lvl w:ilvl="3" w:tplc="56624518" w:tentative="1">
      <w:start w:val="1"/>
      <w:numFmt w:val="decimal"/>
      <w:lvlText w:val="%4."/>
      <w:lvlJc w:val="left"/>
      <w:pPr>
        <w:ind w:left="2880" w:hanging="360"/>
      </w:pPr>
    </w:lvl>
    <w:lvl w:ilvl="4" w:tplc="56624518" w:tentative="1">
      <w:start w:val="1"/>
      <w:numFmt w:val="lowerLetter"/>
      <w:lvlText w:val="%5."/>
      <w:lvlJc w:val="left"/>
      <w:pPr>
        <w:ind w:left="3600" w:hanging="360"/>
      </w:pPr>
    </w:lvl>
    <w:lvl w:ilvl="5" w:tplc="56624518" w:tentative="1">
      <w:start w:val="1"/>
      <w:numFmt w:val="lowerRoman"/>
      <w:lvlText w:val="%6."/>
      <w:lvlJc w:val="right"/>
      <w:pPr>
        <w:ind w:left="4320" w:hanging="180"/>
      </w:pPr>
    </w:lvl>
    <w:lvl w:ilvl="6" w:tplc="56624518" w:tentative="1">
      <w:start w:val="1"/>
      <w:numFmt w:val="decimal"/>
      <w:lvlText w:val="%7."/>
      <w:lvlJc w:val="left"/>
      <w:pPr>
        <w:ind w:left="5040" w:hanging="360"/>
      </w:pPr>
    </w:lvl>
    <w:lvl w:ilvl="7" w:tplc="56624518" w:tentative="1">
      <w:start w:val="1"/>
      <w:numFmt w:val="lowerLetter"/>
      <w:lvlText w:val="%8."/>
      <w:lvlJc w:val="left"/>
      <w:pPr>
        <w:ind w:left="5760" w:hanging="360"/>
      </w:pPr>
    </w:lvl>
    <w:lvl w:ilvl="8" w:tplc="56624518" w:tentative="1">
      <w:start w:val="1"/>
      <w:numFmt w:val="lowerRoman"/>
      <w:lvlText w:val="%9."/>
      <w:lvlJc w:val="right"/>
      <w:pPr>
        <w:ind w:left="6480" w:hanging="180"/>
      </w:pPr>
    </w:lvl>
  </w:abstractNum>
  <w:abstractNum w:abstractNumId="13110">
    <w:multiLevelType w:val="hybridMultilevel"/>
    <w:lvl w:ilvl="0" w:tplc="28992675">
      <w:start w:val="1"/>
      <w:numFmt w:val="decimal"/>
      <w:lvlText w:val="%1."/>
      <w:lvlJc w:val="left"/>
      <w:pPr>
        <w:ind w:left="720" w:hanging="360"/>
      </w:pPr>
    </w:lvl>
    <w:lvl w:ilvl="1" w:tplc="28992675" w:tentative="1">
      <w:start w:val="1"/>
      <w:numFmt w:val="lowerLetter"/>
      <w:lvlText w:val="%2."/>
      <w:lvlJc w:val="left"/>
      <w:pPr>
        <w:ind w:left="1440" w:hanging="360"/>
      </w:pPr>
    </w:lvl>
    <w:lvl w:ilvl="2" w:tplc="28992675" w:tentative="1">
      <w:start w:val="1"/>
      <w:numFmt w:val="lowerRoman"/>
      <w:lvlText w:val="%3."/>
      <w:lvlJc w:val="right"/>
      <w:pPr>
        <w:ind w:left="2160" w:hanging="180"/>
      </w:pPr>
    </w:lvl>
    <w:lvl w:ilvl="3" w:tplc="28992675" w:tentative="1">
      <w:start w:val="1"/>
      <w:numFmt w:val="decimal"/>
      <w:lvlText w:val="%4."/>
      <w:lvlJc w:val="left"/>
      <w:pPr>
        <w:ind w:left="2880" w:hanging="360"/>
      </w:pPr>
    </w:lvl>
    <w:lvl w:ilvl="4" w:tplc="28992675" w:tentative="1">
      <w:start w:val="1"/>
      <w:numFmt w:val="lowerLetter"/>
      <w:lvlText w:val="%5."/>
      <w:lvlJc w:val="left"/>
      <w:pPr>
        <w:ind w:left="3600" w:hanging="360"/>
      </w:pPr>
    </w:lvl>
    <w:lvl w:ilvl="5" w:tplc="28992675" w:tentative="1">
      <w:start w:val="1"/>
      <w:numFmt w:val="lowerRoman"/>
      <w:lvlText w:val="%6."/>
      <w:lvlJc w:val="right"/>
      <w:pPr>
        <w:ind w:left="4320" w:hanging="180"/>
      </w:pPr>
    </w:lvl>
    <w:lvl w:ilvl="6" w:tplc="28992675" w:tentative="1">
      <w:start w:val="1"/>
      <w:numFmt w:val="decimal"/>
      <w:lvlText w:val="%7."/>
      <w:lvlJc w:val="left"/>
      <w:pPr>
        <w:ind w:left="5040" w:hanging="360"/>
      </w:pPr>
    </w:lvl>
    <w:lvl w:ilvl="7" w:tplc="28992675" w:tentative="1">
      <w:start w:val="1"/>
      <w:numFmt w:val="lowerLetter"/>
      <w:lvlText w:val="%8."/>
      <w:lvlJc w:val="left"/>
      <w:pPr>
        <w:ind w:left="5760" w:hanging="360"/>
      </w:pPr>
    </w:lvl>
    <w:lvl w:ilvl="8" w:tplc="28992675" w:tentative="1">
      <w:start w:val="1"/>
      <w:numFmt w:val="lowerRoman"/>
      <w:lvlText w:val="%9."/>
      <w:lvlJc w:val="right"/>
      <w:pPr>
        <w:ind w:left="6480" w:hanging="180"/>
      </w:pPr>
    </w:lvl>
  </w:abstractNum>
  <w:abstractNum w:abstractNumId="13109">
    <w:multiLevelType w:val="hybridMultilevel"/>
    <w:lvl w:ilvl="0" w:tplc="94766268">
      <w:start w:val="1"/>
      <w:numFmt w:val="decimal"/>
      <w:lvlText w:val="%1."/>
      <w:lvlJc w:val="left"/>
      <w:pPr>
        <w:ind w:left="720" w:hanging="360"/>
      </w:pPr>
    </w:lvl>
    <w:lvl w:ilvl="1" w:tplc="94766268" w:tentative="1">
      <w:start w:val="1"/>
      <w:numFmt w:val="lowerLetter"/>
      <w:lvlText w:val="%2."/>
      <w:lvlJc w:val="left"/>
      <w:pPr>
        <w:ind w:left="1440" w:hanging="360"/>
      </w:pPr>
    </w:lvl>
    <w:lvl w:ilvl="2" w:tplc="94766268" w:tentative="1">
      <w:start w:val="1"/>
      <w:numFmt w:val="lowerRoman"/>
      <w:lvlText w:val="%3."/>
      <w:lvlJc w:val="right"/>
      <w:pPr>
        <w:ind w:left="2160" w:hanging="180"/>
      </w:pPr>
    </w:lvl>
    <w:lvl w:ilvl="3" w:tplc="94766268" w:tentative="1">
      <w:start w:val="1"/>
      <w:numFmt w:val="decimal"/>
      <w:lvlText w:val="%4."/>
      <w:lvlJc w:val="left"/>
      <w:pPr>
        <w:ind w:left="2880" w:hanging="360"/>
      </w:pPr>
    </w:lvl>
    <w:lvl w:ilvl="4" w:tplc="94766268" w:tentative="1">
      <w:start w:val="1"/>
      <w:numFmt w:val="lowerLetter"/>
      <w:lvlText w:val="%5."/>
      <w:lvlJc w:val="left"/>
      <w:pPr>
        <w:ind w:left="3600" w:hanging="360"/>
      </w:pPr>
    </w:lvl>
    <w:lvl w:ilvl="5" w:tplc="94766268" w:tentative="1">
      <w:start w:val="1"/>
      <w:numFmt w:val="lowerRoman"/>
      <w:lvlText w:val="%6."/>
      <w:lvlJc w:val="right"/>
      <w:pPr>
        <w:ind w:left="4320" w:hanging="180"/>
      </w:pPr>
    </w:lvl>
    <w:lvl w:ilvl="6" w:tplc="94766268" w:tentative="1">
      <w:start w:val="1"/>
      <w:numFmt w:val="decimal"/>
      <w:lvlText w:val="%7."/>
      <w:lvlJc w:val="left"/>
      <w:pPr>
        <w:ind w:left="5040" w:hanging="360"/>
      </w:pPr>
    </w:lvl>
    <w:lvl w:ilvl="7" w:tplc="94766268" w:tentative="1">
      <w:start w:val="1"/>
      <w:numFmt w:val="lowerLetter"/>
      <w:lvlText w:val="%8."/>
      <w:lvlJc w:val="left"/>
      <w:pPr>
        <w:ind w:left="5760" w:hanging="360"/>
      </w:pPr>
    </w:lvl>
    <w:lvl w:ilvl="8" w:tplc="94766268" w:tentative="1">
      <w:start w:val="1"/>
      <w:numFmt w:val="lowerRoman"/>
      <w:lvlText w:val="%9."/>
      <w:lvlJc w:val="right"/>
      <w:pPr>
        <w:ind w:left="6480" w:hanging="180"/>
      </w:pPr>
    </w:lvl>
  </w:abstractNum>
  <w:abstractNum w:abstractNumId="13108">
    <w:multiLevelType w:val="hybridMultilevel"/>
    <w:lvl w:ilvl="0" w:tplc="94085884">
      <w:start w:val="1"/>
      <w:numFmt w:val="decimal"/>
      <w:lvlText w:val="%1."/>
      <w:lvlJc w:val="left"/>
      <w:pPr>
        <w:ind w:left="720" w:hanging="360"/>
      </w:pPr>
    </w:lvl>
    <w:lvl w:ilvl="1" w:tplc="94085884" w:tentative="1">
      <w:start w:val="1"/>
      <w:numFmt w:val="lowerLetter"/>
      <w:lvlText w:val="%2."/>
      <w:lvlJc w:val="left"/>
      <w:pPr>
        <w:ind w:left="1440" w:hanging="360"/>
      </w:pPr>
    </w:lvl>
    <w:lvl w:ilvl="2" w:tplc="94085884" w:tentative="1">
      <w:start w:val="1"/>
      <w:numFmt w:val="lowerRoman"/>
      <w:lvlText w:val="%3."/>
      <w:lvlJc w:val="right"/>
      <w:pPr>
        <w:ind w:left="2160" w:hanging="180"/>
      </w:pPr>
    </w:lvl>
    <w:lvl w:ilvl="3" w:tplc="94085884" w:tentative="1">
      <w:start w:val="1"/>
      <w:numFmt w:val="decimal"/>
      <w:lvlText w:val="%4."/>
      <w:lvlJc w:val="left"/>
      <w:pPr>
        <w:ind w:left="2880" w:hanging="360"/>
      </w:pPr>
    </w:lvl>
    <w:lvl w:ilvl="4" w:tplc="94085884" w:tentative="1">
      <w:start w:val="1"/>
      <w:numFmt w:val="lowerLetter"/>
      <w:lvlText w:val="%5."/>
      <w:lvlJc w:val="left"/>
      <w:pPr>
        <w:ind w:left="3600" w:hanging="360"/>
      </w:pPr>
    </w:lvl>
    <w:lvl w:ilvl="5" w:tplc="94085884" w:tentative="1">
      <w:start w:val="1"/>
      <w:numFmt w:val="lowerRoman"/>
      <w:lvlText w:val="%6."/>
      <w:lvlJc w:val="right"/>
      <w:pPr>
        <w:ind w:left="4320" w:hanging="180"/>
      </w:pPr>
    </w:lvl>
    <w:lvl w:ilvl="6" w:tplc="94085884" w:tentative="1">
      <w:start w:val="1"/>
      <w:numFmt w:val="decimal"/>
      <w:lvlText w:val="%7."/>
      <w:lvlJc w:val="left"/>
      <w:pPr>
        <w:ind w:left="5040" w:hanging="360"/>
      </w:pPr>
    </w:lvl>
    <w:lvl w:ilvl="7" w:tplc="94085884" w:tentative="1">
      <w:start w:val="1"/>
      <w:numFmt w:val="lowerLetter"/>
      <w:lvlText w:val="%8."/>
      <w:lvlJc w:val="left"/>
      <w:pPr>
        <w:ind w:left="5760" w:hanging="360"/>
      </w:pPr>
    </w:lvl>
    <w:lvl w:ilvl="8" w:tplc="94085884" w:tentative="1">
      <w:start w:val="1"/>
      <w:numFmt w:val="lowerRoman"/>
      <w:lvlText w:val="%9."/>
      <w:lvlJc w:val="right"/>
      <w:pPr>
        <w:ind w:left="6480" w:hanging="180"/>
      </w:pPr>
    </w:lvl>
  </w:abstractNum>
  <w:abstractNum w:abstractNumId="13107">
    <w:multiLevelType w:val="hybridMultilevel"/>
    <w:lvl w:ilvl="0" w:tplc="69380611">
      <w:start w:val="1"/>
      <w:numFmt w:val="decimal"/>
      <w:lvlText w:val="%1."/>
      <w:lvlJc w:val="left"/>
      <w:pPr>
        <w:ind w:left="720" w:hanging="360"/>
      </w:pPr>
    </w:lvl>
    <w:lvl w:ilvl="1" w:tplc="69380611" w:tentative="1">
      <w:start w:val="1"/>
      <w:numFmt w:val="lowerLetter"/>
      <w:lvlText w:val="%2."/>
      <w:lvlJc w:val="left"/>
      <w:pPr>
        <w:ind w:left="1440" w:hanging="360"/>
      </w:pPr>
    </w:lvl>
    <w:lvl w:ilvl="2" w:tplc="69380611" w:tentative="1">
      <w:start w:val="1"/>
      <w:numFmt w:val="lowerRoman"/>
      <w:lvlText w:val="%3."/>
      <w:lvlJc w:val="right"/>
      <w:pPr>
        <w:ind w:left="2160" w:hanging="180"/>
      </w:pPr>
    </w:lvl>
    <w:lvl w:ilvl="3" w:tplc="69380611" w:tentative="1">
      <w:start w:val="1"/>
      <w:numFmt w:val="decimal"/>
      <w:lvlText w:val="%4."/>
      <w:lvlJc w:val="left"/>
      <w:pPr>
        <w:ind w:left="2880" w:hanging="360"/>
      </w:pPr>
    </w:lvl>
    <w:lvl w:ilvl="4" w:tplc="69380611" w:tentative="1">
      <w:start w:val="1"/>
      <w:numFmt w:val="lowerLetter"/>
      <w:lvlText w:val="%5."/>
      <w:lvlJc w:val="left"/>
      <w:pPr>
        <w:ind w:left="3600" w:hanging="360"/>
      </w:pPr>
    </w:lvl>
    <w:lvl w:ilvl="5" w:tplc="69380611" w:tentative="1">
      <w:start w:val="1"/>
      <w:numFmt w:val="lowerRoman"/>
      <w:lvlText w:val="%6."/>
      <w:lvlJc w:val="right"/>
      <w:pPr>
        <w:ind w:left="4320" w:hanging="180"/>
      </w:pPr>
    </w:lvl>
    <w:lvl w:ilvl="6" w:tplc="69380611" w:tentative="1">
      <w:start w:val="1"/>
      <w:numFmt w:val="decimal"/>
      <w:lvlText w:val="%7."/>
      <w:lvlJc w:val="left"/>
      <w:pPr>
        <w:ind w:left="5040" w:hanging="360"/>
      </w:pPr>
    </w:lvl>
    <w:lvl w:ilvl="7" w:tplc="69380611" w:tentative="1">
      <w:start w:val="1"/>
      <w:numFmt w:val="lowerLetter"/>
      <w:lvlText w:val="%8."/>
      <w:lvlJc w:val="left"/>
      <w:pPr>
        <w:ind w:left="5760" w:hanging="360"/>
      </w:pPr>
    </w:lvl>
    <w:lvl w:ilvl="8" w:tplc="69380611" w:tentative="1">
      <w:start w:val="1"/>
      <w:numFmt w:val="lowerRoman"/>
      <w:lvlText w:val="%9."/>
      <w:lvlJc w:val="right"/>
      <w:pPr>
        <w:ind w:left="6480" w:hanging="180"/>
      </w:pPr>
    </w:lvl>
  </w:abstractNum>
  <w:abstractNum w:abstractNumId="13106">
    <w:multiLevelType w:val="hybridMultilevel"/>
    <w:lvl w:ilvl="0" w:tplc="64548232">
      <w:start w:val="1"/>
      <w:numFmt w:val="decimal"/>
      <w:lvlText w:val="%1."/>
      <w:lvlJc w:val="left"/>
      <w:pPr>
        <w:ind w:left="720" w:hanging="360"/>
      </w:pPr>
    </w:lvl>
    <w:lvl w:ilvl="1" w:tplc="64548232" w:tentative="1">
      <w:start w:val="1"/>
      <w:numFmt w:val="lowerLetter"/>
      <w:lvlText w:val="%2."/>
      <w:lvlJc w:val="left"/>
      <w:pPr>
        <w:ind w:left="1440" w:hanging="360"/>
      </w:pPr>
    </w:lvl>
    <w:lvl w:ilvl="2" w:tplc="64548232" w:tentative="1">
      <w:start w:val="1"/>
      <w:numFmt w:val="lowerRoman"/>
      <w:lvlText w:val="%3."/>
      <w:lvlJc w:val="right"/>
      <w:pPr>
        <w:ind w:left="2160" w:hanging="180"/>
      </w:pPr>
    </w:lvl>
    <w:lvl w:ilvl="3" w:tplc="64548232" w:tentative="1">
      <w:start w:val="1"/>
      <w:numFmt w:val="decimal"/>
      <w:lvlText w:val="%4."/>
      <w:lvlJc w:val="left"/>
      <w:pPr>
        <w:ind w:left="2880" w:hanging="360"/>
      </w:pPr>
    </w:lvl>
    <w:lvl w:ilvl="4" w:tplc="64548232" w:tentative="1">
      <w:start w:val="1"/>
      <w:numFmt w:val="lowerLetter"/>
      <w:lvlText w:val="%5."/>
      <w:lvlJc w:val="left"/>
      <w:pPr>
        <w:ind w:left="3600" w:hanging="360"/>
      </w:pPr>
    </w:lvl>
    <w:lvl w:ilvl="5" w:tplc="64548232" w:tentative="1">
      <w:start w:val="1"/>
      <w:numFmt w:val="lowerRoman"/>
      <w:lvlText w:val="%6."/>
      <w:lvlJc w:val="right"/>
      <w:pPr>
        <w:ind w:left="4320" w:hanging="180"/>
      </w:pPr>
    </w:lvl>
    <w:lvl w:ilvl="6" w:tplc="64548232" w:tentative="1">
      <w:start w:val="1"/>
      <w:numFmt w:val="decimal"/>
      <w:lvlText w:val="%7."/>
      <w:lvlJc w:val="left"/>
      <w:pPr>
        <w:ind w:left="5040" w:hanging="360"/>
      </w:pPr>
    </w:lvl>
    <w:lvl w:ilvl="7" w:tplc="64548232" w:tentative="1">
      <w:start w:val="1"/>
      <w:numFmt w:val="lowerLetter"/>
      <w:lvlText w:val="%8."/>
      <w:lvlJc w:val="left"/>
      <w:pPr>
        <w:ind w:left="5760" w:hanging="360"/>
      </w:pPr>
    </w:lvl>
    <w:lvl w:ilvl="8" w:tplc="64548232" w:tentative="1">
      <w:start w:val="1"/>
      <w:numFmt w:val="lowerRoman"/>
      <w:lvlText w:val="%9."/>
      <w:lvlJc w:val="right"/>
      <w:pPr>
        <w:ind w:left="6480" w:hanging="180"/>
      </w:pPr>
    </w:lvl>
  </w:abstractNum>
  <w:abstractNum w:abstractNumId="13105">
    <w:multiLevelType w:val="hybridMultilevel"/>
    <w:lvl w:ilvl="0" w:tplc="95130553">
      <w:start w:val="1"/>
      <w:numFmt w:val="decimal"/>
      <w:lvlText w:val="%1."/>
      <w:lvlJc w:val="left"/>
      <w:pPr>
        <w:ind w:left="720" w:hanging="360"/>
      </w:pPr>
    </w:lvl>
    <w:lvl w:ilvl="1" w:tplc="95130553" w:tentative="1">
      <w:start w:val="1"/>
      <w:numFmt w:val="lowerLetter"/>
      <w:lvlText w:val="%2."/>
      <w:lvlJc w:val="left"/>
      <w:pPr>
        <w:ind w:left="1440" w:hanging="360"/>
      </w:pPr>
    </w:lvl>
    <w:lvl w:ilvl="2" w:tplc="95130553" w:tentative="1">
      <w:start w:val="1"/>
      <w:numFmt w:val="lowerRoman"/>
      <w:lvlText w:val="%3."/>
      <w:lvlJc w:val="right"/>
      <w:pPr>
        <w:ind w:left="2160" w:hanging="180"/>
      </w:pPr>
    </w:lvl>
    <w:lvl w:ilvl="3" w:tplc="95130553" w:tentative="1">
      <w:start w:val="1"/>
      <w:numFmt w:val="decimal"/>
      <w:lvlText w:val="%4."/>
      <w:lvlJc w:val="left"/>
      <w:pPr>
        <w:ind w:left="2880" w:hanging="360"/>
      </w:pPr>
    </w:lvl>
    <w:lvl w:ilvl="4" w:tplc="95130553" w:tentative="1">
      <w:start w:val="1"/>
      <w:numFmt w:val="lowerLetter"/>
      <w:lvlText w:val="%5."/>
      <w:lvlJc w:val="left"/>
      <w:pPr>
        <w:ind w:left="3600" w:hanging="360"/>
      </w:pPr>
    </w:lvl>
    <w:lvl w:ilvl="5" w:tplc="95130553" w:tentative="1">
      <w:start w:val="1"/>
      <w:numFmt w:val="lowerRoman"/>
      <w:lvlText w:val="%6."/>
      <w:lvlJc w:val="right"/>
      <w:pPr>
        <w:ind w:left="4320" w:hanging="180"/>
      </w:pPr>
    </w:lvl>
    <w:lvl w:ilvl="6" w:tplc="95130553" w:tentative="1">
      <w:start w:val="1"/>
      <w:numFmt w:val="decimal"/>
      <w:lvlText w:val="%7."/>
      <w:lvlJc w:val="left"/>
      <w:pPr>
        <w:ind w:left="5040" w:hanging="360"/>
      </w:pPr>
    </w:lvl>
    <w:lvl w:ilvl="7" w:tplc="95130553" w:tentative="1">
      <w:start w:val="1"/>
      <w:numFmt w:val="lowerLetter"/>
      <w:lvlText w:val="%8."/>
      <w:lvlJc w:val="left"/>
      <w:pPr>
        <w:ind w:left="5760" w:hanging="360"/>
      </w:pPr>
    </w:lvl>
    <w:lvl w:ilvl="8" w:tplc="95130553" w:tentative="1">
      <w:start w:val="1"/>
      <w:numFmt w:val="lowerRoman"/>
      <w:lvlText w:val="%9."/>
      <w:lvlJc w:val="right"/>
      <w:pPr>
        <w:ind w:left="6480" w:hanging="180"/>
      </w:pPr>
    </w:lvl>
  </w:abstractNum>
  <w:abstractNum w:abstractNumId="13104">
    <w:multiLevelType w:val="hybridMultilevel"/>
    <w:lvl w:ilvl="0" w:tplc="43506524">
      <w:start w:val="1"/>
      <w:numFmt w:val="decimal"/>
      <w:lvlText w:val="%1."/>
      <w:lvlJc w:val="left"/>
      <w:pPr>
        <w:ind w:left="720" w:hanging="360"/>
      </w:pPr>
    </w:lvl>
    <w:lvl w:ilvl="1" w:tplc="43506524" w:tentative="1">
      <w:start w:val="1"/>
      <w:numFmt w:val="lowerLetter"/>
      <w:lvlText w:val="%2."/>
      <w:lvlJc w:val="left"/>
      <w:pPr>
        <w:ind w:left="1440" w:hanging="360"/>
      </w:pPr>
    </w:lvl>
    <w:lvl w:ilvl="2" w:tplc="43506524" w:tentative="1">
      <w:start w:val="1"/>
      <w:numFmt w:val="lowerRoman"/>
      <w:lvlText w:val="%3."/>
      <w:lvlJc w:val="right"/>
      <w:pPr>
        <w:ind w:left="2160" w:hanging="180"/>
      </w:pPr>
    </w:lvl>
    <w:lvl w:ilvl="3" w:tplc="43506524" w:tentative="1">
      <w:start w:val="1"/>
      <w:numFmt w:val="decimal"/>
      <w:lvlText w:val="%4."/>
      <w:lvlJc w:val="left"/>
      <w:pPr>
        <w:ind w:left="2880" w:hanging="360"/>
      </w:pPr>
    </w:lvl>
    <w:lvl w:ilvl="4" w:tplc="43506524" w:tentative="1">
      <w:start w:val="1"/>
      <w:numFmt w:val="lowerLetter"/>
      <w:lvlText w:val="%5."/>
      <w:lvlJc w:val="left"/>
      <w:pPr>
        <w:ind w:left="3600" w:hanging="360"/>
      </w:pPr>
    </w:lvl>
    <w:lvl w:ilvl="5" w:tplc="43506524" w:tentative="1">
      <w:start w:val="1"/>
      <w:numFmt w:val="lowerRoman"/>
      <w:lvlText w:val="%6."/>
      <w:lvlJc w:val="right"/>
      <w:pPr>
        <w:ind w:left="4320" w:hanging="180"/>
      </w:pPr>
    </w:lvl>
    <w:lvl w:ilvl="6" w:tplc="43506524" w:tentative="1">
      <w:start w:val="1"/>
      <w:numFmt w:val="decimal"/>
      <w:lvlText w:val="%7."/>
      <w:lvlJc w:val="left"/>
      <w:pPr>
        <w:ind w:left="5040" w:hanging="360"/>
      </w:pPr>
    </w:lvl>
    <w:lvl w:ilvl="7" w:tplc="43506524" w:tentative="1">
      <w:start w:val="1"/>
      <w:numFmt w:val="lowerLetter"/>
      <w:lvlText w:val="%8."/>
      <w:lvlJc w:val="left"/>
      <w:pPr>
        <w:ind w:left="5760" w:hanging="360"/>
      </w:pPr>
    </w:lvl>
    <w:lvl w:ilvl="8" w:tplc="43506524" w:tentative="1">
      <w:start w:val="1"/>
      <w:numFmt w:val="lowerRoman"/>
      <w:lvlText w:val="%9."/>
      <w:lvlJc w:val="right"/>
      <w:pPr>
        <w:ind w:left="6480" w:hanging="180"/>
      </w:pPr>
    </w:lvl>
  </w:abstractNum>
  <w:abstractNum w:abstractNumId="13103">
    <w:multiLevelType w:val="hybridMultilevel"/>
    <w:lvl w:ilvl="0" w:tplc="16792749">
      <w:start w:val="1"/>
      <w:numFmt w:val="decimal"/>
      <w:lvlText w:val="%1."/>
      <w:lvlJc w:val="left"/>
      <w:pPr>
        <w:ind w:left="720" w:hanging="360"/>
      </w:pPr>
    </w:lvl>
    <w:lvl w:ilvl="1" w:tplc="16792749" w:tentative="1">
      <w:start w:val="1"/>
      <w:numFmt w:val="lowerLetter"/>
      <w:lvlText w:val="%2."/>
      <w:lvlJc w:val="left"/>
      <w:pPr>
        <w:ind w:left="1440" w:hanging="360"/>
      </w:pPr>
    </w:lvl>
    <w:lvl w:ilvl="2" w:tplc="16792749" w:tentative="1">
      <w:start w:val="1"/>
      <w:numFmt w:val="lowerRoman"/>
      <w:lvlText w:val="%3."/>
      <w:lvlJc w:val="right"/>
      <w:pPr>
        <w:ind w:left="2160" w:hanging="180"/>
      </w:pPr>
    </w:lvl>
    <w:lvl w:ilvl="3" w:tplc="16792749" w:tentative="1">
      <w:start w:val="1"/>
      <w:numFmt w:val="decimal"/>
      <w:lvlText w:val="%4."/>
      <w:lvlJc w:val="left"/>
      <w:pPr>
        <w:ind w:left="2880" w:hanging="360"/>
      </w:pPr>
    </w:lvl>
    <w:lvl w:ilvl="4" w:tplc="16792749" w:tentative="1">
      <w:start w:val="1"/>
      <w:numFmt w:val="lowerLetter"/>
      <w:lvlText w:val="%5."/>
      <w:lvlJc w:val="left"/>
      <w:pPr>
        <w:ind w:left="3600" w:hanging="360"/>
      </w:pPr>
    </w:lvl>
    <w:lvl w:ilvl="5" w:tplc="16792749" w:tentative="1">
      <w:start w:val="1"/>
      <w:numFmt w:val="lowerRoman"/>
      <w:lvlText w:val="%6."/>
      <w:lvlJc w:val="right"/>
      <w:pPr>
        <w:ind w:left="4320" w:hanging="180"/>
      </w:pPr>
    </w:lvl>
    <w:lvl w:ilvl="6" w:tplc="16792749" w:tentative="1">
      <w:start w:val="1"/>
      <w:numFmt w:val="decimal"/>
      <w:lvlText w:val="%7."/>
      <w:lvlJc w:val="left"/>
      <w:pPr>
        <w:ind w:left="5040" w:hanging="360"/>
      </w:pPr>
    </w:lvl>
    <w:lvl w:ilvl="7" w:tplc="16792749" w:tentative="1">
      <w:start w:val="1"/>
      <w:numFmt w:val="lowerLetter"/>
      <w:lvlText w:val="%8."/>
      <w:lvlJc w:val="left"/>
      <w:pPr>
        <w:ind w:left="5760" w:hanging="360"/>
      </w:pPr>
    </w:lvl>
    <w:lvl w:ilvl="8" w:tplc="16792749" w:tentative="1">
      <w:start w:val="1"/>
      <w:numFmt w:val="lowerRoman"/>
      <w:lvlText w:val="%9."/>
      <w:lvlJc w:val="right"/>
      <w:pPr>
        <w:ind w:left="6480" w:hanging="180"/>
      </w:pPr>
    </w:lvl>
  </w:abstractNum>
  <w:abstractNum w:abstractNumId="13102">
    <w:multiLevelType w:val="hybridMultilevel"/>
    <w:lvl w:ilvl="0" w:tplc="83274367">
      <w:start w:val="1"/>
      <w:numFmt w:val="decimal"/>
      <w:lvlText w:val="%1."/>
      <w:lvlJc w:val="left"/>
      <w:pPr>
        <w:ind w:left="720" w:hanging="360"/>
      </w:pPr>
    </w:lvl>
    <w:lvl w:ilvl="1" w:tplc="83274367" w:tentative="1">
      <w:start w:val="1"/>
      <w:numFmt w:val="lowerLetter"/>
      <w:lvlText w:val="%2."/>
      <w:lvlJc w:val="left"/>
      <w:pPr>
        <w:ind w:left="1440" w:hanging="360"/>
      </w:pPr>
    </w:lvl>
    <w:lvl w:ilvl="2" w:tplc="83274367" w:tentative="1">
      <w:start w:val="1"/>
      <w:numFmt w:val="lowerRoman"/>
      <w:lvlText w:val="%3."/>
      <w:lvlJc w:val="right"/>
      <w:pPr>
        <w:ind w:left="2160" w:hanging="180"/>
      </w:pPr>
    </w:lvl>
    <w:lvl w:ilvl="3" w:tplc="83274367" w:tentative="1">
      <w:start w:val="1"/>
      <w:numFmt w:val="decimal"/>
      <w:lvlText w:val="%4."/>
      <w:lvlJc w:val="left"/>
      <w:pPr>
        <w:ind w:left="2880" w:hanging="360"/>
      </w:pPr>
    </w:lvl>
    <w:lvl w:ilvl="4" w:tplc="83274367" w:tentative="1">
      <w:start w:val="1"/>
      <w:numFmt w:val="lowerLetter"/>
      <w:lvlText w:val="%5."/>
      <w:lvlJc w:val="left"/>
      <w:pPr>
        <w:ind w:left="3600" w:hanging="360"/>
      </w:pPr>
    </w:lvl>
    <w:lvl w:ilvl="5" w:tplc="83274367" w:tentative="1">
      <w:start w:val="1"/>
      <w:numFmt w:val="lowerRoman"/>
      <w:lvlText w:val="%6."/>
      <w:lvlJc w:val="right"/>
      <w:pPr>
        <w:ind w:left="4320" w:hanging="180"/>
      </w:pPr>
    </w:lvl>
    <w:lvl w:ilvl="6" w:tplc="83274367" w:tentative="1">
      <w:start w:val="1"/>
      <w:numFmt w:val="decimal"/>
      <w:lvlText w:val="%7."/>
      <w:lvlJc w:val="left"/>
      <w:pPr>
        <w:ind w:left="5040" w:hanging="360"/>
      </w:pPr>
    </w:lvl>
    <w:lvl w:ilvl="7" w:tplc="83274367" w:tentative="1">
      <w:start w:val="1"/>
      <w:numFmt w:val="lowerLetter"/>
      <w:lvlText w:val="%8."/>
      <w:lvlJc w:val="left"/>
      <w:pPr>
        <w:ind w:left="5760" w:hanging="360"/>
      </w:pPr>
    </w:lvl>
    <w:lvl w:ilvl="8" w:tplc="83274367" w:tentative="1">
      <w:start w:val="1"/>
      <w:numFmt w:val="lowerRoman"/>
      <w:lvlText w:val="%9."/>
      <w:lvlJc w:val="right"/>
      <w:pPr>
        <w:ind w:left="6480" w:hanging="180"/>
      </w:pPr>
    </w:lvl>
  </w:abstractNum>
  <w:abstractNum w:abstractNumId="13101">
    <w:multiLevelType w:val="hybridMultilevel"/>
    <w:lvl w:ilvl="0" w:tplc="214547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101">
    <w:abstractNumId w:val="13101"/>
  </w:num>
  <w:num w:numId="13102">
    <w:abstractNumId w:val="13102"/>
  </w:num>
  <w:num w:numId="13103">
    <w:abstractNumId w:val="13103"/>
  </w:num>
  <w:num w:numId="13104">
    <w:abstractNumId w:val="13104"/>
  </w:num>
  <w:num w:numId="13105">
    <w:abstractNumId w:val="13105"/>
  </w:num>
  <w:num w:numId="13106">
    <w:abstractNumId w:val="13106"/>
  </w:num>
  <w:num w:numId="13107">
    <w:abstractNumId w:val="13107"/>
  </w:num>
  <w:num w:numId="13108">
    <w:abstractNumId w:val="13108"/>
  </w:num>
  <w:num w:numId="13109">
    <w:abstractNumId w:val="13109"/>
  </w:num>
  <w:num w:numId="13110">
    <w:abstractNumId w:val="13110"/>
  </w:num>
  <w:num w:numId="13111">
    <w:abstractNumId w:val="13111"/>
  </w:num>
  <w:num w:numId="13112">
    <w:abstractNumId w:val="13112"/>
  </w:num>
  <w:num w:numId="13113">
    <w:abstractNumId w:val="13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71846019" Type="http://schemas.openxmlformats.org/officeDocument/2006/relationships/comments" Target="comments.xml"/><Relationship Id="rId585128505" Type="http://schemas.microsoft.com/office/2011/relationships/commentsExtended" Target="commentsExtended.xml"/><Relationship Id="rId80179376" Type="http://schemas.openxmlformats.org/officeDocument/2006/relationships/image" Target="media/imgrId80179376.jpg"/><Relationship Id="rId48846977ccb932899" Type="http://schemas.openxmlformats.org/officeDocument/2006/relationships/hyperlink" Target="https://iservice.lombardini.it/jsp/Template2/manuale.jsp?id=60&amp;parent=962" TargetMode="External"/><Relationship Id="rId60176977ccb932ec9" Type="http://schemas.openxmlformats.org/officeDocument/2006/relationships/hyperlink" Target="https://iservice.lombardini.it/jsp/Template2/manuale.jsp?id=84&amp;parent=962" TargetMode="External"/><Relationship Id="rId50066977ccb9344d7" Type="http://schemas.openxmlformats.org/officeDocument/2006/relationships/hyperlink" Target="https://iservice.lombardini.it/jsp/Template2/manuale.jsp?id=88&amp;parent=962" TargetMode="External"/><Relationship Id="rId51706977ccb93533c" Type="http://schemas.openxmlformats.org/officeDocument/2006/relationships/hyperlink" Target="https://iservice.lombardini.it/jsp/Template2/manuale.jsp?id=84&amp;parent=962" TargetMode="External"/><Relationship Id="rId43316977ccb935539" Type="http://schemas.openxmlformats.org/officeDocument/2006/relationships/hyperlink" Target="https://iservice.lombardini.it/jsp/Template2/manuale.jsp?id=84&amp;parent=962" TargetMode="External"/><Relationship Id="rId43986977ccb9357ec" Type="http://schemas.openxmlformats.org/officeDocument/2006/relationships/hyperlink" Target="https://iservice.lombardini.it/jsp/Template2/manuale.jsp?id=53&amp;parent=962" TargetMode="External"/><Relationship Id="rId63546977ccb9359ea" Type="http://schemas.openxmlformats.org/officeDocument/2006/relationships/hyperlink" Target="https://iservice.lombardini.it/jsp/Template2/manuale.jsp?id=55&amp;parent=962" TargetMode="External"/><Relationship Id="rId32306977ccb96abf5" Type="http://schemas.openxmlformats.org/officeDocument/2006/relationships/hyperlink" Target="https://www.youtube.com/embed/IBL-IEYm16U?rel=0" TargetMode="External"/><Relationship Id="rId24816977ccb970800" Type="http://schemas.openxmlformats.org/officeDocument/2006/relationships/hyperlink" Target="https://iservice.lombardini.it/jsp/Template2/manuale.jsp?id=60&amp;parent=962" TargetMode="External"/><Relationship Id="rId85906977ccb97a05e" Type="http://schemas.openxmlformats.org/officeDocument/2006/relationships/hyperlink" Target="https://iservice.lombardini.it/jsp/Template2/manuale.jsp?id=88&amp;parent=962" TargetMode="External"/><Relationship Id="rId33256977ccb99fce3" Type="http://schemas.openxmlformats.org/officeDocument/2006/relationships/hyperlink" Target="https://www.youtube.com/embed/jr0sXe8Cdro?rel=0" TargetMode="External"/><Relationship Id="rId21616977ccb9a64b9" Type="http://schemas.openxmlformats.org/officeDocument/2006/relationships/hyperlink" Target="https://iservice.lombardini.it/jsp/Template2/manuale.jsp?id=60&amp;parent=962" TargetMode="External"/><Relationship Id="rId87996977ccb9b89be" Type="http://schemas.openxmlformats.org/officeDocument/2006/relationships/hyperlink" Target="https://iservice.lombardini.it/jsp/Template2/manuale.jsp?id=60&amp;parent=962" TargetMode="External"/><Relationship Id="rId51306977ccb9c2c8a" Type="http://schemas.openxmlformats.org/officeDocument/2006/relationships/hyperlink" Target="https://iservice.lombardini.it/jsp/Template2/manuale.jsp?id=88&amp;parent=962" TargetMode="External"/><Relationship Id="rId57476977ccba12bd0" Type="http://schemas.openxmlformats.org/officeDocument/2006/relationships/hyperlink" Target="https://www.youtube.com/embed/MXs9IUimUi4?rel=0" TargetMode="External"/><Relationship Id="rId74046977ccba188a7" Type="http://schemas.openxmlformats.org/officeDocument/2006/relationships/hyperlink" Target="https://iservice.lombardini.it/jsp/Template2/manuale.jsp?id=60&amp;parent=962" TargetMode="External"/><Relationship Id="rId65906977ccb92c5b3" Type="http://schemas.openxmlformats.org/officeDocument/2006/relationships/image" Target="media/imgrId65906977ccb92c5b3.jpg"/><Relationship Id="rId35806977ccb931e34" Type="http://schemas.openxmlformats.org/officeDocument/2006/relationships/image" Target="media/imgrId35806977ccb931e34.jpg"/><Relationship Id="rId16956977ccb93b243" Type="http://schemas.openxmlformats.org/officeDocument/2006/relationships/image" Target="media/imgrId16956977ccb93b243.jpg"/><Relationship Id="rId35566977ccb9476c6" Type="http://schemas.openxmlformats.org/officeDocument/2006/relationships/image" Target="media/imgrId35566977ccb9476c6.jpg"/><Relationship Id="rId70246977ccb95407c" Type="http://schemas.openxmlformats.org/officeDocument/2006/relationships/image" Target="media/imgrId70246977ccb95407c.jpg"/><Relationship Id="rId67706977ccb95f575" Type="http://schemas.openxmlformats.org/officeDocument/2006/relationships/image" Target="media/imgrId67706977ccb95f575.jpg"/><Relationship Id="rId98766977ccb96a3d7" Type="http://schemas.openxmlformats.org/officeDocument/2006/relationships/image" Target="media/imgrId98766977ccb96a3d7.jpg"/><Relationship Id="rId21816977ccb96fe4e" Type="http://schemas.openxmlformats.org/officeDocument/2006/relationships/image" Target="media/imgrId21816977ccb96fe4e.jpg"/><Relationship Id="rId21076977ccb979072" Type="http://schemas.openxmlformats.org/officeDocument/2006/relationships/image" Target="media/imgrId21076977ccb979072.jpg"/><Relationship Id="rId38156977ccb987e7b" Type="http://schemas.openxmlformats.org/officeDocument/2006/relationships/image" Target="media/imgrId38156977ccb987e7b.jpg"/><Relationship Id="rId99156977ccb992e79" Type="http://schemas.openxmlformats.org/officeDocument/2006/relationships/image" Target="media/imgrId99156977ccb992e79.jpg"/><Relationship Id="rId90696977ccb99f44b" Type="http://schemas.openxmlformats.org/officeDocument/2006/relationships/image" Target="media/imgrId90696977ccb99f44b.jpg"/><Relationship Id="rId72736977ccb9a5853" Type="http://schemas.openxmlformats.org/officeDocument/2006/relationships/image" Target="media/imgrId72736977ccb9a5853.jpg"/><Relationship Id="rId27016977ccb9b2779" Type="http://schemas.openxmlformats.org/officeDocument/2006/relationships/image" Target="media/imgrId27016977ccb9b2779.jpg"/><Relationship Id="rId83596977ccb9b8068" Type="http://schemas.openxmlformats.org/officeDocument/2006/relationships/image" Target="media/imgrId83596977ccb9b8068.jpg"/><Relationship Id="rId25296977ccb9c2110" Type="http://schemas.openxmlformats.org/officeDocument/2006/relationships/image" Target="media/imgrId25296977ccb9c2110.jpg"/><Relationship Id="rId29906977ccb9cdbe6" Type="http://schemas.openxmlformats.org/officeDocument/2006/relationships/image" Target="media/imgrId29906977ccb9cdbe6.jpg"/><Relationship Id="rId23076977ccb9d98e9" Type="http://schemas.openxmlformats.org/officeDocument/2006/relationships/image" Target="media/imgrId23076977ccb9d98e9.jpg"/><Relationship Id="rId70446977ccba12449" Type="http://schemas.openxmlformats.org/officeDocument/2006/relationships/image" Target="media/imgrId70446977ccba12449.jpg"/><Relationship Id="rId28566977ccba17f45" Type="http://schemas.openxmlformats.org/officeDocument/2006/relationships/image" Target="media/imgrId28566977ccba17f45.jpg"/><Relationship Id="rId89196977ccba25443" Type="http://schemas.openxmlformats.org/officeDocument/2006/relationships/image" Target="media/imgrId89196977ccba2544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0179376" Type="http://schemas.openxmlformats.org/officeDocument/2006/relationships/image" Target="media/imgrId8017937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0179376" Type="http://schemas.openxmlformats.org/officeDocument/2006/relationships/image" Target="media/imgrId8017937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0179376" Type="http://schemas.openxmlformats.org/officeDocument/2006/relationships/image" Target="media/imgrId8017937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0179376" Type="http://schemas.openxmlformats.org/officeDocument/2006/relationships/image" Target="media/imgrId8017937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0179376" Type="http://schemas.openxmlformats.org/officeDocument/2006/relationships/image" Target="media/imgrId8017937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0179376" Type="http://schemas.openxmlformats.org/officeDocument/2006/relationships/image" Target="media/imgrId8017937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